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2BE707" w14:textId="77777777" w:rsidR="00800C41" w:rsidRPr="007B3E8F" w:rsidRDefault="00800C41" w:rsidP="00845322">
      <w:pPr>
        <w:pStyle w:val="Szvegblokk"/>
        <w:ind w:left="0" w:right="70" w:firstLine="540"/>
        <w:jc w:val="center"/>
        <w:rPr>
          <w:rFonts w:ascii="Arial" w:hAnsi="Arial" w:cs="Arial"/>
          <w:b/>
          <w:smallCaps/>
          <w:color w:val="000000"/>
        </w:rPr>
      </w:pPr>
      <w:bookmarkStart w:id="0" w:name="_GoBack"/>
      <w:bookmarkEnd w:id="0"/>
    </w:p>
    <w:p w14:paraId="3F4AE65D" w14:textId="77777777" w:rsidR="00800C41" w:rsidRPr="007B3E8F" w:rsidRDefault="00800C41" w:rsidP="00845322">
      <w:pPr>
        <w:pStyle w:val="Szvegblokk"/>
        <w:ind w:left="0" w:right="70" w:firstLine="540"/>
        <w:jc w:val="center"/>
        <w:rPr>
          <w:rFonts w:ascii="Arial" w:hAnsi="Arial" w:cs="Arial"/>
          <w:b/>
          <w:smallCaps/>
          <w:color w:val="000000"/>
        </w:rPr>
      </w:pPr>
    </w:p>
    <w:p w14:paraId="37744A10" w14:textId="77777777" w:rsidR="00800C41" w:rsidRPr="007B3E8F" w:rsidRDefault="00800C41" w:rsidP="00845322">
      <w:pPr>
        <w:pStyle w:val="Szvegblokk"/>
        <w:ind w:left="0" w:right="70" w:firstLine="540"/>
        <w:jc w:val="center"/>
        <w:rPr>
          <w:rFonts w:ascii="Arial" w:hAnsi="Arial" w:cs="Arial"/>
          <w:b/>
          <w:smallCaps/>
          <w:color w:val="000000"/>
        </w:rPr>
      </w:pPr>
    </w:p>
    <w:p w14:paraId="034A1E35" w14:textId="77777777" w:rsidR="00800C41" w:rsidRPr="007B3E8F" w:rsidRDefault="00800C41" w:rsidP="00845322">
      <w:pPr>
        <w:pStyle w:val="Szvegblokk"/>
        <w:ind w:left="0" w:right="70" w:firstLine="540"/>
        <w:jc w:val="center"/>
        <w:rPr>
          <w:rFonts w:ascii="Arial" w:hAnsi="Arial" w:cs="Arial"/>
          <w:b/>
          <w:smallCaps/>
          <w:color w:val="000000"/>
        </w:rPr>
      </w:pPr>
    </w:p>
    <w:p w14:paraId="4D759B4A" w14:textId="77777777" w:rsidR="00800C41" w:rsidRPr="007B3E8F" w:rsidRDefault="00800C41" w:rsidP="00845322">
      <w:pPr>
        <w:pStyle w:val="Szvegblokk"/>
        <w:ind w:left="0" w:right="70" w:firstLine="540"/>
        <w:jc w:val="center"/>
        <w:rPr>
          <w:rFonts w:ascii="Arial" w:hAnsi="Arial" w:cs="Arial"/>
          <w:b/>
          <w:smallCaps/>
          <w:color w:val="000000"/>
        </w:rPr>
      </w:pPr>
    </w:p>
    <w:p w14:paraId="33D33D07" w14:textId="77777777" w:rsidR="00800C41" w:rsidRPr="007B3E8F" w:rsidRDefault="00800C41" w:rsidP="00845322">
      <w:pPr>
        <w:pStyle w:val="Szvegblokk"/>
        <w:ind w:left="0" w:right="70" w:firstLine="540"/>
        <w:jc w:val="center"/>
        <w:rPr>
          <w:rFonts w:ascii="Arial" w:hAnsi="Arial" w:cs="Arial"/>
          <w:b/>
          <w:smallCaps/>
          <w:color w:val="000000"/>
        </w:rPr>
      </w:pPr>
    </w:p>
    <w:p w14:paraId="49D9098A" w14:textId="77777777" w:rsidR="00800C41" w:rsidRPr="007B3E8F" w:rsidRDefault="00800C41" w:rsidP="00845322">
      <w:pPr>
        <w:pStyle w:val="Szvegblokk"/>
        <w:ind w:left="0" w:right="70" w:firstLine="540"/>
        <w:jc w:val="center"/>
        <w:rPr>
          <w:rFonts w:ascii="Arial" w:hAnsi="Arial" w:cs="Arial"/>
          <w:b/>
          <w:smallCaps/>
          <w:color w:val="000000"/>
        </w:rPr>
      </w:pPr>
    </w:p>
    <w:p w14:paraId="264FBE5D" w14:textId="77777777" w:rsidR="00800C41" w:rsidRPr="007B3E8F" w:rsidRDefault="00800C41" w:rsidP="00845322">
      <w:pPr>
        <w:pStyle w:val="Szvegblokk"/>
        <w:ind w:left="0" w:right="70" w:firstLine="540"/>
        <w:jc w:val="center"/>
        <w:rPr>
          <w:rFonts w:ascii="Arial" w:hAnsi="Arial" w:cs="Arial"/>
          <w:b/>
          <w:smallCaps/>
          <w:color w:val="000000"/>
        </w:rPr>
      </w:pPr>
    </w:p>
    <w:p w14:paraId="5C46B759" w14:textId="77777777" w:rsidR="00800C41" w:rsidRPr="007B3E8F" w:rsidRDefault="00800C41"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Szombathely Megyei Jogú Város</w:t>
      </w:r>
    </w:p>
    <w:p w14:paraId="1FF4A8B3" w14:textId="77777777" w:rsidR="00800C41" w:rsidRPr="007B3E8F" w:rsidRDefault="00800C41" w:rsidP="00845322">
      <w:pPr>
        <w:pStyle w:val="Szvegblokk"/>
        <w:ind w:right="70" w:firstLine="0"/>
        <w:jc w:val="center"/>
        <w:rPr>
          <w:rFonts w:ascii="Arial" w:hAnsi="Arial" w:cs="Arial"/>
          <w:b/>
          <w:smallCaps/>
          <w:color w:val="000000"/>
        </w:rPr>
      </w:pPr>
    </w:p>
    <w:p w14:paraId="07F8ACED" w14:textId="77777777" w:rsidR="001F55CB" w:rsidRPr="007B3E8F" w:rsidRDefault="00800C41"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Szociális Szolgáltatástervezési Koncepció</w:t>
      </w:r>
      <w:r w:rsidR="00500492" w:rsidRPr="007B3E8F">
        <w:rPr>
          <w:rFonts w:ascii="Arial" w:hAnsi="Arial" w:cs="Arial"/>
          <w:b/>
          <w:smallCaps/>
          <w:color w:val="000000"/>
        </w:rPr>
        <w:t>jának</w:t>
      </w:r>
    </w:p>
    <w:p w14:paraId="6A0EC807" w14:textId="77777777" w:rsidR="001F55CB" w:rsidRPr="007B3E8F" w:rsidRDefault="001F55CB" w:rsidP="00845322">
      <w:pPr>
        <w:pStyle w:val="Szvegblokk"/>
        <w:ind w:left="0" w:right="70" w:firstLine="0"/>
        <w:jc w:val="center"/>
        <w:rPr>
          <w:rFonts w:ascii="Arial" w:hAnsi="Arial" w:cs="Arial"/>
          <w:b/>
          <w:smallCaps/>
          <w:color w:val="000000"/>
        </w:rPr>
      </w:pPr>
    </w:p>
    <w:p w14:paraId="541C9CC4" w14:textId="77777777" w:rsidR="00800C41" w:rsidRPr="007B3E8F" w:rsidRDefault="00500492"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 xml:space="preserve"> </w:t>
      </w:r>
      <w:r w:rsidR="00800C41" w:rsidRPr="007B3E8F">
        <w:rPr>
          <w:rFonts w:ascii="Arial" w:hAnsi="Arial" w:cs="Arial"/>
          <w:b/>
          <w:smallCaps/>
          <w:color w:val="000000"/>
        </w:rPr>
        <w:t>felülvizsgálata</w:t>
      </w:r>
    </w:p>
    <w:p w14:paraId="68B6FE71" w14:textId="77777777" w:rsidR="00800C41" w:rsidRPr="007B3E8F" w:rsidRDefault="00800C41" w:rsidP="00845322">
      <w:pPr>
        <w:pStyle w:val="Szvegblokk"/>
        <w:ind w:left="0" w:right="70" w:firstLine="0"/>
        <w:jc w:val="center"/>
        <w:rPr>
          <w:rFonts w:ascii="Arial" w:hAnsi="Arial" w:cs="Arial"/>
          <w:b/>
          <w:smallCaps/>
          <w:color w:val="000000"/>
        </w:rPr>
      </w:pPr>
    </w:p>
    <w:p w14:paraId="4F4C1CD3" w14:textId="77777777" w:rsidR="006321C2" w:rsidRPr="007B3E8F" w:rsidRDefault="00F264AA" w:rsidP="00845322">
      <w:pPr>
        <w:pStyle w:val="Szvegblokk"/>
        <w:ind w:left="0" w:right="70" w:firstLine="0"/>
        <w:jc w:val="center"/>
        <w:rPr>
          <w:rFonts w:ascii="Arial" w:hAnsi="Arial" w:cs="Arial"/>
          <w:b/>
          <w:smallCaps/>
          <w:color w:val="000000"/>
        </w:rPr>
      </w:pPr>
      <w:r w:rsidRPr="007B3E8F">
        <w:rPr>
          <w:rFonts w:ascii="Arial" w:hAnsi="Arial" w:cs="Arial"/>
          <w:b/>
          <w:smallCaps/>
          <w:color w:val="000000"/>
        </w:rPr>
        <w:t>2016</w:t>
      </w:r>
      <w:r w:rsidR="006321C2" w:rsidRPr="007B3E8F">
        <w:rPr>
          <w:rFonts w:ascii="Arial" w:hAnsi="Arial" w:cs="Arial"/>
          <w:b/>
          <w:smallCaps/>
          <w:color w:val="000000"/>
        </w:rPr>
        <w:t>.</w:t>
      </w:r>
    </w:p>
    <w:p w14:paraId="35FABA72" w14:textId="77777777" w:rsidR="00800C41" w:rsidRPr="007B3E8F" w:rsidRDefault="00800C41" w:rsidP="00845322">
      <w:pPr>
        <w:pStyle w:val="Szvegblokk"/>
        <w:ind w:left="0" w:right="70" w:firstLine="540"/>
        <w:jc w:val="center"/>
        <w:rPr>
          <w:rFonts w:ascii="Arial" w:hAnsi="Arial" w:cs="Arial"/>
          <w:b/>
          <w:smallCaps/>
          <w:color w:val="000000"/>
        </w:rPr>
      </w:pPr>
    </w:p>
    <w:p w14:paraId="6ECF818D" w14:textId="77777777" w:rsidR="00800C41" w:rsidRPr="007B3E8F" w:rsidRDefault="00800C41" w:rsidP="00845322">
      <w:pPr>
        <w:pStyle w:val="Szvegblokk"/>
        <w:ind w:left="0" w:right="70" w:firstLine="540"/>
        <w:jc w:val="center"/>
        <w:rPr>
          <w:rFonts w:ascii="Arial" w:hAnsi="Arial" w:cs="Arial"/>
          <w:b/>
          <w:smallCaps/>
          <w:color w:val="000000"/>
        </w:rPr>
      </w:pPr>
    </w:p>
    <w:p w14:paraId="29A9EBC5" w14:textId="77777777" w:rsidR="00800C41" w:rsidRPr="007B3E8F" w:rsidRDefault="00800C41" w:rsidP="00845322">
      <w:pPr>
        <w:pStyle w:val="Szvegblokk"/>
        <w:ind w:left="0" w:right="70" w:firstLine="540"/>
        <w:jc w:val="center"/>
        <w:rPr>
          <w:rFonts w:ascii="Arial" w:hAnsi="Arial" w:cs="Arial"/>
          <w:b/>
          <w:smallCaps/>
          <w:color w:val="000000"/>
        </w:rPr>
      </w:pPr>
    </w:p>
    <w:p w14:paraId="76C6AD9E" w14:textId="77777777" w:rsidR="00800C41" w:rsidRPr="007B3E8F" w:rsidRDefault="00800C41" w:rsidP="00845322">
      <w:pPr>
        <w:pStyle w:val="Szvegblokk"/>
        <w:ind w:left="0" w:right="70" w:firstLine="0"/>
        <w:rPr>
          <w:rFonts w:ascii="Arial" w:hAnsi="Arial" w:cs="Arial"/>
          <w:b/>
          <w:smallCaps/>
          <w:color w:val="000000"/>
        </w:rPr>
      </w:pPr>
    </w:p>
    <w:p w14:paraId="3EFF8A6C" w14:textId="77777777" w:rsidR="00734862" w:rsidRDefault="00734862" w:rsidP="00845322">
      <w:pPr>
        <w:pStyle w:val="Szvegblokk"/>
        <w:ind w:left="0" w:right="70" w:firstLine="0"/>
        <w:jc w:val="center"/>
        <w:rPr>
          <w:rFonts w:ascii="Arial" w:hAnsi="Arial" w:cs="Arial"/>
          <w:color w:val="000000"/>
        </w:rPr>
      </w:pPr>
    </w:p>
    <w:p w14:paraId="6C6E2D2B" w14:textId="77777777" w:rsidR="00734862" w:rsidRDefault="00734862" w:rsidP="00845322">
      <w:pPr>
        <w:pStyle w:val="Szvegblokk"/>
        <w:ind w:left="0" w:right="70" w:firstLine="0"/>
        <w:jc w:val="center"/>
        <w:rPr>
          <w:rFonts w:ascii="Arial" w:hAnsi="Arial" w:cs="Arial"/>
          <w:color w:val="000000"/>
        </w:rPr>
      </w:pPr>
    </w:p>
    <w:p w14:paraId="59C7C5F4" w14:textId="77777777" w:rsidR="00734862" w:rsidRDefault="00734862" w:rsidP="00845322">
      <w:pPr>
        <w:pStyle w:val="Szvegblokk"/>
        <w:ind w:left="0" w:right="70" w:firstLine="0"/>
        <w:jc w:val="center"/>
        <w:rPr>
          <w:rFonts w:ascii="Arial" w:hAnsi="Arial" w:cs="Arial"/>
          <w:color w:val="000000"/>
        </w:rPr>
      </w:pPr>
    </w:p>
    <w:p w14:paraId="6001FAE1" w14:textId="77777777" w:rsidR="00734862" w:rsidRDefault="00734862" w:rsidP="00845322">
      <w:pPr>
        <w:pStyle w:val="Szvegblokk"/>
        <w:ind w:left="0" w:right="70" w:firstLine="0"/>
        <w:jc w:val="center"/>
        <w:rPr>
          <w:rFonts w:ascii="Arial" w:hAnsi="Arial" w:cs="Arial"/>
          <w:color w:val="000000"/>
        </w:rPr>
      </w:pPr>
    </w:p>
    <w:p w14:paraId="47027064" w14:textId="77777777" w:rsidR="00734862" w:rsidRDefault="00734862" w:rsidP="00845322">
      <w:pPr>
        <w:pStyle w:val="Szvegblokk"/>
        <w:ind w:left="0" w:right="70" w:firstLine="0"/>
        <w:jc w:val="center"/>
        <w:rPr>
          <w:rFonts w:ascii="Arial" w:hAnsi="Arial" w:cs="Arial"/>
          <w:color w:val="000000"/>
        </w:rPr>
      </w:pPr>
    </w:p>
    <w:p w14:paraId="439E8053" w14:textId="77777777" w:rsidR="00800C41" w:rsidRPr="007B3E8F" w:rsidRDefault="007332E3" w:rsidP="00845322">
      <w:pPr>
        <w:pStyle w:val="Szvegblokk"/>
        <w:ind w:left="0" w:right="70" w:firstLine="0"/>
        <w:jc w:val="center"/>
        <w:rPr>
          <w:rFonts w:ascii="Arial" w:hAnsi="Arial" w:cs="Arial"/>
          <w:color w:val="000000"/>
        </w:rPr>
      </w:pPr>
      <w:r w:rsidRPr="007B3E8F">
        <w:rPr>
          <w:rFonts w:ascii="Arial" w:hAnsi="Arial" w:cs="Arial"/>
          <w:noProof/>
          <w:color w:val="000000"/>
        </w:rPr>
        <w:drawing>
          <wp:inline distT="0" distB="0" distL="0" distR="0" wp14:anchorId="53265F38" wp14:editId="021FB666">
            <wp:extent cx="2315845" cy="2969895"/>
            <wp:effectExtent l="0" t="0" r="8255" b="1905"/>
            <wp:docPr id="1" name="Kép 1" descr="Szombathel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zombathely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15845" cy="2969895"/>
                    </a:xfrm>
                    <a:prstGeom prst="rect">
                      <a:avLst/>
                    </a:prstGeom>
                    <a:noFill/>
                    <a:ln>
                      <a:noFill/>
                    </a:ln>
                  </pic:spPr>
                </pic:pic>
              </a:graphicData>
            </a:graphic>
          </wp:inline>
        </w:drawing>
      </w:r>
    </w:p>
    <w:p w14:paraId="32ADBB62" w14:textId="77777777" w:rsidR="006321C2" w:rsidRDefault="006321C2" w:rsidP="00845322">
      <w:pPr>
        <w:jc w:val="center"/>
        <w:rPr>
          <w:rFonts w:cs="Arial"/>
          <w:b/>
          <w:color w:val="000000"/>
        </w:rPr>
      </w:pPr>
    </w:p>
    <w:p w14:paraId="4DFA602A" w14:textId="77777777" w:rsidR="00734862" w:rsidRDefault="00734862" w:rsidP="00845322">
      <w:pPr>
        <w:jc w:val="center"/>
        <w:rPr>
          <w:rFonts w:cs="Arial"/>
          <w:b/>
          <w:color w:val="000000"/>
        </w:rPr>
      </w:pPr>
    </w:p>
    <w:p w14:paraId="194802A0" w14:textId="77777777" w:rsidR="00734862" w:rsidRDefault="00734862" w:rsidP="00845322">
      <w:pPr>
        <w:jc w:val="center"/>
        <w:rPr>
          <w:rFonts w:cs="Arial"/>
          <w:b/>
          <w:color w:val="000000"/>
        </w:rPr>
      </w:pPr>
    </w:p>
    <w:p w14:paraId="7A998605" w14:textId="77777777" w:rsidR="00734862" w:rsidRDefault="00734862" w:rsidP="00845322">
      <w:pPr>
        <w:jc w:val="center"/>
        <w:rPr>
          <w:rFonts w:cs="Arial"/>
          <w:b/>
          <w:color w:val="000000"/>
        </w:rPr>
      </w:pPr>
    </w:p>
    <w:p w14:paraId="6EB75C1C" w14:textId="77777777" w:rsidR="00734862" w:rsidRDefault="00734862" w:rsidP="00845322">
      <w:pPr>
        <w:jc w:val="center"/>
        <w:rPr>
          <w:rFonts w:cs="Arial"/>
          <w:b/>
          <w:color w:val="000000"/>
        </w:rPr>
      </w:pPr>
    </w:p>
    <w:p w14:paraId="0B558667" w14:textId="77777777" w:rsidR="00734862" w:rsidRDefault="00734862" w:rsidP="00845322">
      <w:pPr>
        <w:jc w:val="center"/>
        <w:rPr>
          <w:rFonts w:cs="Arial"/>
          <w:b/>
          <w:color w:val="000000"/>
        </w:rPr>
      </w:pPr>
    </w:p>
    <w:p w14:paraId="6B11C401" w14:textId="77777777" w:rsidR="00734862" w:rsidRDefault="00734862" w:rsidP="00845322">
      <w:pPr>
        <w:jc w:val="center"/>
        <w:rPr>
          <w:rFonts w:cs="Arial"/>
          <w:b/>
          <w:color w:val="000000"/>
        </w:rPr>
      </w:pPr>
    </w:p>
    <w:p w14:paraId="2399491C" w14:textId="77777777" w:rsidR="00734862" w:rsidRDefault="00734862" w:rsidP="00845322">
      <w:pPr>
        <w:jc w:val="center"/>
        <w:rPr>
          <w:rFonts w:cs="Arial"/>
          <w:b/>
          <w:color w:val="000000"/>
        </w:rPr>
      </w:pPr>
    </w:p>
    <w:p w14:paraId="4A967CA1" w14:textId="77777777" w:rsidR="00734862" w:rsidRPr="007B3E8F" w:rsidRDefault="00734862" w:rsidP="00845322">
      <w:pPr>
        <w:jc w:val="center"/>
        <w:rPr>
          <w:rFonts w:cs="Arial"/>
          <w:b/>
          <w:color w:val="000000"/>
        </w:rPr>
      </w:pPr>
    </w:p>
    <w:p w14:paraId="0A3814F1" w14:textId="77777777" w:rsidR="00D403EE" w:rsidRDefault="00800C41" w:rsidP="00845322">
      <w:pPr>
        <w:jc w:val="center"/>
        <w:rPr>
          <w:rFonts w:cs="Arial"/>
          <w:b/>
          <w:color w:val="000000"/>
        </w:rPr>
      </w:pPr>
      <w:r w:rsidRPr="007B3E8F">
        <w:rPr>
          <w:rFonts w:cs="Arial"/>
          <w:b/>
          <w:color w:val="000000"/>
        </w:rPr>
        <w:lastRenderedPageBreak/>
        <w:t>Tartalomjegyzék</w:t>
      </w:r>
    </w:p>
    <w:p w14:paraId="24881CF9" w14:textId="77777777" w:rsidR="00734862" w:rsidRDefault="00734862" w:rsidP="00845322">
      <w:pPr>
        <w:jc w:val="center"/>
        <w:rPr>
          <w:rFonts w:cs="Arial"/>
          <w:b/>
          <w:color w:val="000000"/>
        </w:rPr>
      </w:pPr>
    </w:p>
    <w:p w14:paraId="14CC3182" w14:textId="77777777" w:rsidR="00734862" w:rsidRPr="007B3E8F" w:rsidRDefault="00734862" w:rsidP="00845322">
      <w:pPr>
        <w:jc w:val="center"/>
        <w:rPr>
          <w:rFonts w:cs="Arial"/>
          <w:b/>
          <w:color w:val="000000"/>
        </w:rPr>
      </w:pPr>
    </w:p>
    <w:p w14:paraId="789412C7" w14:textId="77777777" w:rsidR="00751405" w:rsidRDefault="00A874CB" w:rsidP="00845322">
      <w:pPr>
        <w:pStyle w:val="TJ1"/>
        <w:rPr>
          <w:rFonts w:ascii="Arial" w:hAnsi="Arial" w:cs="Arial"/>
          <w:noProof/>
          <w:color w:val="000000"/>
        </w:rPr>
      </w:pPr>
      <w:r w:rsidRPr="007B3E8F">
        <w:rPr>
          <w:rFonts w:ascii="Arial" w:hAnsi="Arial" w:cs="Arial"/>
          <w:b/>
          <w:color w:val="000000"/>
        </w:rPr>
        <w:fldChar w:fldCharType="begin"/>
      </w:r>
      <w:r w:rsidR="00751405" w:rsidRPr="007B3E8F">
        <w:rPr>
          <w:rFonts w:ascii="Arial" w:hAnsi="Arial" w:cs="Arial"/>
          <w:b/>
          <w:color w:val="000000"/>
        </w:rPr>
        <w:instrText xml:space="preserve"> TOC \o "1-4" \u </w:instrText>
      </w:r>
      <w:r w:rsidRPr="007B3E8F">
        <w:rPr>
          <w:rFonts w:ascii="Arial" w:hAnsi="Arial" w:cs="Arial"/>
          <w:b/>
          <w:color w:val="000000"/>
        </w:rPr>
        <w:fldChar w:fldCharType="separate"/>
      </w:r>
      <w:r w:rsidR="00751405" w:rsidRPr="007B3E8F">
        <w:rPr>
          <w:rFonts w:ascii="Arial" w:hAnsi="Arial" w:cs="Arial"/>
          <w:noProof/>
          <w:color w:val="000000"/>
        </w:rPr>
        <w:t xml:space="preserve">I. </w:t>
      </w:r>
      <w:r w:rsidR="00734862">
        <w:rPr>
          <w:rFonts w:ascii="Arial" w:hAnsi="Arial" w:cs="Arial"/>
          <w:noProof/>
          <w:color w:val="000000"/>
        </w:rPr>
        <w:t xml:space="preserve"> </w:t>
      </w:r>
      <w:r w:rsidR="007C2F42">
        <w:rPr>
          <w:rFonts w:ascii="Arial" w:hAnsi="Arial" w:cs="Arial"/>
          <w:noProof/>
          <w:color w:val="000000"/>
        </w:rPr>
        <w:t xml:space="preserve">   </w:t>
      </w:r>
      <w:r w:rsidR="004217B7">
        <w:rPr>
          <w:rFonts w:ascii="Arial" w:hAnsi="Arial" w:cs="Arial"/>
          <w:noProof/>
          <w:color w:val="000000"/>
        </w:rPr>
        <w:t>Bevezetés……………………………………………………………………………….</w:t>
      </w:r>
      <w:r w:rsidR="001F678C">
        <w:rPr>
          <w:rFonts w:ascii="Arial" w:hAnsi="Arial" w:cs="Arial"/>
          <w:noProof/>
          <w:color w:val="000000"/>
        </w:rPr>
        <w:t>.</w:t>
      </w:r>
      <w:r w:rsidR="00FF0739">
        <w:rPr>
          <w:rFonts w:ascii="Arial" w:hAnsi="Arial" w:cs="Arial"/>
          <w:noProof/>
          <w:color w:val="000000"/>
        </w:rPr>
        <w:t>3</w:t>
      </w:r>
    </w:p>
    <w:p w14:paraId="63A1523A" w14:textId="77777777" w:rsidR="007C2F42" w:rsidRPr="007C2F42" w:rsidRDefault="007C2F42" w:rsidP="007C2F42"/>
    <w:p w14:paraId="3EDC77AD" w14:textId="77777777" w:rsidR="007C2F42" w:rsidRDefault="00734862" w:rsidP="00EF277D">
      <w:pPr>
        <w:pStyle w:val="TJ2"/>
        <w:spacing w:line="240" w:lineRule="auto"/>
        <w:ind w:left="0" w:firstLine="0"/>
        <w:rPr>
          <w:rFonts w:ascii="Arial" w:hAnsi="Arial" w:cs="Arial"/>
          <w:noProof/>
          <w:color w:val="000000"/>
        </w:rPr>
      </w:pPr>
      <w:r>
        <w:rPr>
          <w:rFonts w:ascii="Arial" w:hAnsi="Arial" w:cs="Arial"/>
          <w:noProof/>
          <w:color w:val="000000"/>
        </w:rPr>
        <w:t xml:space="preserve">II. </w:t>
      </w:r>
      <w:r w:rsidR="007C2F42">
        <w:rPr>
          <w:rFonts w:ascii="Arial" w:hAnsi="Arial" w:cs="Arial"/>
          <w:noProof/>
          <w:color w:val="000000"/>
        </w:rPr>
        <w:t xml:space="preserve"> </w:t>
      </w:r>
      <w:r w:rsidR="00EF277D">
        <w:rPr>
          <w:rFonts w:ascii="Arial" w:hAnsi="Arial" w:cs="Arial"/>
          <w:noProof/>
          <w:color w:val="000000"/>
        </w:rPr>
        <w:t xml:space="preserve"> Helyzetel</w:t>
      </w:r>
      <w:r w:rsidR="004217B7">
        <w:rPr>
          <w:rFonts w:ascii="Arial" w:hAnsi="Arial" w:cs="Arial"/>
          <w:noProof/>
          <w:color w:val="000000"/>
        </w:rPr>
        <w:t>emzés……………………………………………………………………..</w:t>
      </w:r>
      <w:r w:rsidR="00EF277D">
        <w:rPr>
          <w:rFonts w:ascii="Arial" w:hAnsi="Arial" w:cs="Arial"/>
          <w:noProof/>
          <w:color w:val="000000"/>
        </w:rPr>
        <w:t>…</w:t>
      </w:r>
      <w:r w:rsidR="001F678C">
        <w:rPr>
          <w:rFonts w:ascii="Arial" w:hAnsi="Arial" w:cs="Arial"/>
          <w:noProof/>
          <w:color w:val="000000"/>
        </w:rPr>
        <w:t>..</w:t>
      </w:r>
      <w:r w:rsidR="00EF277D">
        <w:rPr>
          <w:rFonts w:ascii="Arial" w:hAnsi="Arial" w:cs="Arial"/>
          <w:noProof/>
          <w:color w:val="000000"/>
        </w:rPr>
        <w:t>.3</w:t>
      </w:r>
      <w:r w:rsidR="007C2F42">
        <w:rPr>
          <w:rFonts w:ascii="Arial" w:hAnsi="Arial" w:cs="Arial"/>
          <w:noProof/>
          <w:color w:val="000000"/>
        </w:rPr>
        <w:t xml:space="preserve"> </w:t>
      </w:r>
    </w:p>
    <w:p w14:paraId="2AE80450" w14:textId="77777777" w:rsidR="00EF277D" w:rsidRPr="00EF277D" w:rsidRDefault="00EF277D" w:rsidP="00EF277D"/>
    <w:p w14:paraId="21FA2A16" w14:textId="77777777" w:rsidR="007C2F42" w:rsidRDefault="007C2F42" w:rsidP="007C2F42">
      <w:r>
        <w:t>III.   Pálos Károly Szociális Szolgáltató Közpo</w:t>
      </w:r>
      <w:r w:rsidR="004217B7">
        <w:t>nt és Gyermekjóléti Szolgálat………</w:t>
      </w:r>
      <w:r>
        <w:t>…</w:t>
      </w:r>
      <w:r w:rsidR="001D5A62">
        <w:t>9</w:t>
      </w:r>
    </w:p>
    <w:p w14:paraId="152D4A3D" w14:textId="77777777" w:rsidR="001D5A62" w:rsidRDefault="001D5A62" w:rsidP="007C2F42"/>
    <w:p w14:paraId="0585BB23" w14:textId="77777777" w:rsidR="001D5A62" w:rsidRDefault="001D5A62" w:rsidP="007C2F42">
      <w:r>
        <w:t xml:space="preserve">IV.  Szombathelyi Egyesített Bölcsődei </w:t>
      </w:r>
      <w:r w:rsidR="004217B7">
        <w:t>Intézmény…………………………………..</w:t>
      </w:r>
      <w:r w:rsidR="001F678C">
        <w:t>.</w:t>
      </w:r>
      <w:r w:rsidR="004217B7">
        <w:t>.</w:t>
      </w:r>
      <w:r w:rsidR="005924BF">
        <w:t>.</w:t>
      </w:r>
      <w:r w:rsidR="004217B7">
        <w:t>.</w:t>
      </w:r>
      <w:r w:rsidR="005924BF">
        <w:t>42</w:t>
      </w:r>
    </w:p>
    <w:p w14:paraId="7668F14C" w14:textId="77777777" w:rsidR="005924BF" w:rsidRDefault="005924BF" w:rsidP="007C2F42"/>
    <w:p w14:paraId="32FDEAAB" w14:textId="77777777" w:rsidR="005924BF" w:rsidRDefault="005924BF" w:rsidP="007C2F42">
      <w:r>
        <w:t>V. Fogyatékkal Élőket és hajléktalanokat Ellátó Közhasznú nonprofit Kft…………</w:t>
      </w:r>
      <w:r w:rsidR="004217B7">
        <w:t>..</w:t>
      </w:r>
      <w:r>
        <w:t>.48</w:t>
      </w:r>
    </w:p>
    <w:p w14:paraId="522077EA" w14:textId="77777777" w:rsidR="005924BF" w:rsidRDefault="005924BF" w:rsidP="007C2F42"/>
    <w:p w14:paraId="42A52506" w14:textId="77777777" w:rsidR="005924BF" w:rsidRDefault="005924BF" w:rsidP="007C2F42">
      <w:r>
        <w:t>VI. Közösségi Pszichiátriai és Szenvedélybeteg Ellátás……………………………</w:t>
      </w:r>
      <w:r w:rsidR="004217B7">
        <w:t>..</w:t>
      </w:r>
      <w:r>
        <w:t>..71</w:t>
      </w:r>
    </w:p>
    <w:p w14:paraId="548A28ED" w14:textId="77777777" w:rsidR="005924BF" w:rsidRDefault="005924BF" w:rsidP="007C2F42"/>
    <w:p w14:paraId="5350EC74" w14:textId="77777777" w:rsidR="005924BF" w:rsidRDefault="005924BF" w:rsidP="007C2F42">
      <w:r>
        <w:t>VII. Vas Megye Szolgáltatási Rendszere……………………………………………</w:t>
      </w:r>
      <w:r w:rsidR="004217B7">
        <w:t>….</w:t>
      </w:r>
      <w:r>
        <w:t>.74</w:t>
      </w:r>
    </w:p>
    <w:p w14:paraId="628C0E9B" w14:textId="77777777" w:rsidR="005924BF" w:rsidRDefault="005924BF" w:rsidP="007C2F42"/>
    <w:p w14:paraId="321942CD" w14:textId="77777777" w:rsidR="005924BF" w:rsidRPr="007C2F42" w:rsidRDefault="005924BF" w:rsidP="007C2F42">
      <w:r>
        <w:t>VIII. Szociális Jövőkép, fejlesztési elképzelések……………………………………</w:t>
      </w:r>
      <w:r w:rsidR="004217B7">
        <w:t>….</w:t>
      </w:r>
      <w:r>
        <w:t>82</w:t>
      </w:r>
    </w:p>
    <w:p w14:paraId="0E247AEF" w14:textId="77777777" w:rsidR="007C2F42" w:rsidRDefault="00FF0739" w:rsidP="007C2F42">
      <w:pPr>
        <w:pStyle w:val="TJ2"/>
        <w:spacing w:line="240" w:lineRule="auto"/>
      </w:pPr>
      <w:r>
        <w:rPr>
          <w:rFonts w:ascii="Arial" w:hAnsi="Arial" w:cs="Arial"/>
          <w:noProof/>
          <w:color w:val="000000"/>
        </w:rPr>
        <w:t xml:space="preserve">              </w:t>
      </w:r>
    </w:p>
    <w:p w14:paraId="288CC8BD" w14:textId="77777777" w:rsidR="00734862" w:rsidRPr="007B3E8F" w:rsidRDefault="00734862" w:rsidP="00845322">
      <w:pPr>
        <w:ind w:firstLine="180"/>
        <w:rPr>
          <w:rFonts w:cs="Arial"/>
          <w:noProof/>
          <w:color w:val="000000"/>
        </w:rPr>
      </w:pPr>
    </w:p>
    <w:p w14:paraId="3BFDD10E" w14:textId="77777777" w:rsidR="00ED6FD7" w:rsidRDefault="00ED6FD7" w:rsidP="00845322">
      <w:pPr>
        <w:ind w:firstLine="180"/>
        <w:rPr>
          <w:rFonts w:cs="Arial"/>
          <w:noProof/>
          <w:color w:val="000000"/>
        </w:rPr>
      </w:pPr>
    </w:p>
    <w:p w14:paraId="1349CA20" w14:textId="77777777" w:rsidR="007C2F42" w:rsidRDefault="007C2F42" w:rsidP="00845322">
      <w:pPr>
        <w:ind w:firstLine="180"/>
        <w:rPr>
          <w:rFonts w:cs="Arial"/>
          <w:noProof/>
          <w:color w:val="000000"/>
        </w:rPr>
      </w:pPr>
    </w:p>
    <w:p w14:paraId="10DBDE68" w14:textId="77777777" w:rsidR="007C2F42" w:rsidRDefault="007C2F42" w:rsidP="00845322">
      <w:pPr>
        <w:ind w:firstLine="180"/>
        <w:rPr>
          <w:rFonts w:cs="Arial"/>
          <w:noProof/>
          <w:color w:val="000000"/>
        </w:rPr>
      </w:pPr>
    </w:p>
    <w:p w14:paraId="5DEFF8C5" w14:textId="77777777" w:rsidR="007C2F42" w:rsidRDefault="007C2F42" w:rsidP="00845322">
      <w:pPr>
        <w:ind w:firstLine="180"/>
        <w:rPr>
          <w:rFonts w:cs="Arial"/>
          <w:noProof/>
          <w:color w:val="000000"/>
        </w:rPr>
      </w:pPr>
    </w:p>
    <w:p w14:paraId="5A279839" w14:textId="77777777" w:rsidR="007C2F42" w:rsidRDefault="007C2F42" w:rsidP="00845322">
      <w:pPr>
        <w:ind w:firstLine="180"/>
        <w:rPr>
          <w:rFonts w:cs="Arial"/>
          <w:noProof/>
          <w:color w:val="000000"/>
        </w:rPr>
      </w:pPr>
    </w:p>
    <w:p w14:paraId="3C07A9CF" w14:textId="77777777" w:rsidR="007C2F42" w:rsidRDefault="007C2F42" w:rsidP="00845322">
      <w:pPr>
        <w:ind w:firstLine="180"/>
        <w:rPr>
          <w:rFonts w:cs="Arial"/>
          <w:noProof/>
          <w:color w:val="000000"/>
        </w:rPr>
      </w:pPr>
    </w:p>
    <w:p w14:paraId="0D0A41A5" w14:textId="77777777" w:rsidR="007C2F42" w:rsidRDefault="007C2F42" w:rsidP="00845322">
      <w:pPr>
        <w:ind w:firstLine="180"/>
        <w:rPr>
          <w:rFonts w:cs="Arial"/>
          <w:noProof/>
          <w:color w:val="000000"/>
        </w:rPr>
      </w:pPr>
    </w:p>
    <w:p w14:paraId="5D850971" w14:textId="77777777" w:rsidR="007C2F42" w:rsidRDefault="007C2F42" w:rsidP="00845322">
      <w:pPr>
        <w:ind w:firstLine="180"/>
        <w:rPr>
          <w:rFonts w:cs="Arial"/>
          <w:noProof/>
          <w:color w:val="000000"/>
        </w:rPr>
      </w:pPr>
    </w:p>
    <w:p w14:paraId="53C81E39" w14:textId="77777777" w:rsidR="007C2F42" w:rsidRDefault="007C2F42" w:rsidP="00845322">
      <w:pPr>
        <w:ind w:firstLine="180"/>
        <w:rPr>
          <w:rFonts w:cs="Arial"/>
          <w:noProof/>
          <w:color w:val="000000"/>
        </w:rPr>
      </w:pPr>
    </w:p>
    <w:p w14:paraId="3F3C594F" w14:textId="77777777" w:rsidR="007C2F42" w:rsidRDefault="007C2F42" w:rsidP="00845322">
      <w:pPr>
        <w:ind w:firstLine="180"/>
        <w:rPr>
          <w:rFonts w:cs="Arial"/>
          <w:noProof/>
          <w:color w:val="000000"/>
        </w:rPr>
      </w:pPr>
    </w:p>
    <w:p w14:paraId="093AF50F" w14:textId="77777777" w:rsidR="007C2F42" w:rsidRDefault="007C2F42" w:rsidP="00845322">
      <w:pPr>
        <w:ind w:firstLine="180"/>
        <w:rPr>
          <w:rFonts w:cs="Arial"/>
          <w:noProof/>
          <w:color w:val="000000"/>
        </w:rPr>
      </w:pPr>
    </w:p>
    <w:p w14:paraId="35D7ED42" w14:textId="77777777" w:rsidR="007C2F42" w:rsidRDefault="007C2F42" w:rsidP="00845322">
      <w:pPr>
        <w:ind w:firstLine="180"/>
        <w:rPr>
          <w:rFonts w:cs="Arial"/>
          <w:noProof/>
          <w:color w:val="000000"/>
        </w:rPr>
      </w:pPr>
    </w:p>
    <w:p w14:paraId="37B5C848" w14:textId="77777777" w:rsidR="007C2F42" w:rsidRDefault="007C2F42" w:rsidP="00845322">
      <w:pPr>
        <w:ind w:firstLine="180"/>
        <w:rPr>
          <w:rFonts w:cs="Arial"/>
          <w:noProof/>
          <w:color w:val="000000"/>
        </w:rPr>
      </w:pPr>
    </w:p>
    <w:p w14:paraId="53D13AB0" w14:textId="77777777" w:rsidR="007C2F42" w:rsidRDefault="007C2F42" w:rsidP="00845322">
      <w:pPr>
        <w:ind w:firstLine="180"/>
        <w:rPr>
          <w:rFonts w:cs="Arial"/>
          <w:noProof/>
          <w:color w:val="000000"/>
        </w:rPr>
      </w:pPr>
    </w:p>
    <w:p w14:paraId="1CC5452F" w14:textId="77777777" w:rsidR="007C2F42" w:rsidRDefault="007C2F42" w:rsidP="00845322">
      <w:pPr>
        <w:ind w:firstLine="180"/>
        <w:rPr>
          <w:rFonts w:cs="Arial"/>
          <w:noProof/>
          <w:color w:val="000000"/>
        </w:rPr>
      </w:pPr>
    </w:p>
    <w:p w14:paraId="56FBEE58" w14:textId="77777777" w:rsidR="007C2F42" w:rsidRDefault="007C2F42" w:rsidP="00845322">
      <w:pPr>
        <w:ind w:firstLine="180"/>
        <w:rPr>
          <w:rFonts w:cs="Arial"/>
          <w:noProof/>
          <w:color w:val="000000"/>
        </w:rPr>
      </w:pPr>
    </w:p>
    <w:p w14:paraId="19F390BF" w14:textId="77777777" w:rsidR="007C2F42" w:rsidRDefault="007C2F42" w:rsidP="00845322">
      <w:pPr>
        <w:ind w:firstLine="180"/>
        <w:rPr>
          <w:rFonts w:cs="Arial"/>
          <w:noProof/>
          <w:color w:val="000000"/>
        </w:rPr>
      </w:pPr>
    </w:p>
    <w:p w14:paraId="30049CA5" w14:textId="77777777" w:rsidR="007C2F42" w:rsidRDefault="007C2F42" w:rsidP="00845322">
      <w:pPr>
        <w:ind w:firstLine="180"/>
        <w:rPr>
          <w:rFonts w:cs="Arial"/>
          <w:noProof/>
          <w:color w:val="000000"/>
        </w:rPr>
      </w:pPr>
    </w:p>
    <w:p w14:paraId="3BFA34B1" w14:textId="77777777" w:rsidR="007C2F42" w:rsidRDefault="007C2F42" w:rsidP="00845322">
      <w:pPr>
        <w:ind w:firstLine="180"/>
        <w:rPr>
          <w:rFonts w:cs="Arial"/>
          <w:noProof/>
          <w:color w:val="000000"/>
        </w:rPr>
      </w:pPr>
    </w:p>
    <w:p w14:paraId="08C44079" w14:textId="77777777" w:rsidR="007C2F42" w:rsidRDefault="007C2F42" w:rsidP="00845322">
      <w:pPr>
        <w:ind w:firstLine="180"/>
        <w:rPr>
          <w:rFonts w:cs="Arial"/>
          <w:noProof/>
          <w:color w:val="000000"/>
        </w:rPr>
      </w:pPr>
    </w:p>
    <w:p w14:paraId="6BEA1116" w14:textId="77777777" w:rsidR="007C2F42" w:rsidRDefault="007C2F42" w:rsidP="00845322">
      <w:pPr>
        <w:ind w:firstLine="180"/>
        <w:rPr>
          <w:rFonts w:cs="Arial"/>
          <w:noProof/>
          <w:color w:val="000000"/>
        </w:rPr>
      </w:pPr>
    </w:p>
    <w:p w14:paraId="0D9E5C80" w14:textId="77777777" w:rsidR="007C2F42" w:rsidRDefault="007C2F42" w:rsidP="00845322">
      <w:pPr>
        <w:ind w:firstLine="180"/>
        <w:rPr>
          <w:rFonts w:cs="Arial"/>
          <w:noProof/>
          <w:color w:val="000000"/>
        </w:rPr>
      </w:pPr>
    </w:p>
    <w:p w14:paraId="0F4F565F" w14:textId="77777777" w:rsidR="007C2F42" w:rsidRDefault="007C2F42" w:rsidP="00845322">
      <w:pPr>
        <w:ind w:firstLine="180"/>
        <w:rPr>
          <w:rFonts w:cs="Arial"/>
          <w:noProof/>
          <w:color w:val="000000"/>
        </w:rPr>
      </w:pPr>
    </w:p>
    <w:p w14:paraId="71B13301" w14:textId="77777777" w:rsidR="007C2F42" w:rsidRDefault="007C2F42" w:rsidP="00845322">
      <w:pPr>
        <w:ind w:firstLine="180"/>
        <w:rPr>
          <w:rFonts w:cs="Arial"/>
          <w:noProof/>
          <w:color w:val="000000"/>
        </w:rPr>
      </w:pPr>
    </w:p>
    <w:p w14:paraId="35FEABEB" w14:textId="77777777" w:rsidR="007C2F42" w:rsidRDefault="007C2F42" w:rsidP="00845322">
      <w:pPr>
        <w:ind w:firstLine="180"/>
        <w:rPr>
          <w:rFonts w:cs="Arial"/>
          <w:noProof/>
          <w:color w:val="000000"/>
        </w:rPr>
      </w:pPr>
    </w:p>
    <w:p w14:paraId="06162846" w14:textId="77777777" w:rsidR="007C2F42" w:rsidRDefault="007C2F42" w:rsidP="00845322">
      <w:pPr>
        <w:ind w:firstLine="180"/>
        <w:rPr>
          <w:rFonts w:cs="Arial"/>
          <w:noProof/>
          <w:color w:val="000000"/>
        </w:rPr>
      </w:pPr>
    </w:p>
    <w:p w14:paraId="1B13A700" w14:textId="77777777" w:rsidR="007C2F42" w:rsidRDefault="007C2F42" w:rsidP="00845322">
      <w:pPr>
        <w:ind w:firstLine="180"/>
        <w:rPr>
          <w:rFonts w:cs="Arial"/>
          <w:noProof/>
          <w:color w:val="000000"/>
        </w:rPr>
      </w:pPr>
    </w:p>
    <w:p w14:paraId="5BFA6CDC" w14:textId="77777777" w:rsidR="007C2F42" w:rsidRDefault="007C2F42" w:rsidP="00845322">
      <w:pPr>
        <w:ind w:firstLine="180"/>
        <w:rPr>
          <w:rFonts w:cs="Arial"/>
          <w:noProof/>
          <w:color w:val="000000"/>
        </w:rPr>
      </w:pPr>
    </w:p>
    <w:p w14:paraId="312F272A" w14:textId="77777777" w:rsidR="007C2F42" w:rsidRDefault="007C2F42" w:rsidP="00845322">
      <w:pPr>
        <w:ind w:firstLine="180"/>
        <w:rPr>
          <w:rFonts w:cs="Arial"/>
          <w:noProof/>
          <w:color w:val="000000"/>
        </w:rPr>
      </w:pPr>
    </w:p>
    <w:p w14:paraId="78FE37AB" w14:textId="77777777" w:rsidR="007C2F42" w:rsidRDefault="007C2F42" w:rsidP="00845322">
      <w:pPr>
        <w:ind w:firstLine="180"/>
        <w:rPr>
          <w:rFonts w:cs="Arial"/>
          <w:noProof/>
          <w:color w:val="000000"/>
        </w:rPr>
      </w:pPr>
    </w:p>
    <w:p w14:paraId="4BAA8AEA" w14:textId="77777777" w:rsidR="007C2F42" w:rsidRPr="007B3E8F" w:rsidRDefault="007C2F42" w:rsidP="00845322">
      <w:pPr>
        <w:ind w:firstLine="180"/>
        <w:rPr>
          <w:rFonts w:cs="Arial"/>
          <w:noProof/>
          <w:color w:val="000000"/>
        </w:rPr>
      </w:pPr>
    </w:p>
    <w:p w14:paraId="68A00D25" w14:textId="77777777" w:rsidR="00800C41" w:rsidRPr="007B3E8F" w:rsidRDefault="00A874CB" w:rsidP="00845322">
      <w:pPr>
        <w:rPr>
          <w:rFonts w:cs="Arial"/>
          <w:b/>
          <w:color w:val="000000"/>
        </w:rPr>
      </w:pPr>
      <w:r w:rsidRPr="007B3E8F">
        <w:rPr>
          <w:rFonts w:cs="Arial"/>
          <w:b/>
          <w:color w:val="000000"/>
        </w:rPr>
        <w:fldChar w:fldCharType="end"/>
      </w:r>
      <w:bookmarkStart w:id="1" w:name="_Toc182235099"/>
      <w:bookmarkStart w:id="2" w:name="_Toc182236440"/>
      <w:bookmarkStart w:id="3" w:name="_Toc256592292"/>
      <w:bookmarkStart w:id="4" w:name="_Toc256597891"/>
      <w:bookmarkStart w:id="5" w:name="_Toc256600708"/>
      <w:r w:rsidR="00800C41" w:rsidRPr="007B3E8F">
        <w:rPr>
          <w:rFonts w:cs="Arial"/>
          <w:b/>
          <w:color w:val="000000"/>
        </w:rPr>
        <w:t>I. Bevezetés</w:t>
      </w:r>
      <w:bookmarkEnd w:id="1"/>
      <w:bookmarkEnd w:id="2"/>
      <w:bookmarkEnd w:id="3"/>
      <w:bookmarkEnd w:id="4"/>
      <w:bookmarkEnd w:id="5"/>
    </w:p>
    <w:p w14:paraId="5F2531FC" w14:textId="77777777" w:rsidR="00800C41" w:rsidRPr="007B3E8F" w:rsidRDefault="00800C41" w:rsidP="00845322">
      <w:pPr>
        <w:autoSpaceDE w:val="0"/>
        <w:autoSpaceDN w:val="0"/>
        <w:adjustRightInd w:val="0"/>
        <w:ind w:left="360"/>
        <w:jc w:val="both"/>
        <w:rPr>
          <w:rFonts w:cs="Arial"/>
          <w:b/>
          <w:bCs/>
          <w:color w:val="000000"/>
        </w:rPr>
      </w:pPr>
    </w:p>
    <w:p w14:paraId="30FB7FD1" w14:textId="77777777" w:rsidR="00CC103C" w:rsidRPr="007B3E8F" w:rsidRDefault="00CC103C" w:rsidP="00845322">
      <w:pPr>
        <w:autoSpaceDE w:val="0"/>
        <w:autoSpaceDN w:val="0"/>
        <w:adjustRightInd w:val="0"/>
        <w:jc w:val="both"/>
        <w:rPr>
          <w:rFonts w:cs="Arial"/>
          <w:strike/>
          <w:color w:val="000000"/>
        </w:rPr>
      </w:pPr>
      <w:r w:rsidRPr="007B3E8F">
        <w:rPr>
          <w:rFonts w:cs="Arial"/>
          <w:color w:val="000000"/>
        </w:rPr>
        <w:t>A szociális igazgatásról és szociális ellátásokról szóló 1993. évi III. törvény (</w:t>
      </w:r>
      <w:r w:rsidR="00237938" w:rsidRPr="007B3E8F">
        <w:rPr>
          <w:rFonts w:cs="Arial"/>
          <w:color w:val="000000"/>
        </w:rPr>
        <w:t xml:space="preserve">a </w:t>
      </w:r>
      <w:r w:rsidRPr="007B3E8F">
        <w:rPr>
          <w:rFonts w:cs="Arial"/>
          <w:color w:val="000000"/>
        </w:rPr>
        <w:t xml:space="preserve">továbbiakban Szt.) 92. § (3) bekezdése alapján a legalább 2000 lakosú települési önkormányzat a településen élő szociálisan rászorult személyek részére biztosítandó szolgáltatási feladatok meghatározása érdekében szolgáltatástervezési koncepciót készít. A koncepció tartalmát az önkormányzat felülvizsgálja és aktualizálja. </w:t>
      </w:r>
    </w:p>
    <w:p w14:paraId="3B6344A6" w14:textId="77777777" w:rsidR="00CC103C" w:rsidRPr="007B3E8F" w:rsidRDefault="00CC103C" w:rsidP="00845322">
      <w:pPr>
        <w:autoSpaceDE w:val="0"/>
        <w:autoSpaceDN w:val="0"/>
        <w:adjustRightInd w:val="0"/>
        <w:jc w:val="both"/>
        <w:rPr>
          <w:rFonts w:cs="Arial"/>
          <w:color w:val="000000"/>
        </w:rPr>
      </w:pPr>
    </w:p>
    <w:p w14:paraId="6A4D7855" w14:textId="77777777" w:rsidR="008D48B8" w:rsidRPr="007B3E8F" w:rsidRDefault="00CC103C" w:rsidP="00845322">
      <w:pPr>
        <w:autoSpaceDE w:val="0"/>
        <w:autoSpaceDN w:val="0"/>
        <w:adjustRightInd w:val="0"/>
        <w:jc w:val="both"/>
        <w:rPr>
          <w:rFonts w:cs="Arial"/>
          <w:color w:val="000000"/>
        </w:rPr>
      </w:pPr>
      <w:r w:rsidRPr="007B3E8F">
        <w:rPr>
          <w:rFonts w:cs="Arial"/>
          <w:color w:val="000000"/>
        </w:rPr>
        <w:t xml:space="preserve">Az Önkormányzat továbbra is fontosnak tartja a szociális szolgáltatások fenntartását, bővítését, fejlesztését, a szociális jogok érvényesülését, továbbá olyan szociális szolgáltató rendszer működtetését, amely összehangoltan tevékenykedik, és amely a lehető legteljesebb mértékben lefedi a szociális szükségleteket, és választ ad az egyes társadalmi csoportok, egyének igényeire. </w:t>
      </w:r>
    </w:p>
    <w:p w14:paraId="390E4187" w14:textId="77777777" w:rsidR="00CC103C" w:rsidRPr="007B3E8F" w:rsidRDefault="00CC103C" w:rsidP="00845322">
      <w:pPr>
        <w:autoSpaceDE w:val="0"/>
        <w:autoSpaceDN w:val="0"/>
        <w:adjustRightInd w:val="0"/>
        <w:jc w:val="both"/>
        <w:rPr>
          <w:rFonts w:cs="Arial"/>
          <w:color w:val="000000"/>
        </w:rPr>
      </w:pPr>
    </w:p>
    <w:p w14:paraId="72F49A0D" w14:textId="77777777" w:rsidR="00CC103C" w:rsidRPr="007B3E8F" w:rsidRDefault="00CC103C" w:rsidP="00845322">
      <w:pPr>
        <w:jc w:val="both"/>
        <w:rPr>
          <w:rFonts w:cs="Arial"/>
          <w:color w:val="000000"/>
        </w:rPr>
      </w:pPr>
      <w:r w:rsidRPr="007B3E8F">
        <w:rPr>
          <w:rFonts w:cs="Arial"/>
          <w:color w:val="000000"/>
        </w:rPr>
        <w:t>A feladatok megfogalmazásakor a következő alapelvekre kell figyelemmel lenni:</w:t>
      </w:r>
    </w:p>
    <w:p w14:paraId="2CC6E5E7" w14:textId="77777777" w:rsidR="00CC103C" w:rsidRPr="007B3E8F" w:rsidRDefault="00CC103C" w:rsidP="00845322">
      <w:pPr>
        <w:jc w:val="both"/>
        <w:rPr>
          <w:rFonts w:cs="Arial"/>
          <w:color w:val="000000"/>
        </w:rPr>
      </w:pPr>
    </w:p>
    <w:p w14:paraId="656E8816" w14:textId="77777777" w:rsidR="00CC103C" w:rsidRPr="007B3E8F" w:rsidRDefault="00CC103C" w:rsidP="00690839">
      <w:pPr>
        <w:numPr>
          <w:ilvl w:val="0"/>
          <w:numId w:val="44"/>
        </w:numPr>
        <w:jc w:val="both"/>
        <w:rPr>
          <w:rFonts w:cs="Arial"/>
          <w:color w:val="000000"/>
        </w:rPr>
      </w:pPr>
      <w:r w:rsidRPr="007B3E8F">
        <w:rPr>
          <w:rFonts w:cs="Arial"/>
          <w:color w:val="000000"/>
        </w:rPr>
        <w:t>a szolgáltatások rendsze</w:t>
      </w:r>
      <w:r w:rsidR="00CA64C3" w:rsidRPr="007B3E8F">
        <w:rPr>
          <w:rFonts w:cs="Arial"/>
          <w:color w:val="000000"/>
        </w:rPr>
        <w:t xml:space="preserve">rét a helyi társadalom </w:t>
      </w:r>
      <w:r w:rsidRPr="007B3E8F">
        <w:rPr>
          <w:rFonts w:cs="Arial"/>
          <w:color w:val="000000"/>
        </w:rPr>
        <w:t>változó igényeinek, szociális szükségleteinek figyelembevételével kell alakítani;</w:t>
      </w:r>
    </w:p>
    <w:p w14:paraId="5C67A488" w14:textId="77777777" w:rsidR="00CC103C" w:rsidRPr="007B3E8F" w:rsidRDefault="00CC103C" w:rsidP="00690839">
      <w:pPr>
        <w:numPr>
          <w:ilvl w:val="0"/>
          <w:numId w:val="44"/>
        </w:numPr>
        <w:jc w:val="both"/>
        <w:rPr>
          <w:rFonts w:cs="Arial"/>
          <w:color w:val="000000"/>
        </w:rPr>
      </w:pPr>
      <w:r w:rsidRPr="007B3E8F">
        <w:rPr>
          <w:rFonts w:cs="Arial"/>
          <w:color w:val="000000"/>
        </w:rPr>
        <w:t>a felmerülő problémákat komplex módon kell kezelni, mely csak az egyes ellátási típusok és szintek egymásra épülésével valósulhat meg;</w:t>
      </w:r>
    </w:p>
    <w:p w14:paraId="0F1FEEDE" w14:textId="77777777" w:rsidR="00CC103C" w:rsidRPr="007B3E8F" w:rsidRDefault="00CC103C" w:rsidP="00690839">
      <w:pPr>
        <w:numPr>
          <w:ilvl w:val="0"/>
          <w:numId w:val="44"/>
        </w:numPr>
        <w:jc w:val="both"/>
        <w:rPr>
          <w:rFonts w:cs="Arial"/>
          <w:color w:val="000000"/>
        </w:rPr>
      </w:pPr>
      <w:r w:rsidRPr="007B3E8F">
        <w:rPr>
          <w:rFonts w:cs="Arial"/>
          <w:color w:val="000000"/>
        </w:rPr>
        <w:t>a szolgáltatások kínálatánál a választhatóságot biztosítani kell;</w:t>
      </w:r>
    </w:p>
    <w:p w14:paraId="571B7EFB" w14:textId="77777777" w:rsidR="00CC103C" w:rsidRPr="007B3E8F" w:rsidRDefault="00CC103C" w:rsidP="00690839">
      <w:pPr>
        <w:numPr>
          <w:ilvl w:val="0"/>
          <w:numId w:val="44"/>
        </w:numPr>
        <w:jc w:val="both"/>
        <w:rPr>
          <w:rFonts w:cs="Arial"/>
          <w:color w:val="000000"/>
        </w:rPr>
      </w:pPr>
      <w:r w:rsidRPr="007B3E8F">
        <w:rPr>
          <w:rFonts w:cs="Arial"/>
          <w:color w:val="000000"/>
        </w:rPr>
        <w:t xml:space="preserve">erősíteni szükséges a civil szervezetek részvételét az ellátások biztosításában.   </w:t>
      </w:r>
    </w:p>
    <w:p w14:paraId="54E35633" w14:textId="77777777" w:rsidR="00CC103C" w:rsidRPr="007B3E8F" w:rsidRDefault="00CC103C" w:rsidP="00845322">
      <w:pPr>
        <w:autoSpaceDE w:val="0"/>
        <w:autoSpaceDN w:val="0"/>
        <w:adjustRightInd w:val="0"/>
        <w:jc w:val="both"/>
        <w:rPr>
          <w:rFonts w:cs="Arial"/>
          <w:color w:val="000000"/>
        </w:rPr>
      </w:pPr>
    </w:p>
    <w:p w14:paraId="306EB566" w14:textId="77777777" w:rsidR="003F4E0C" w:rsidRDefault="00CF0085" w:rsidP="00CC3513">
      <w:pPr>
        <w:pStyle w:val="Szvegtrzs"/>
        <w:rPr>
          <w:rFonts w:cs="Arial"/>
          <w:color w:val="000000"/>
          <w:szCs w:val="24"/>
        </w:rPr>
      </w:pPr>
      <w:r w:rsidRPr="007B3E8F">
        <w:rPr>
          <w:rFonts w:cs="Arial"/>
          <w:color w:val="000000"/>
          <w:szCs w:val="24"/>
        </w:rPr>
        <w:t>Az Szt. előírásainak megfelelően a Koncepció felülvizsgálatakor figyelembe lett véve az érintett intézményvezetők véleménye, és a Koncepciót m</w:t>
      </w:r>
      <w:r w:rsidR="007A40BC" w:rsidRPr="007B3E8F">
        <w:rPr>
          <w:rFonts w:cs="Arial"/>
          <w:color w:val="000000"/>
          <w:szCs w:val="24"/>
        </w:rPr>
        <w:t>egtárgyalták a városban működő nemzeti</w:t>
      </w:r>
      <w:r w:rsidRPr="007B3E8F">
        <w:rPr>
          <w:rFonts w:cs="Arial"/>
          <w:color w:val="000000"/>
          <w:szCs w:val="24"/>
        </w:rPr>
        <w:t>ségi önkormányzatok</w:t>
      </w:r>
      <w:r w:rsidR="00CC3513">
        <w:rPr>
          <w:rFonts w:cs="Arial"/>
          <w:color w:val="000000"/>
          <w:szCs w:val="24"/>
        </w:rPr>
        <w:t>.</w:t>
      </w:r>
    </w:p>
    <w:p w14:paraId="2231DFDA" w14:textId="77777777" w:rsidR="00CC3513" w:rsidRPr="007B3E8F" w:rsidRDefault="00CC3513" w:rsidP="00CC3513">
      <w:pPr>
        <w:pStyle w:val="Szvegtrzs"/>
        <w:rPr>
          <w:rFonts w:cs="Arial"/>
          <w:color w:val="000000"/>
          <w:szCs w:val="24"/>
        </w:rPr>
      </w:pPr>
    </w:p>
    <w:p w14:paraId="6E6560D8" w14:textId="77777777" w:rsidR="007A40BC" w:rsidRPr="007B3E8F" w:rsidRDefault="00CC103C" w:rsidP="00845322">
      <w:pPr>
        <w:pStyle w:val="Szvegtrzs"/>
        <w:rPr>
          <w:rFonts w:cs="Arial"/>
          <w:snapToGrid w:val="0"/>
          <w:color w:val="000000"/>
          <w:szCs w:val="24"/>
        </w:rPr>
      </w:pPr>
      <w:r w:rsidRPr="007B3E8F">
        <w:rPr>
          <w:rFonts w:cs="Arial"/>
          <w:color w:val="000000"/>
          <w:szCs w:val="24"/>
        </w:rPr>
        <w:t xml:space="preserve">A Koncepció készítése során felhasználásra kerültek a Központi Statisztikai Hivatal, a város szociális, illetve gyermekjóléti szolgáltatást nyújtó intézményei által </w:t>
      </w:r>
      <w:r w:rsidR="007A40BC" w:rsidRPr="007B3E8F">
        <w:rPr>
          <w:rFonts w:cs="Arial"/>
          <w:color w:val="000000"/>
          <w:szCs w:val="24"/>
        </w:rPr>
        <w:t xml:space="preserve">rendelkezésre bocsátott adatok. </w:t>
      </w:r>
    </w:p>
    <w:p w14:paraId="42413694" w14:textId="77777777" w:rsidR="00CC103C" w:rsidRPr="007B3E8F" w:rsidRDefault="00CC103C" w:rsidP="00845322">
      <w:pPr>
        <w:jc w:val="both"/>
        <w:rPr>
          <w:rFonts w:cs="Arial"/>
          <w:color w:val="000000"/>
        </w:rPr>
      </w:pPr>
      <w:r w:rsidRPr="007B3E8F">
        <w:rPr>
          <w:rFonts w:cs="Arial"/>
          <w:snapToGrid w:val="0"/>
          <w:color w:val="000000"/>
        </w:rPr>
        <w:t xml:space="preserve">Fontos előrebocsátani, hogy a Koncepció </w:t>
      </w:r>
      <w:r w:rsidRPr="007B3E8F">
        <w:rPr>
          <w:rFonts w:cs="Arial"/>
          <w:color w:val="000000"/>
        </w:rPr>
        <w:t xml:space="preserve">az ellátórendszer elemzésekor, a célok meghatározásakor a rendszer szerves részét alkotó, a gyermekek védelméről és a gyámügyi igazgatásról szóló 1997. évi XXXI. törvény </w:t>
      </w:r>
      <w:r w:rsidR="00131025" w:rsidRPr="007B3E8F">
        <w:rPr>
          <w:rFonts w:cs="Arial"/>
          <w:color w:val="000000"/>
        </w:rPr>
        <w:t xml:space="preserve">(a továbbiakban: Gyvt.) </w:t>
      </w:r>
      <w:r w:rsidRPr="007B3E8F">
        <w:rPr>
          <w:rFonts w:cs="Arial"/>
          <w:color w:val="000000"/>
        </w:rPr>
        <w:t>hatálya alá tartozó gyermekjóléti szolgáltatásokat is górcső alá veszi. Ennek alapján a Koncepció a szociális ellátások fogalomkörébe mindvégig beleérti a gyermekjóléti ellátásokat is.</w:t>
      </w:r>
      <w:r w:rsidR="00CF34D9" w:rsidRPr="007B3E8F">
        <w:rPr>
          <w:rFonts w:cs="Arial"/>
          <w:color w:val="000000"/>
        </w:rPr>
        <w:t xml:space="preserve"> </w:t>
      </w:r>
    </w:p>
    <w:p w14:paraId="5AD7AC32" w14:textId="77777777" w:rsidR="00383480" w:rsidRDefault="00383480" w:rsidP="00845322">
      <w:pPr>
        <w:jc w:val="both"/>
        <w:rPr>
          <w:rFonts w:cs="Arial"/>
          <w:color w:val="000000"/>
        </w:rPr>
      </w:pPr>
    </w:p>
    <w:p w14:paraId="1EF5F19A" w14:textId="77777777" w:rsidR="007C2F42" w:rsidRPr="007B3E8F" w:rsidRDefault="007C2F42" w:rsidP="00845322">
      <w:pPr>
        <w:jc w:val="both"/>
        <w:rPr>
          <w:rFonts w:cs="Arial"/>
          <w:color w:val="000000"/>
        </w:rPr>
      </w:pPr>
    </w:p>
    <w:p w14:paraId="5C4268F3" w14:textId="77777777" w:rsidR="00800C41" w:rsidRPr="007B3E8F" w:rsidRDefault="00800C41" w:rsidP="00845322">
      <w:pPr>
        <w:pStyle w:val="Cmsor1"/>
        <w:rPr>
          <w:rFonts w:cs="Arial"/>
          <w:color w:val="000000"/>
          <w:sz w:val="24"/>
          <w:szCs w:val="24"/>
        </w:rPr>
      </w:pPr>
      <w:bookmarkStart w:id="6" w:name="_Toc182236443"/>
      <w:bookmarkStart w:id="7" w:name="_Toc256592293"/>
      <w:bookmarkStart w:id="8" w:name="_Toc256597892"/>
      <w:bookmarkStart w:id="9" w:name="_Toc256600709"/>
      <w:r w:rsidRPr="007B3E8F">
        <w:rPr>
          <w:rFonts w:cs="Arial"/>
          <w:color w:val="000000"/>
          <w:sz w:val="24"/>
          <w:szCs w:val="24"/>
        </w:rPr>
        <w:t>II. Helyzetelemzés</w:t>
      </w:r>
      <w:bookmarkEnd w:id="6"/>
      <w:bookmarkEnd w:id="7"/>
      <w:bookmarkEnd w:id="8"/>
      <w:bookmarkEnd w:id="9"/>
    </w:p>
    <w:p w14:paraId="7AC12178" w14:textId="77777777" w:rsidR="00DA5989" w:rsidRDefault="00DA5989" w:rsidP="00845322">
      <w:pPr>
        <w:pStyle w:val="Cmsor2"/>
        <w:rPr>
          <w:rFonts w:cs="Arial"/>
          <w:color w:val="000000"/>
          <w:szCs w:val="24"/>
        </w:rPr>
      </w:pPr>
      <w:bookmarkStart w:id="10" w:name="_Toc182234317"/>
      <w:bookmarkStart w:id="11" w:name="_Toc182236444"/>
      <w:bookmarkStart w:id="12" w:name="_Toc256592294"/>
      <w:bookmarkStart w:id="13" w:name="_Toc256597893"/>
      <w:bookmarkStart w:id="14" w:name="_Toc256600710"/>
    </w:p>
    <w:p w14:paraId="5E2DE7B6" w14:textId="77777777" w:rsidR="00800C41" w:rsidRPr="007B3E8F" w:rsidRDefault="00800C41" w:rsidP="00845322">
      <w:pPr>
        <w:pStyle w:val="Cmsor2"/>
        <w:rPr>
          <w:rFonts w:cs="Arial"/>
          <w:color w:val="000000"/>
          <w:szCs w:val="24"/>
        </w:rPr>
      </w:pPr>
      <w:r w:rsidRPr="007B3E8F">
        <w:rPr>
          <w:rFonts w:cs="Arial"/>
          <w:color w:val="000000"/>
          <w:szCs w:val="24"/>
        </w:rPr>
        <w:t>Népességi, demográfiai</w:t>
      </w:r>
      <w:r w:rsidR="001C10AC">
        <w:rPr>
          <w:rFonts w:cs="Arial"/>
          <w:color w:val="000000"/>
          <w:szCs w:val="24"/>
        </w:rPr>
        <w:t>,</w:t>
      </w:r>
      <w:r w:rsidRPr="007B3E8F">
        <w:rPr>
          <w:rFonts w:cs="Arial"/>
          <w:color w:val="000000"/>
          <w:szCs w:val="24"/>
        </w:rPr>
        <w:t xml:space="preserve"> társadalomstatisztikai helyzetkép</w:t>
      </w:r>
      <w:bookmarkEnd w:id="10"/>
      <w:bookmarkEnd w:id="11"/>
      <w:bookmarkEnd w:id="12"/>
      <w:bookmarkEnd w:id="13"/>
      <w:bookmarkEnd w:id="14"/>
      <w:r w:rsidRPr="007B3E8F">
        <w:rPr>
          <w:rFonts w:cs="Arial"/>
          <w:color w:val="000000"/>
          <w:szCs w:val="24"/>
        </w:rPr>
        <w:t xml:space="preserve"> </w:t>
      </w:r>
    </w:p>
    <w:p w14:paraId="221F1958" w14:textId="77777777" w:rsidR="00800C41" w:rsidRPr="007B3E8F" w:rsidRDefault="00800C41" w:rsidP="00845322">
      <w:pPr>
        <w:jc w:val="both"/>
        <w:rPr>
          <w:rFonts w:cs="Arial"/>
          <w:color w:val="000000"/>
          <w:u w:val="single"/>
        </w:rPr>
      </w:pPr>
    </w:p>
    <w:p w14:paraId="1E1C11D9" w14:textId="77777777" w:rsidR="00AB292E" w:rsidRDefault="00D60C8B" w:rsidP="00845322">
      <w:pPr>
        <w:jc w:val="both"/>
        <w:rPr>
          <w:rFonts w:cs="Arial"/>
          <w:color w:val="000000"/>
        </w:rPr>
      </w:pPr>
      <w:r w:rsidRPr="007B3E8F">
        <w:rPr>
          <w:rFonts w:cs="Arial"/>
          <w:color w:val="000000"/>
        </w:rPr>
        <w:t>Szombathely utolsó ismert népessége</w:t>
      </w:r>
      <w:r w:rsidR="004231F6">
        <w:rPr>
          <w:rFonts w:cs="Arial"/>
          <w:color w:val="000000"/>
        </w:rPr>
        <w:t xml:space="preserve"> 77 866 fő</w:t>
      </w:r>
      <w:r w:rsidRPr="007B3E8F">
        <w:rPr>
          <w:rStyle w:val="apple-converted-space"/>
          <w:rFonts w:cs="Arial"/>
          <w:color w:val="000000"/>
        </w:rPr>
        <w:t> </w:t>
      </w:r>
      <w:r w:rsidR="004231F6" w:rsidRPr="007B3E8F">
        <w:rPr>
          <w:rFonts w:cs="Arial"/>
          <w:color w:val="000000"/>
        </w:rPr>
        <w:t xml:space="preserve"> </w:t>
      </w:r>
      <w:r w:rsidRPr="007B3E8F">
        <w:rPr>
          <w:rFonts w:cs="Arial"/>
          <w:color w:val="000000"/>
        </w:rPr>
        <w:t>(2015 évben), ami</w:t>
      </w:r>
      <w:r w:rsidR="001C10AC">
        <w:rPr>
          <w:rFonts w:cs="Arial"/>
          <w:color w:val="000000"/>
        </w:rPr>
        <w:t xml:space="preserve"> az </w:t>
      </w:r>
      <w:r w:rsidRPr="007B3E8F">
        <w:rPr>
          <w:rFonts w:cs="Arial"/>
          <w:color w:val="000000"/>
        </w:rPr>
        <w:t>akkori Magyarország népességének</w:t>
      </w:r>
      <w:r w:rsidRPr="007B3E8F">
        <w:rPr>
          <w:rStyle w:val="apple-converted-space"/>
          <w:rFonts w:cs="Arial"/>
          <w:color w:val="000000"/>
        </w:rPr>
        <w:t> </w:t>
      </w:r>
      <w:r w:rsidRPr="007B3E8F">
        <w:rPr>
          <w:rStyle w:val="Kiemels21"/>
          <w:rFonts w:cs="Arial"/>
          <w:color w:val="000000"/>
        </w:rPr>
        <w:t>0.79%-a</w:t>
      </w:r>
      <w:r w:rsidRPr="007B3E8F">
        <w:rPr>
          <w:rStyle w:val="apple-converted-space"/>
          <w:rFonts w:cs="Arial"/>
          <w:color w:val="000000"/>
        </w:rPr>
        <w:t> </w:t>
      </w:r>
      <w:r w:rsidRPr="007B3E8F">
        <w:rPr>
          <w:rFonts w:cs="Arial"/>
          <w:color w:val="000000"/>
        </w:rPr>
        <w:t xml:space="preserve">(Vas megyének 30.66%-a). Népsűrűsége </w:t>
      </w:r>
      <w:r w:rsidR="001C10AC">
        <w:rPr>
          <w:rFonts w:cs="Arial"/>
          <w:color w:val="000000"/>
        </w:rPr>
        <w:t xml:space="preserve">   </w:t>
      </w:r>
      <w:r w:rsidRPr="007B3E8F">
        <w:rPr>
          <w:rFonts w:cs="Arial"/>
          <w:color w:val="000000"/>
        </w:rPr>
        <w:t>799 fő/km</w:t>
      </w:r>
      <w:r w:rsidRPr="007B3E8F">
        <w:rPr>
          <w:rFonts w:cs="Arial"/>
          <w:color w:val="000000"/>
          <w:vertAlign w:val="superscript"/>
        </w:rPr>
        <w:t>2</w:t>
      </w:r>
      <w:r w:rsidRPr="007B3E8F">
        <w:rPr>
          <w:rFonts w:cs="Arial"/>
          <w:color w:val="000000"/>
        </w:rPr>
        <w:t>. Lakások száma 34431, népességet figyelembe</w:t>
      </w:r>
      <w:r w:rsidR="0075330B">
        <w:rPr>
          <w:rFonts w:cs="Arial"/>
          <w:color w:val="000000"/>
        </w:rPr>
        <w:t xml:space="preserve"> </w:t>
      </w:r>
      <w:r w:rsidRPr="007B3E8F">
        <w:rPr>
          <w:rFonts w:cs="Arial"/>
          <w:color w:val="000000"/>
        </w:rPr>
        <w:t>véve, ez 2.3 fő per lakás</w:t>
      </w:r>
      <w:r w:rsidR="00AB292E">
        <w:rPr>
          <w:rFonts w:cs="Arial"/>
          <w:color w:val="000000"/>
        </w:rPr>
        <w:t>.</w:t>
      </w:r>
      <w:r w:rsidRPr="007B3E8F">
        <w:rPr>
          <w:rFonts w:cs="Arial"/>
          <w:color w:val="000000"/>
        </w:rPr>
        <w:t xml:space="preserve"> </w:t>
      </w:r>
    </w:p>
    <w:p w14:paraId="35E5733F" w14:textId="77777777" w:rsidR="00B0706E" w:rsidRPr="007B3E8F" w:rsidRDefault="007332E3" w:rsidP="00845322">
      <w:pPr>
        <w:jc w:val="both"/>
        <w:rPr>
          <w:rFonts w:cs="Arial"/>
          <w:color w:val="000000"/>
        </w:rPr>
      </w:pPr>
      <w:r w:rsidRPr="007B3E8F">
        <w:rPr>
          <w:rFonts w:cs="Arial"/>
          <w:noProof/>
          <w:color w:val="000000"/>
        </w:rPr>
        <w:lastRenderedPageBreak/>
        <w:drawing>
          <wp:inline distT="0" distB="0" distL="0" distR="0" wp14:anchorId="15A50C5F" wp14:editId="77D85D85">
            <wp:extent cx="5713095" cy="2856865"/>
            <wp:effectExtent l="0" t="0" r="1905" b="635"/>
            <wp:docPr id="2" name="Kép 1" descr="https://upload.wikimedia.org/wikipedia/hu/timeline/5d3a2647bd5e41475850a752bcdb80b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descr="https://upload.wikimedia.org/wikipedia/hu/timeline/5d3a2647bd5e41475850a752bcdb80b8.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3095" cy="2856865"/>
                    </a:xfrm>
                    <a:prstGeom prst="rect">
                      <a:avLst/>
                    </a:prstGeom>
                    <a:noFill/>
                    <a:ln>
                      <a:noFill/>
                    </a:ln>
                  </pic:spPr>
                </pic:pic>
              </a:graphicData>
            </a:graphic>
          </wp:inline>
        </w:drawing>
      </w:r>
    </w:p>
    <w:p w14:paraId="3E830151" w14:textId="77777777" w:rsidR="00B0706E" w:rsidRPr="007B3E8F" w:rsidRDefault="00B0706E" w:rsidP="00845322">
      <w:pPr>
        <w:jc w:val="both"/>
        <w:rPr>
          <w:rFonts w:cs="Arial"/>
          <w:color w:val="000000"/>
          <w:u w:val="single"/>
        </w:rPr>
      </w:pPr>
    </w:p>
    <w:p w14:paraId="42D65A91" w14:textId="77777777" w:rsidR="007C554D" w:rsidRPr="007B3E8F" w:rsidRDefault="007A1DD5" w:rsidP="00111DAF">
      <w:pPr>
        <w:jc w:val="both"/>
        <w:rPr>
          <w:rFonts w:cs="Arial"/>
          <w:color w:val="000000"/>
        </w:rPr>
      </w:pPr>
      <w:r w:rsidRPr="007B3E8F">
        <w:rPr>
          <w:rFonts w:cs="Arial"/>
          <w:color w:val="000000"/>
        </w:rPr>
        <w:t xml:space="preserve">Szombathely Magyarország </w:t>
      </w:r>
      <w:r w:rsidR="00D22114" w:rsidRPr="007B3E8F">
        <w:rPr>
          <w:rFonts w:cs="Arial"/>
          <w:color w:val="000000"/>
        </w:rPr>
        <w:t>10</w:t>
      </w:r>
      <w:r w:rsidRPr="007B3E8F">
        <w:rPr>
          <w:rFonts w:cs="Arial"/>
          <w:color w:val="000000"/>
        </w:rPr>
        <w:t>. legnépesebb városa</w:t>
      </w:r>
      <w:r w:rsidR="00A30411" w:rsidRPr="007B3E8F">
        <w:rPr>
          <w:rFonts w:cs="Arial"/>
          <w:color w:val="000000"/>
        </w:rPr>
        <w:t>, Vas megye egyetlen nagyvárosa</w:t>
      </w:r>
      <w:r w:rsidRPr="007B3E8F">
        <w:rPr>
          <w:rFonts w:cs="Arial"/>
          <w:color w:val="000000"/>
        </w:rPr>
        <w:t>. G</w:t>
      </w:r>
      <w:r w:rsidR="00800C41" w:rsidRPr="007B3E8F">
        <w:rPr>
          <w:rFonts w:cs="Arial"/>
          <w:color w:val="000000"/>
        </w:rPr>
        <w:t>azdasági pozíciója és a társadalmi életben betöltött szerepe Nyugat-Dunántúlon kimagasló. Városképe, településstruktúrája, az itt élők száma és demográfiai összetétele az évszázadok során folyamatosan változott, és módosul napjainkban is</w:t>
      </w:r>
      <w:r w:rsidR="00AB292E">
        <w:rPr>
          <w:rFonts w:cs="Arial"/>
          <w:color w:val="000000"/>
        </w:rPr>
        <w:t>.</w:t>
      </w:r>
    </w:p>
    <w:p w14:paraId="345D33DC" w14:textId="77777777" w:rsidR="007C554D" w:rsidRPr="007B3E8F" w:rsidRDefault="007C554D" w:rsidP="00845322">
      <w:pPr>
        <w:widowControl w:val="0"/>
        <w:autoSpaceDE w:val="0"/>
        <w:autoSpaceDN w:val="0"/>
        <w:adjustRightInd w:val="0"/>
        <w:jc w:val="both"/>
        <w:rPr>
          <w:rFonts w:cs="Arial"/>
          <w:color w:val="000000"/>
        </w:rPr>
      </w:pPr>
      <w:r w:rsidRPr="007B3E8F">
        <w:rPr>
          <w:rFonts w:cs="Arial"/>
          <w:color w:val="000000"/>
        </w:rPr>
        <w:t xml:space="preserve">Szombathely lakosságának korösszetételét tekintve a 14 éven aluliak számának csökkenése, valamint a 65 év felettiek számának növekedése jellemző, napjainkban Szombathelynek több a 65 év feletti, mint a 14 év alatti lakosa. </w:t>
      </w:r>
    </w:p>
    <w:p w14:paraId="769B47D3" w14:textId="77777777" w:rsidR="007C554D" w:rsidRPr="007B3E8F" w:rsidRDefault="007C554D" w:rsidP="00845322">
      <w:pPr>
        <w:jc w:val="both"/>
        <w:rPr>
          <w:rFonts w:cs="Arial"/>
          <w:color w:val="000000"/>
        </w:rPr>
      </w:pPr>
      <w:r w:rsidRPr="007B3E8F">
        <w:rPr>
          <w:rFonts w:cs="Arial"/>
          <w:color w:val="000000"/>
        </w:rPr>
        <w:t xml:space="preserve">Az öregedési index (100 gyermekkorúra jutó időskorú népesség száma) mely </w:t>
      </w:r>
      <w:r w:rsidR="00990D26">
        <w:rPr>
          <w:rFonts w:cs="Arial"/>
          <w:color w:val="000000"/>
        </w:rPr>
        <w:t xml:space="preserve">       </w:t>
      </w:r>
      <w:r w:rsidRPr="007B3E8F">
        <w:rPr>
          <w:rFonts w:cs="Arial"/>
          <w:color w:val="000000"/>
        </w:rPr>
        <w:t xml:space="preserve">2007-ben: 108,5%, 2008-ban: 113,3%, 2009-ben: 116,3%, 2010-ben: 121,49%, </w:t>
      </w:r>
      <w:r w:rsidR="00990D26">
        <w:rPr>
          <w:rFonts w:cs="Arial"/>
          <w:color w:val="000000"/>
        </w:rPr>
        <w:t xml:space="preserve">  </w:t>
      </w:r>
      <w:r w:rsidRPr="007B3E8F">
        <w:rPr>
          <w:rFonts w:cs="Arial"/>
          <w:color w:val="000000"/>
        </w:rPr>
        <w:t xml:space="preserve">2011-ben: 123,93%, 2012-ben: 129,6%, 2013-ban: 133,61%, 2014-ben: 136,9 %, 2015-ben: 139,60% városunkban az országos átlagot meghaladó növekedést mutat. </w:t>
      </w:r>
    </w:p>
    <w:p w14:paraId="3E1F5FBD" w14:textId="77777777" w:rsidR="007C554D" w:rsidRPr="007B3E8F" w:rsidRDefault="007C554D" w:rsidP="00845322">
      <w:pPr>
        <w:jc w:val="both"/>
        <w:rPr>
          <w:rFonts w:cs="Arial"/>
          <w:color w:val="000000"/>
        </w:rPr>
      </w:pPr>
      <w:r w:rsidRPr="007B3E8F">
        <w:rPr>
          <w:rFonts w:cs="Arial"/>
          <w:color w:val="000000"/>
        </w:rPr>
        <w:t xml:space="preserve">Jelenleg semmi jele nem látszik annak, hogy a fentiekben körvonalazott tendencia a közeljövőben megváltozna. </w:t>
      </w:r>
    </w:p>
    <w:p w14:paraId="54A8B9B0" w14:textId="77777777" w:rsidR="00845322" w:rsidRDefault="007C554D" w:rsidP="00845322">
      <w:pPr>
        <w:widowControl w:val="0"/>
        <w:autoSpaceDE w:val="0"/>
        <w:autoSpaceDN w:val="0"/>
        <w:adjustRightInd w:val="0"/>
        <w:jc w:val="both"/>
        <w:rPr>
          <w:rFonts w:cs="Arial"/>
          <w:color w:val="000000"/>
        </w:rPr>
      </w:pPr>
      <w:r w:rsidRPr="007B3E8F">
        <w:rPr>
          <w:rFonts w:cs="Arial"/>
          <w:color w:val="000000"/>
        </w:rPr>
        <w:t xml:space="preserve">Ez azt jelentheti, hogy két évtized múlva az idősek a város lakosságának negyedét fogják kitenni, ugyanakkor a gyermekkorúak csupán a népesség egytizedét. Mindez jelentős kihívás elé állítja az időseket ellátó egészségügyi és szociális intézményrendszert. </w:t>
      </w:r>
    </w:p>
    <w:p w14:paraId="67E88195" w14:textId="77777777" w:rsidR="00DA5989" w:rsidRDefault="00DA5989" w:rsidP="00845322">
      <w:pPr>
        <w:widowControl w:val="0"/>
        <w:autoSpaceDE w:val="0"/>
        <w:autoSpaceDN w:val="0"/>
        <w:adjustRightInd w:val="0"/>
        <w:jc w:val="both"/>
        <w:rPr>
          <w:rFonts w:cs="Arial"/>
          <w:color w:val="000000"/>
        </w:rPr>
      </w:pPr>
    </w:p>
    <w:p w14:paraId="5DC01981" w14:textId="77777777" w:rsidR="002A557C" w:rsidRPr="007B3E8F" w:rsidRDefault="00DA5989" w:rsidP="00DA5989">
      <w:pPr>
        <w:widowControl w:val="0"/>
        <w:autoSpaceDE w:val="0"/>
        <w:autoSpaceDN w:val="0"/>
        <w:adjustRightInd w:val="0"/>
        <w:jc w:val="both"/>
        <w:rPr>
          <w:rFonts w:cs="Arial"/>
          <w:color w:val="000000"/>
        </w:rPr>
      </w:pPr>
      <w:r w:rsidRPr="00DA5989">
        <w:rPr>
          <w:rFonts w:cs="Arial"/>
          <w:b/>
          <w:color w:val="000000"/>
          <w:u w:val="single"/>
        </w:rPr>
        <w:t>Lakáspolitika</w:t>
      </w:r>
    </w:p>
    <w:p w14:paraId="2D9F44AE" w14:textId="77777777" w:rsidR="00CC0DE0" w:rsidRPr="004217B7" w:rsidRDefault="00CC0DE0" w:rsidP="00845322">
      <w:pPr>
        <w:widowControl w:val="0"/>
        <w:tabs>
          <w:tab w:val="left" w:pos="6480"/>
          <w:tab w:val="right" w:pos="9072"/>
        </w:tabs>
        <w:jc w:val="both"/>
        <w:rPr>
          <w:rFonts w:eastAsia="SimSun" w:cs="Arial"/>
          <w:color w:val="000000"/>
          <w:kern w:val="2"/>
          <w:lang w:eastAsia="zh-CN"/>
        </w:rPr>
      </w:pPr>
    </w:p>
    <w:p w14:paraId="521A8061" w14:textId="5AAF45BA" w:rsidR="00CC0DE0" w:rsidRPr="004217B7" w:rsidRDefault="00CC0DE0" w:rsidP="00845322">
      <w:pPr>
        <w:widowControl w:val="0"/>
        <w:tabs>
          <w:tab w:val="left" w:pos="6480"/>
          <w:tab w:val="right" w:pos="9072"/>
        </w:tabs>
        <w:jc w:val="both"/>
        <w:rPr>
          <w:rFonts w:eastAsia="SimSun" w:cs="Arial"/>
          <w:color w:val="000000"/>
          <w:kern w:val="2"/>
          <w:lang w:eastAsia="zh-CN"/>
        </w:rPr>
      </w:pPr>
      <w:r w:rsidRPr="004217B7">
        <w:rPr>
          <w:rFonts w:eastAsia="SimSun" w:cs="Arial"/>
          <w:color w:val="000000"/>
          <w:kern w:val="2"/>
          <w:lang w:eastAsia="zh-CN"/>
        </w:rPr>
        <w:t>2014. decemberében Szombathely Megyei Jogú Város Közgyűlése lerakta egy helyi lakásprogram alapjait. Döntés született arról, hogy 151 db üresen álló, de gazdaságosan helyreállítható, és a felújítás után bérbe</w:t>
      </w:r>
      <w:r w:rsidR="00B555C5">
        <w:rPr>
          <w:rFonts w:eastAsia="SimSun" w:cs="Arial"/>
          <w:color w:val="000000"/>
          <w:kern w:val="2"/>
          <w:lang w:eastAsia="zh-CN"/>
        </w:rPr>
        <w:t xml:space="preserve"> </w:t>
      </w:r>
      <w:r w:rsidRPr="004217B7">
        <w:rPr>
          <w:rFonts w:eastAsia="SimSun" w:cs="Arial"/>
          <w:color w:val="000000"/>
          <w:kern w:val="2"/>
          <w:lang w:eastAsia="zh-CN"/>
        </w:rPr>
        <w:t>adható önkormányzati tulajdonban lévő lakás rövid időn belül kerüljön felújításra, és ezt követően szociális alapon bérbeadásra. 2014. évben 35,5 millió forint került átcsoportosításra önkormányzati tulajdonú bérlakások helyreállítására, amely összegből 30 db bérlakás kerül</w:t>
      </w:r>
      <w:r w:rsidR="00DA5989" w:rsidRPr="004217B7">
        <w:rPr>
          <w:rFonts w:eastAsia="SimSun" w:cs="Arial"/>
          <w:color w:val="000000"/>
          <w:kern w:val="2"/>
          <w:lang w:eastAsia="zh-CN"/>
        </w:rPr>
        <w:t>t</w:t>
      </w:r>
      <w:r w:rsidRPr="004217B7">
        <w:rPr>
          <w:rFonts w:eastAsia="SimSun" w:cs="Arial"/>
          <w:color w:val="000000"/>
          <w:kern w:val="2"/>
          <w:lang w:eastAsia="zh-CN"/>
        </w:rPr>
        <w:t xml:space="preserve"> felújításra 2015. április 30. napjáig. A Közgyűlés elhatározta továbbá, hogy 2015. évben 40 millió forint összegű előirányzatot biztosít bérlakások helyreállítására, ezen összegből 19 db komfortos, összkomfortos bérlakás helyreállítására került sor. A Közgyűlés korábbi döntése értelmében szintén bérlakások felújítására adnak lehetőséget az önkormányzati lakásgazdálkodásból származó bevételek. Eddig mintegy 30 millió forint összegű bevétel prognosztizálható nagy biztonsággal, amely összeg 20 db önkormányzati bérlakás helyreállítását teszi lehetővé.</w:t>
      </w:r>
    </w:p>
    <w:p w14:paraId="5DBBF9C7" w14:textId="77777777" w:rsidR="00CC0DE0" w:rsidRPr="004217B7" w:rsidRDefault="00CC0DE0" w:rsidP="00845322">
      <w:pPr>
        <w:widowControl w:val="0"/>
        <w:tabs>
          <w:tab w:val="left" w:pos="6480"/>
          <w:tab w:val="right" w:pos="9072"/>
        </w:tabs>
        <w:jc w:val="both"/>
        <w:rPr>
          <w:rFonts w:eastAsia="SimSun" w:cs="Arial"/>
          <w:color w:val="000000"/>
          <w:kern w:val="2"/>
          <w:lang w:eastAsia="zh-CN"/>
        </w:rPr>
      </w:pPr>
    </w:p>
    <w:p w14:paraId="0F6A40C1" w14:textId="77777777" w:rsidR="00954041" w:rsidRPr="007B3E8F" w:rsidRDefault="00954041" w:rsidP="00845322">
      <w:pPr>
        <w:jc w:val="both"/>
        <w:rPr>
          <w:rFonts w:cs="Arial"/>
          <w:bCs/>
          <w:color w:val="000000"/>
        </w:rPr>
      </w:pPr>
      <w:r w:rsidRPr="007B3E8F">
        <w:rPr>
          <w:rFonts w:cs="Arial"/>
          <w:color w:val="000000"/>
        </w:rPr>
        <w:t xml:space="preserve">Szombathely Megyei Jogú Város Önkormányzata a </w:t>
      </w:r>
      <w:r w:rsidRPr="007B3E8F">
        <w:rPr>
          <w:rFonts w:cs="Arial"/>
          <w:bCs/>
          <w:color w:val="000000"/>
        </w:rPr>
        <w:t>2016. évi költségvetésében az „Önkormányzati bérlakások felújítása” című tételsoron 40 millió forint összegű költségvetési forrást biztosított önkormányzati tulajdonú lakások helyreállítására.</w:t>
      </w:r>
    </w:p>
    <w:p w14:paraId="7A42F072" w14:textId="77777777" w:rsidR="00954041" w:rsidRPr="007B3E8F" w:rsidRDefault="00954041" w:rsidP="00845322">
      <w:pPr>
        <w:pStyle w:val="Listaszerbekezds"/>
        <w:spacing w:after="0" w:line="240" w:lineRule="auto"/>
        <w:ind w:left="0"/>
        <w:jc w:val="both"/>
        <w:rPr>
          <w:rFonts w:ascii="Arial" w:hAnsi="Arial" w:cs="Arial"/>
          <w:bCs/>
          <w:color w:val="000000"/>
          <w:sz w:val="24"/>
          <w:szCs w:val="24"/>
        </w:rPr>
      </w:pPr>
      <w:r w:rsidRPr="007B3E8F">
        <w:rPr>
          <w:rFonts w:ascii="Arial" w:hAnsi="Arial" w:cs="Arial"/>
          <w:bCs/>
          <w:color w:val="000000"/>
          <w:sz w:val="24"/>
          <w:szCs w:val="24"/>
        </w:rPr>
        <w:t xml:space="preserve">Annak érdekében, hogy a lakások helyreállítása folyamatosan történjen, a Közgyűlés felhatalmazta az Oktatási és Szociális Bizottságot a helyreállítandó lakások sorrendiségének folyamatos kijelölésére az e célra rendelkezésre álló költségvetési források ismeretében. </w:t>
      </w:r>
    </w:p>
    <w:p w14:paraId="750F386D" w14:textId="77777777" w:rsidR="00954041" w:rsidRPr="007B3E8F" w:rsidRDefault="00954041" w:rsidP="00845322">
      <w:pPr>
        <w:jc w:val="both"/>
        <w:rPr>
          <w:rFonts w:cs="Arial"/>
          <w:color w:val="000000"/>
        </w:rPr>
      </w:pPr>
      <w:r w:rsidRPr="007B3E8F">
        <w:rPr>
          <w:rFonts w:cs="Arial"/>
          <w:color w:val="000000"/>
        </w:rPr>
        <w:t xml:space="preserve">Fentiekre tekintettel a 104/2016. (IV.19.) OSzB. sz. határozat alapján 19 db bérlakás került felújításra 2016. szeptember 30-ai határidővel. </w:t>
      </w:r>
    </w:p>
    <w:p w14:paraId="63F4A6E8" w14:textId="77777777" w:rsidR="002A67D8" w:rsidRPr="007B3E8F" w:rsidRDefault="002A67D8" w:rsidP="00845322">
      <w:pPr>
        <w:pStyle w:val="Szvegtrzs"/>
        <w:rPr>
          <w:rFonts w:cs="Arial"/>
          <w:color w:val="000000"/>
          <w:szCs w:val="24"/>
        </w:rPr>
      </w:pPr>
    </w:p>
    <w:p w14:paraId="3BB3EF1E" w14:textId="77777777" w:rsidR="00AE7B61" w:rsidRPr="007B3E8F" w:rsidRDefault="00C5553B" w:rsidP="00845322">
      <w:pPr>
        <w:pStyle w:val="Szvegtrzs"/>
        <w:rPr>
          <w:rFonts w:cs="Arial"/>
          <w:b/>
          <w:color w:val="000000"/>
          <w:szCs w:val="24"/>
          <w:u w:val="single"/>
        </w:rPr>
      </w:pPr>
      <w:r w:rsidRPr="007B3E8F">
        <w:rPr>
          <w:rFonts w:cs="Arial"/>
          <w:b/>
          <w:color w:val="000000"/>
          <w:szCs w:val="24"/>
          <w:u w:val="single"/>
        </w:rPr>
        <w:t>Pénzbeli és természetbeni ellátások</w:t>
      </w:r>
    </w:p>
    <w:p w14:paraId="00E92DC4" w14:textId="77777777" w:rsidR="00C5553B" w:rsidRPr="007B3E8F" w:rsidRDefault="00C5553B" w:rsidP="00845322">
      <w:pPr>
        <w:pStyle w:val="Szvegtrzs"/>
        <w:rPr>
          <w:rFonts w:cs="Arial"/>
          <w:b/>
          <w:color w:val="000000"/>
          <w:szCs w:val="24"/>
          <w:u w:val="single"/>
        </w:rPr>
      </w:pPr>
    </w:p>
    <w:p w14:paraId="0C8D5FD8" w14:textId="77777777" w:rsidR="00E271A4" w:rsidRPr="007B3E8F" w:rsidRDefault="00E271A4" w:rsidP="00845322">
      <w:pPr>
        <w:jc w:val="both"/>
        <w:rPr>
          <w:rFonts w:cs="Arial"/>
          <w:color w:val="000000"/>
          <w:lang w:eastAsia="en-US"/>
        </w:rPr>
      </w:pPr>
      <w:r w:rsidRPr="007B3E8F">
        <w:rPr>
          <w:rFonts w:cs="Arial"/>
          <w:color w:val="000000"/>
          <w:lang w:eastAsia="en-US"/>
        </w:rPr>
        <w:t>A pénzbeli és természetbeni szociális ellátások rendszere 2015. március 1. napjától jelentősen átalakul</w:t>
      </w:r>
      <w:r w:rsidR="0075330B">
        <w:rPr>
          <w:rFonts w:cs="Arial"/>
          <w:color w:val="000000"/>
          <w:lang w:eastAsia="en-US"/>
        </w:rPr>
        <w:t>t</w:t>
      </w:r>
      <w:r w:rsidRPr="007B3E8F">
        <w:rPr>
          <w:rFonts w:cs="Arial"/>
          <w:color w:val="000000"/>
          <w:lang w:eastAsia="en-US"/>
        </w:rPr>
        <w:t>. Az átalakítás célja egy átláthatóbb ellátórendszer kialakítása. Az állam és az önkormányzat segélyezéssel kapcsolatos feladatai élesen elválasztásra kerül</w:t>
      </w:r>
      <w:r w:rsidR="0075330B">
        <w:rPr>
          <w:rFonts w:cs="Arial"/>
          <w:color w:val="000000"/>
          <w:lang w:eastAsia="en-US"/>
        </w:rPr>
        <w:t>t</w:t>
      </w:r>
      <w:r w:rsidRPr="007B3E8F">
        <w:rPr>
          <w:rFonts w:cs="Arial"/>
          <w:color w:val="000000"/>
          <w:lang w:eastAsia="en-US"/>
        </w:rPr>
        <w:t>ek. Egységesed</w:t>
      </w:r>
      <w:r w:rsidR="00A223AB">
        <w:rPr>
          <w:rFonts w:cs="Arial"/>
          <w:color w:val="000000"/>
          <w:lang w:eastAsia="en-US"/>
        </w:rPr>
        <w:t>t</w:t>
      </w:r>
      <w:r w:rsidRPr="007B3E8F">
        <w:rPr>
          <w:rFonts w:cs="Arial"/>
          <w:color w:val="000000"/>
          <w:lang w:eastAsia="en-US"/>
        </w:rPr>
        <w:t>ek a segélyezéssel kapcsolatos hatáskörök, módosul</w:t>
      </w:r>
      <w:r w:rsidR="00A223AB">
        <w:rPr>
          <w:rFonts w:cs="Arial"/>
          <w:color w:val="000000"/>
          <w:lang w:eastAsia="en-US"/>
        </w:rPr>
        <w:t>t</w:t>
      </w:r>
      <w:r w:rsidRPr="007B3E8F">
        <w:rPr>
          <w:rFonts w:cs="Arial"/>
          <w:color w:val="000000"/>
          <w:lang w:eastAsia="en-US"/>
        </w:rPr>
        <w:t xml:space="preserve"> a szociális törvény alapján kötelezően biztosítandó ellátások köre, bővül</w:t>
      </w:r>
      <w:r w:rsidR="00A223AB">
        <w:rPr>
          <w:rFonts w:cs="Arial"/>
          <w:color w:val="000000"/>
          <w:lang w:eastAsia="en-US"/>
        </w:rPr>
        <w:t>t</w:t>
      </w:r>
      <w:r w:rsidRPr="007B3E8F">
        <w:rPr>
          <w:rFonts w:cs="Arial"/>
          <w:color w:val="000000"/>
          <w:lang w:eastAsia="en-US"/>
        </w:rPr>
        <w:t xml:space="preserve"> az önkormányzatok mozgástere az általuk nyújtott ellátások meghatározásában. Átalakul</w:t>
      </w:r>
      <w:r w:rsidR="00A223AB">
        <w:rPr>
          <w:rFonts w:cs="Arial"/>
          <w:color w:val="000000"/>
          <w:lang w:eastAsia="en-US"/>
        </w:rPr>
        <w:t>t</w:t>
      </w:r>
      <w:r w:rsidRPr="007B3E8F">
        <w:rPr>
          <w:rFonts w:cs="Arial"/>
          <w:color w:val="000000"/>
          <w:lang w:eastAsia="en-US"/>
        </w:rPr>
        <w:t xml:space="preserve"> a finanszírozás rendszere. Az önkormányzatok által biztosított ellátás neve 2015. március 1. napjától egységesen települési támogatás le</w:t>
      </w:r>
      <w:r w:rsidR="00A223AB">
        <w:rPr>
          <w:rFonts w:cs="Arial"/>
          <w:color w:val="000000"/>
          <w:lang w:eastAsia="en-US"/>
        </w:rPr>
        <w:t>tt</w:t>
      </w:r>
      <w:r w:rsidRPr="007B3E8F">
        <w:rPr>
          <w:rFonts w:cs="Arial"/>
          <w:color w:val="000000"/>
          <w:lang w:eastAsia="en-US"/>
        </w:rPr>
        <w:t xml:space="preserve">. E támogatás keretében az önkormányzatok az általuk támogatandónak ítélt rendeletükben szabályozott élethelyzetekre nyújthatnak támogatást. </w:t>
      </w:r>
    </w:p>
    <w:p w14:paraId="26A29852" w14:textId="77777777" w:rsidR="00E271A4" w:rsidRPr="007B3E8F" w:rsidRDefault="00E271A4" w:rsidP="00845322">
      <w:pPr>
        <w:jc w:val="both"/>
        <w:rPr>
          <w:rFonts w:cs="Arial"/>
          <w:color w:val="000000"/>
          <w:lang w:eastAsia="en-US"/>
        </w:rPr>
      </w:pPr>
    </w:p>
    <w:p w14:paraId="46BA3F45" w14:textId="77777777" w:rsidR="00E271A4" w:rsidRPr="007B3E8F" w:rsidRDefault="00E271A4" w:rsidP="00845322">
      <w:pPr>
        <w:jc w:val="both"/>
        <w:rPr>
          <w:rFonts w:cs="Arial"/>
          <w:bCs/>
          <w:color w:val="000000"/>
          <w:lang w:eastAsia="en-US"/>
        </w:rPr>
      </w:pPr>
      <w:r w:rsidRPr="007B3E8F">
        <w:rPr>
          <w:rFonts w:cs="Arial"/>
          <w:bCs/>
          <w:color w:val="000000"/>
          <w:lang w:eastAsia="en-US"/>
        </w:rPr>
        <w:t>A kialakításra kerülő új segélyezési rendszerrel kapcsolatos alapvető elvárások:</w:t>
      </w:r>
    </w:p>
    <w:p w14:paraId="721A021B" w14:textId="77777777" w:rsidR="00E271A4" w:rsidRPr="007B3E8F" w:rsidRDefault="00E271A4" w:rsidP="00690839">
      <w:pPr>
        <w:numPr>
          <w:ilvl w:val="0"/>
          <w:numId w:val="57"/>
        </w:numPr>
        <w:tabs>
          <w:tab w:val="clear" w:pos="2340"/>
        </w:tabs>
        <w:ind w:left="851"/>
        <w:jc w:val="both"/>
        <w:rPr>
          <w:rFonts w:cs="Arial"/>
          <w:bCs/>
          <w:color w:val="000000"/>
          <w:lang w:eastAsia="en-US"/>
        </w:rPr>
      </w:pPr>
      <w:r w:rsidRPr="007B3E8F">
        <w:rPr>
          <w:rFonts w:cs="Arial"/>
          <w:bCs/>
          <w:color w:val="000000"/>
          <w:lang w:eastAsia="en-US"/>
        </w:rPr>
        <w:t>költséghatékonyság,</w:t>
      </w:r>
    </w:p>
    <w:p w14:paraId="6ACFCBA1" w14:textId="77777777" w:rsidR="00E271A4" w:rsidRPr="007B3E8F" w:rsidRDefault="00E271A4" w:rsidP="00690839">
      <w:pPr>
        <w:numPr>
          <w:ilvl w:val="0"/>
          <w:numId w:val="57"/>
        </w:numPr>
        <w:tabs>
          <w:tab w:val="clear" w:pos="2340"/>
        </w:tabs>
        <w:ind w:left="851"/>
        <w:jc w:val="both"/>
        <w:rPr>
          <w:rFonts w:cs="Arial"/>
          <w:bCs/>
          <w:color w:val="000000"/>
          <w:lang w:eastAsia="en-US"/>
        </w:rPr>
      </w:pPr>
      <w:r w:rsidRPr="007B3E8F">
        <w:rPr>
          <w:rFonts w:cs="Arial"/>
          <w:bCs/>
          <w:color w:val="000000"/>
          <w:lang w:eastAsia="en-US"/>
        </w:rPr>
        <w:t>gyorsaság,</w:t>
      </w:r>
    </w:p>
    <w:p w14:paraId="40C3C936" w14:textId="77777777" w:rsidR="009F583D" w:rsidRDefault="00E271A4" w:rsidP="00690839">
      <w:pPr>
        <w:numPr>
          <w:ilvl w:val="0"/>
          <w:numId w:val="57"/>
        </w:numPr>
        <w:tabs>
          <w:tab w:val="clear" w:pos="2340"/>
        </w:tabs>
        <w:ind w:left="851"/>
        <w:jc w:val="both"/>
        <w:rPr>
          <w:rFonts w:cs="Arial"/>
          <w:bCs/>
          <w:color w:val="000000"/>
          <w:lang w:eastAsia="en-US"/>
        </w:rPr>
      </w:pPr>
      <w:r w:rsidRPr="009F583D">
        <w:rPr>
          <w:rFonts w:cs="Arial"/>
          <w:bCs/>
          <w:color w:val="000000"/>
          <w:lang w:eastAsia="en-US"/>
        </w:rPr>
        <w:t>rugalmasság</w:t>
      </w:r>
      <w:r w:rsidR="009F583D" w:rsidRPr="009F583D">
        <w:rPr>
          <w:rFonts w:cs="Arial"/>
          <w:bCs/>
          <w:color w:val="000000"/>
          <w:lang w:eastAsia="en-US"/>
        </w:rPr>
        <w:t xml:space="preserve">                               </w:t>
      </w:r>
    </w:p>
    <w:p w14:paraId="320B01D9" w14:textId="77777777" w:rsidR="00E271A4" w:rsidRPr="009F583D" w:rsidRDefault="00E271A4" w:rsidP="00690839">
      <w:pPr>
        <w:numPr>
          <w:ilvl w:val="0"/>
          <w:numId w:val="57"/>
        </w:numPr>
        <w:tabs>
          <w:tab w:val="clear" w:pos="2340"/>
        </w:tabs>
        <w:ind w:left="851"/>
        <w:jc w:val="both"/>
        <w:rPr>
          <w:rFonts w:cs="Arial"/>
          <w:bCs/>
          <w:color w:val="000000"/>
          <w:lang w:eastAsia="en-US"/>
        </w:rPr>
      </w:pPr>
      <w:r w:rsidRPr="009F583D">
        <w:rPr>
          <w:rFonts w:cs="Arial"/>
          <w:bCs/>
          <w:color w:val="000000"/>
          <w:lang w:eastAsia="en-US"/>
        </w:rPr>
        <w:t xml:space="preserve">képes legyen reagálni az egyedi élethelyzetekre. </w:t>
      </w:r>
    </w:p>
    <w:p w14:paraId="6B52A484" w14:textId="77777777" w:rsidR="00E271A4" w:rsidRPr="007B3E8F" w:rsidRDefault="00E271A4" w:rsidP="00845322">
      <w:pPr>
        <w:pStyle w:val="Szvegtrzs"/>
        <w:rPr>
          <w:rFonts w:cs="Arial"/>
          <w:b/>
          <w:color w:val="000000"/>
          <w:szCs w:val="24"/>
          <w:u w:val="single"/>
        </w:rPr>
      </w:pPr>
    </w:p>
    <w:p w14:paraId="5C7E4F1E" w14:textId="77777777" w:rsidR="007A0BFF" w:rsidRPr="007B3E8F" w:rsidRDefault="007A0BFF" w:rsidP="00845322">
      <w:pPr>
        <w:jc w:val="both"/>
        <w:rPr>
          <w:rFonts w:cs="Arial"/>
          <w:bCs/>
          <w:color w:val="000000"/>
        </w:rPr>
      </w:pPr>
      <w:r w:rsidRPr="007B3E8F">
        <w:rPr>
          <w:rFonts w:cs="Arial"/>
          <w:bCs/>
          <w:color w:val="000000"/>
        </w:rPr>
        <w:t>Az önkormányzati segélyezés körében megalkotott új rendelet az alábbi ellátásokat nevesíti:</w:t>
      </w:r>
    </w:p>
    <w:p w14:paraId="74AE12C7" w14:textId="77777777" w:rsidR="007A0BFF" w:rsidRPr="007B3E8F" w:rsidRDefault="007A0BFF" w:rsidP="00845322">
      <w:pPr>
        <w:jc w:val="both"/>
        <w:rPr>
          <w:rFonts w:cs="Arial"/>
          <w:bCs/>
          <w:color w:val="000000"/>
        </w:rPr>
      </w:pPr>
    </w:p>
    <w:p w14:paraId="5513572D" w14:textId="77777777" w:rsidR="007A0BFF" w:rsidRPr="007B3E8F" w:rsidRDefault="007A0BFF" w:rsidP="00690839">
      <w:pPr>
        <w:numPr>
          <w:ilvl w:val="2"/>
          <w:numId w:val="41"/>
        </w:numPr>
        <w:tabs>
          <w:tab w:val="clear" w:pos="2340"/>
        </w:tabs>
        <w:ind w:left="851"/>
        <w:jc w:val="both"/>
        <w:rPr>
          <w:rFonts w:cs="Arial"/>
          <w:bCs/>
          <w:color w:val="000000"/>
        </w:rPr>
      </w:pPr>
      <w:r w:rsidRPr="007B3E8F">
        <w:rPr>
          <w:rFonts w:cs="Arial"/>
          <w:bCs/>
          <w:color w:val="000000"/>
        </w:rPr>
        <w:t xml:space="preserve">rendszeres települési támogatások </w:t>
      </w:r>
    </w:p>
    <w:p w14:paraId="62042EFD" w14:textId="77777777" w:rsidR="007A0BFF" w:rsidRPr="007B3E8F" w:rsidRDefault="007A0BFF" w:rsidP="00690839">
      <w:pPr>
        <w:numPr>
          <w:ilvl w:val="0"/>
          <w:numId w:val="42"/>
        </w:numPr>
        <w:tabs>
          <w:tab w:val="clear" w:pos="720"/>
        </w:tabs>
        <w:ind w:left="1276"/>
        <w:jc w:val="both"/>
        <w:rPr>
          <w:rFonts w:cs="Arial"/>
          <w:bCs/>
          <w:color w:val="000000"/>
        </w:rPr>
      </w:pPr>
      <w:r w:rsidRPr="007B3E8F">
        <w:rPr>
          <w:rFonts w:cs="Arial"/>
          <w:bCs/>
          <w:color w:val="000000"/>
        </w:rPr>
        <w:t>lakhatáshoz kapcsolódó ellátások (fűtési támogatás, lakbértámogatás, bérleti díj támogatás)</w:t>
      </w:r>
    </w:p>
    <w:p w14:paraId="558B915A" w14:textId="77777777" w:rsidR="007A0BFF" w:rsidRPr="007B3E8F" w:rsidRDefault="007A0BFF" w:rsidP="00690839">
      <w:pPr>
        <w:numPr>
          <w:ilvl w:val="0"/>
          <w:numId w:val="42"/>
        </w:numPr>
        <w:tabs>
          <w:tab w:val="clear" w:pos="720"/>
        </w:tabs>
        <w:ind w:left="1276"/>
        <w:jc w:val="both"/>
        <w:rPr>
          <w:rFonts w:cs="Arial"/>
          <w:color w:val="000000"/>
        </w:rPr>
      </w:pPr>
      <w:r w:rsidRPr="007B3E8F">
        <w:rPr>
          <w:rFonts w:cs="Arial"/>
          <w:color w:val="000000"/>
        </w:rPr>
        <w:t xml:space="preserve">hátralékcsökkentési támogatás (adósságcsökkentési támogatás) </w:t>
      </w:r>
    </w:p>
    <w:p w14:paraId="665403AF" w14:textId="77777777" w:rsidR="007A0BFF" w:rsidRPr="007B3E8F" w:rsidRDefault="007A0BFF" w:rsidP="00690839">
      <w:pPr>
        <w:numPr>
          <w:ilvl w:val="0"/>
          <w:numId w:val="42"/>
        </w:numPr>
        <w:tabs>
          <w:tab w:val="clear" w:pos="720"/>
        </w:tabs>
        <w:ind w:left="1276"/>
        <w:jc w:val="both"/>
        <w:rPr>
          <w:rFonts w:cs="Arial"/>
          <w:color w:val="000000"/>
        </w:rPr>
      </w:pPr>
      <w:r w:rsidRPr="007B3E8F">
        <w:rPr>
          <w:rFonts w:cs="Arial"/>
          <w:color w:val="000000"/>
        </w:rPr>
        <w:t xml:space="preserve">gyógyszertámogatás </w:t>
      </w:r>
    </w:p>
    <w:p w14:paraId="401E302F" w14:textId="77777777" w:rsidR="007A0BFF" w:rsidRPr="007B3E8F" w:rsidRDefault="007A0BFF" w:rsidP="004231F6">
      <w:pPr>
        <w:ind w:left="851"/>
        <w:jc w:val="both"/>
        <w:rPr>
          <w:rFonts w:cs="Arial"/>
          <w:color w:val="000000"/>
        </w:rPr>
      </w:pPr>
    </w:p>
    <w:p w14:paraId="612B4C38" w14:textId="77777777" w:rsidR="007A0BFF" w:rsidRPr="007B3E8F" w:rsidRDefault="007A0BFF" w:rsidP="00690839">
      <w:pPr>
        <w:numPr>
          <w:ilvl w:val="2"/>
          <w:numId w:val="41"/>
        </w:numPr>
        <w:tabs>
          <w:tab w:val="clear" w:pos="2340"/>
        </w:tabs>
        <w:ind w:left="851"/>
        <w:jc w:val="both"/>
        <w:rPr>
          <w:rFonts w:cs="Arial"/>
          <w:color w:val="000000"/>
        </w:rPr>
      </w:pPr>
      <w:r w:rsidRPr="007B3E8F">
        <w:rPr>
          <w:rFonts w:cs="Arial"/>
          <w:color w:val="000000"/>
        </w:rPr>
        <w:t>rendkívüli települési támogatások</w:t>
      </w:r>
    </w:p>
    <w:p w14:paraId="5517F5AE" w14:textId="77777777" w:rsidR="007A0BFF" w:rsidRPr="007B3E8F" w:rsidRDefault="007A0BFF" w:rsidP="00690839">
      <w:pPr>
        <w:numPr>
          <w:ilvl w:val="3"/>
          <w:numId w:val="41"/>
        </w:numPr>
        <w:tabs>
          <w:tab w:val="clear" w:pos="2880"/>
        </w:tabs>
        <w:ind w:left="1276"/>
        <w:jc w:val="both"/>
        <w:rPr>
          <w:rFonts w:cs="Arial"/>
          <w:color w:val="000000"/>
        </w:rPr>
      </w:pPr>
      <w:r w:rsidRPr="007B3E8F">
        <w:rPr>
          <w:rFonts w:cs="Arial"/>
          <w:color w:val="000000"/>
        </w:rPr>
        <w:t>átmeneti segély</w:t>
      </w:r>
    </w:p>
    <w:p w14:paraId="1338FF49" w14:textId="77777777" w:rsidR="007A0BFF" w:rsidRPr="007B3E8F" w:rsidRDefault="007A0BFF" w:rsidP="00690839">
      <w:pPr>
        <w:numPr>
          <w:ilvl w:val="3"/>
          <w:numId w:val="41"/>
        </w:numPr>
        <w:tabs>
          <w:tab w:val="clear" w:pos="2880"/>
        </w:tabs>
        <w:ind w:left="1276"/>
        <w:jc w:val="both"/>
        <w:rPr>
          <w:rFonts w:cs="Arial"/>
          <w:color w:val="000000"/>
        </w:rPr>
      </w:pPr>
      <w:r w:rsidRPr="007B3E8F">
        <w:rPr>
          <w:rFonts w:cs="Arial"/>
          <w:color w:val="000000"/>
        </w:rPr>
        <w:t>rendkívüli szociális krízishelyzetre tekintettel nyújtott támogatás</w:t>
      </w:r>
    </w:p>
    <w:p w14:paraId="0CA65CA7" w14:textId="77777777" w:rsidR="007A0BFF" w:rsidRPr="007B3E8F" w:rsidRDefault="007A0BFF" w:rsidP="00690839">
      <w:pPr>
        <w:numPr>
          <w:ilvl w:val="3"/>
          <w:numId w:val="41"/>
        </w:numPr>
        <w:tabs>
          <w:tab w:val="clear" w:pos="2880"/>
        </w:tabs>
        <w:ind w:left="1276"/>
        <w:jc w:val="both"/>
        <w:rPr>
          <w:rFonts w:cs="Arial"/>
          <w:color w:val="000000"/>
        </w:rPr>
      </w:pPr>
      <w:r w:rsidRPr="007B3E8F">
        <w:rPr>
          <w:rFonts w:cs="Arial"/>
          <w:color w:val="000000"/>
        </w:rPr>
        <w:t xml:space="preserve">temetési segély. </w:t>
      </w:r>
    </w:p>
    <w:p w14:paraId="653D30EE" w14:textId="77777777" w:rsidR="007A0BFF" w:rsidRPr="007B3E8F" w:rsidRDefault="007A0BFF" w:rsidP="00845322">
      <w:pPr>
        <w:jc w:val="both"/>
        <w:rPr>
          <w:rFonts w:cs="Arial"/>
          <w:color w:val="000000"/>
        </w:rPr>
      </w:pPr>
    </w:p>
    <w:p w14:paraId="778B187D" w14:textId="77777777" w:rsidR="007A0BFF" w:rsidRPr="007B3E8F" w:rsidRDefault="007A0BFF" w:rsidP="00845322">
      <w:pPr>
        <w:jc w:val="both"/>
        <w:rPr>
          <w:rFonts w:cs="Arial"/>
          <w:color w:val="000000"/>
        </w:rPr>
      </w:pPr>
      <w:r w:rsidRPr="007B3E8F">
        <w:rPr>
          <w:rFonts w:cs="Arial"/>
          <w:color w:val="000000"/>
        </w:rPr>
        <w:t xml:space="preserve">A fenti támogatási rendszer lehetőséget ad továbbra is mindazon ellátási formák biztosítására, amelyek eddig is elérhetőek voltak Szombathelyen. Lényeges ugyanakkor, hogy új ellátási típusként került bevezetésre a rendkívüli szociális krízishelyzetre tekintettel nyújtott támogatás, amely diszkrecionális ellátásként előre nem látható, rendkívüli élethelyzetben jelenthet segítséget a rászorultaknak. Szintén lényeges körülmény, hogy az eddigi lakásfenntartási támogatás helyett – változatlan jogosultsági feltételekkel - bevezetésre kerülő fűtési támogatás legalacsonyabb havi összege 3.000 Ft-ban került meghatározásra a korábbi </w:t>
      </w:r>
      <w:smartTag w:uri="urn:schemas-microsoft-com:office:smarttags" w:element="metricconverter">
        <w:smartTagPr>
          <w:attr w:name="ProductID" w:val="2.500 Ft"/>
        </w:smartTagPr>
        <w:r w:rsidRPr="007B3E8F">
          <w:rPr>
            <w:rFonts w:cs="Arial"/>
            <w:color w:val="000000"/>
          </w:rPr>
          <w:t>2.500 Ft</w:t>
        </w:r>
      </w:smartTag>
      <w:r w:rsidRPr="007B3E8F">
        <w:rPr>
          <w:rFonts w:cs="Arial"/>
          <w:color w:val="000000"/>
        </w:rPr>
        <w:t xml:space="preserve"> helyett, valamint bizonyos speciális élethelyzetben lévő jogosultak (pl.: fogyatékossági támogatásban részesülők, egyedül élő nyugdíjasok stb.) havi támogatása további 1.000 Ft-tal kerül megemelésre.  </w:t>
      </w:r>
    </w:p>
    <w:p w14:paraId="2E37612E" w14:textId="77777777" w:rsidR="007A0BFF" w:rsidRPr="007B3E8F" w:rsidRDefault="007A0BFF" w:rsidP="00845322">
      <w:pPr>
        <w:jc w:val="both"/>
        <w:rPr>
          <w:rFonts w:cs="Arial"/>
          <w:color w:val="000000"/>
        </w:rPr>
      </w:pPr>
    </w:p>
    <w:p w14:paraId="1D97FF99" w14:textId="77777777" w:rsidR="007A0BFF" w:rsidRPr="007B3E8F" w:rsidRDefault="007A0BFF" w:rsidP="00845322">
      <w:pPr>
        <w:jc w:val="both"/>
        <w:rPr>
          <w:rFonts w:cs="Arial"/>
          <w:color w:val="000000"/>
        </w:rPr>
      </w:pPr>
      <w:r w:rsidRPr="007B3E8F">
        <w:rPr>
          <w:rFonts w:cs="Arial"/>
          <w:color w:val="000000"/>
        </w:rPr>
        <w:t xml:space="preserve">A szociális pénzbeli és természetbeni ellátások finanszírozását teljes körűen az önkormányzat biztosítja.   </w:t>
      </w:r>
    </w:p>
    <w:p w14:paraId="6B355AE9" w14:textId="77777777" w:rsidR="00C5553B" w:rsidRPr="007B3E8F" w:rsidRDefault="00C5553B" w:rsidP="00845322">
      <w:pPr>
        <w:jc w:val="both"/>
        <w:rPr>
          <w:rFonts w:cs="Arial"/>
          <w:color w:val="000000"/>
        </w:rPr>
      </w:pPr>
    </w:p>
    <w:p w14:paraId="78ED7DAC" w14:textId="77777777" w:rsidR="00D15F56" w:rsidRPr="007B3E8F" w:rsidRDefault="000E6DFF" w:rsidP="00845322">
      <w:pPr>
        <w:pStyle w:val="Cmsor2"/>
        <w:rPr>
          <w:rFonts w:cs="Arial"/>
          <w:color w:val="000000"/>
          <w:szCs w:val="24"/>
        </w:rPr>
      </w:pPr>
      <w:bookmarkStart w:id="15" w:name="_Toc256597898"/>
      <w:bookmarkStart w:id="16" w:name="_Toc256600715"/>
      <w:r w:rsidRPr="007B3E8F">
        <w:rPr>
          <w:rFonts w:cs="Arial"/>
          <w:color w:val="000000"/>
          <w:szCs w:val="24"/>
        </w:rPr>
        <w:t>Idősügy</w:t>
      </w:r>
      <w:bookmarkEnd w:id="15"/>
      <w:bookmarkEnd w:id="16"/>
    </w:p>
    <w:p w14:paraId="49FB3861" w14:textId="77777777" w:rsidR="008C415E" w:rsidRPr="007B3E8F" w:rsidRDefault="008C415E" w:rsidP="00845322">
      <w:pPr>
        <w:rPr>
          <w:rFonts w:cs="Arial"/>
          <w:color w:val="000000"/>
        </w:rPr>
      </w:pPr>
    </w:p>
    <w:p w14:paraId="45AEB5AF" w14:textId="77777777" w:rsidR="00DF51FC" w:rsidRPr="007B3E8F" w:rsidRDefault="00DF51FC" w:rsidP="00845322">
      <w:pPr>
        <w:widowControl w:val="0"/>
        <w:autoSpaceDE w:val="0"/>
        <w:autoSpaceDN w:val="0"/>
        <w:adjustRightInd w:val="0"/>
        <w:jc w:val="both"/>
        <w:rPr>
          <w:rFonts w:cs="Arial"/>
          <w:color w:val="000000"/>
        </w:rPr>
      </w:pPr>
      <w:r w:rsidRPr="007B3E8F">
        <w:rPr>
          <w:rFonts w:cs="Arial"/>
          <w:color w:val="000000"/>
        </w:rPr>
        <w:t xml:space="preserve">Szombathely lakosságának korösszetételét tekintve a 14 éven aluliak számának csökkenése, valamint a 65 év felettiek számának növekedése jellemző, napjainkban Szombathelynek több a 65 év feletti, mint a 14 év alatti lakosa. </w:t>
      </w:r>
    </w:p>
    <w:p w14:paraId="5A7CC93F" w14:textId="77777777" w:rsidR="00DF51FC" w:rsidRPr="007B3E8F" w:rsidRDefault="00DF51FC" w:rsidP="00845322">
      <w:pPr>
        <w:jc w:val="both"/>
        <w:rPr>
          <w:rFonts w:cs="Arial"/>
          <w:color w:val="000000"/>
        </w:rPr>
      </w:pPr>
      <w:r w:rsidRPr="007B3E8F">
        <w:rPr>
          <w:rFonts w:cs="Arial"/>
          <w:color w:val="000000"/>
        </w:rPr>
        <w:t xml:space="preserve">Az öregedési index (100 gyermekkorúra jutó időskorú népesség száma) mely </w:t>
      </w:r>
      <w:r w:rsidR="00990D26">
        <w:rPr>
          <w:rFonts w:cs="Arial"/>
          <w:color w:val="000000"/>
        </w:rPr>
        <w:t xml:space="preserve">       </w:t>
      </w:r>
      <w:r w:rsidRPr="007B3E8F">
        <w:rPr>
          <w:rFonts w:cs="Arial"/>
          <w:color w:val="000000"/>
        </w:rPr>
        <w:t xml:space="preserve">2007-ben: 108,5%, 2008-ban: 113,3%, 2009-ben: 116,3%, 2010-ben: 121,49%, </w:t>
      </w:r>
      <w:r w:rsidR="00990D26">
        <w:rPr>
          <w:rFonts w:cs="Arial"/>
          <w:color w:val="000000"/>
        </w:rPr>
        <w:t xml:space="preserve">  </w:t>
      </w:r>
      <w:r w:rsidRPr="007B3E8F">
        <w:rPr>
          <w:rFonts w:cs="Arial"/>
          <w:color w:val="000000"/>
        </w:rPr>
        <w:t xml:space="preserve">2011-ben: 123,93%, 2012-ben: 129,6%, 2013-ban: 133,61%, 2014-ben: 136,9 %, 2015-ben: 139,60% városunkban az országos átlagot meghaladó növekedést mutat. </w:t>
      </w:r>
    </w:p>
    <w:p w14:paraId="00416B74" w14:textId="77777777" w:rsidR="00DF51FC" w:rsidRPr="007B3E8F" w:rsidRDefault="00DF51FC" w:rsidP="00845322">
      <w:pPr>
        <w:jc w:val="both"/>
        <w:rPr>
          <w:rFonts w:cs="Arial"/>
          <w:color w:val="000000"/>
        </w:rPr>
      </w:pPr>
      <w:r w:rsidRPr="007B3E8F">
        <w:rPr>
          <w:rFonts w:cs="Arial"/>
          <w:color w:val="000000"/>
        </w:rPr>
        <w:t xml:space="preserve">Jelenleg semmi jele nem látszik annak, hogy a fentiekben körvonalazott tendencia a közeljövőben megváltozna. </w:t>
      </w:r>
    </w:p>
    <w:p w14:paraId="68C3F464" w14:textId="77777777" w:rsidR="00DE06FB" w:rsidRPr="007B3E8F" w:rsidRDefault="00DE06FB" w:rsidP="00845322">
      <w:pPr>
        <w:jc w:val="both"/>
        <w:rPr>
          <w:rFonts w:eastAsia="Calibri" w:cs="Arial"/>
          <w:color w:val="000000"/>
        </w:rPr>
      </w:pPr>
    </w:p>
    <w:p w14:paraId="40838376" w14:textId="77777777" w:rsidR="00DE06FB" w:rsidRPr="007B3E8F" w:rsidRDefault="00DE06FB" w:rsidP="00845322">
      <w:pPr>
        <w:jc w:val="both"/>
        <w:rPr>
          <w:rFonts w:cs="Arial"/>
          <w:b/>
          <w:color w:val="000000"/>
          <w:u w:val="single"/>
          <w:lang w:eastAsia="en-US"/>
        </w:rPr>
      </w:pPr>
      <w:r w:rsidRPr="007B3E8F">
        <w:rPr>
          <w:rFonts w:eastAsia="Calibri" w:cs="Arial"/>
          <w:color w:val="000000"/>
        </w:rPr>
        <w:t xml:space="preserve">Szombathely Megyei Jogú Város Közgyűlése az 561/2013.(XI.28.) Kgy. sz. határozatában elfogadta az </w:t>
      </w:r>
      <w:r w:rsidRPr="007B3E8F">
        <w:rPr>
          <w:rFonts w:eastAsia="Calibri" w:cs="Arial"/>
          <w:b/>
          <w:color w:val="000000"/>
        </w:rPr>
        <w:t>„Aktív időskor Szombathelyen”</w:t>
      </w:r>
      <w:r w:rsidRPr="007B3E8F">
        <w:rPr>
          <w:rFonts w:eastAsia="Calibri" w:cs="Arial"/>
          <w:color w:val="000000"/>
        </w:rPr>
        <w:t xml:space="preserve">  elnevezésű önkormányzati program megvalósításáról szóló javaslatot, és kinyilvánította, hogy </w:t>
      </w:r>
      <w:r w:rsidRPr="007B3E8F">
        <w:rPr>
          <w:rFonts w:eastAsia="Calibri" w:cs="Arial"/>
          <w:b/>
          <w:color w:val="000000"/>
        </w:rPr>
        <w:t>hosszú távú programot kíván működtetni</w:t>
      </w:r>
      <w:r w:rsidRPr="007B3E8F">
        <w:rPr>
          <w:rFonts w:eastAsia="Calibri" w:cs="Arial"/>
          <w:color w:val="000000"/>
        </w:rPr>
        <w:t xml:space="preserve"> a 60 év feletti, szombathelyi lakosok aktivizálása,  a városi szintű közösségfejlesztés érdekében.</w:t>
      </w:r>
    </w:p>
    <w:p w14:paraId="105713A5" w14:textId="77777777" w:rsidR="00DE06FB" w:rsidRPr="007B3E8F" w:rsidRDefault="00DE06FB" w:rsidP="00845322">
      <w:pPr>
        <w:jc w:val="both"/>
        <w:rPr>
          <w:rFonts w:cs="Arial"/>
          <w:color w:val="000000"/>
          <w:lang w:eastAsia="en-US"/>
        </w:rPr>
      </w:pPr>
      <w:r w:rsidRPr="007B3E8F">
        <w:rPr>
          <w:rFonts w:cs="Arial"/>
          <w:color w:val="000000"/>
          <w:lang w:eastAsia="en-US"/>
        </w:rPr>
        <w:t xml:space="preserve">A program lényege szerint aktív kikapcsolódási lehetőségeket nyújt a város 60 év feletti lakosai számára, elősegítve ezzel a különböző prevenciós és egészségnevelési célok megvalósulását, testi-lelki egészségi állapot romlásának megakadályozását, illetve a folyamat lassítását. </w:t>
      </w:r>
      <w:r w:rsidRPr="007B3E8F">
        <w:rPr>
          <w:rFonts w:cs="Arial"/>
          <w:color w:val="000000"/>
          <w:lang w:eastAsia="en-US"/>
        </w:rPr>
        <w:tab/>
      </w:r>
      <w:r w:rsidRPr="007B3E8F">
        <w:rPr>
          <w:rFonts w:cs="Arial"/>
          <w:color w:val="000000"/>
          <w:lang w:eastAsia="en-US"/>
        </w:rPr>
        <w:tab/>
      </w:r>
    </w:p>
    <w:p w14:paraId="7799693F" w14:textId="77777777" w:rsidR="00DE06FB" w:rsidRPr="007B3E8F" w:rsidRDefault="00DE06FB" w:rsidP="00845322">
      <w:pPr>
        <w:jc w:val="both"/>
        <w:rPr>
          <w:rFonts w:cs="Arial"/>
          <w:color w:val="000000"/>
          <w:lang w:eastAsia="en-US"/>
        </w:rPr>
      </w:pPr>
      <w:r w:rsidRPr="007B3E8F">
        <w:rPr>
          <w:rFonts w:cs="Arial"/>
          <w:color w:val="000000"/>
          <w:lang w:eastAsia="en-US"/>
        </w:rPr>
        <w:t>A program sikerességét mutatja, hogy a 2014.</w:t>
      </w:r>
      <w:r w:rsidR="00583778">
        <w:rPr>
          <w:rFonts w:cs="Arial"/>
          <w:color w:val="000000"/>
          <w:lang w:eastAsia="en-US"/>
        </w:rPr>
        <w:t xml:space="preserve"> </w:t>
      </w:r>
      <w:r w:rsidRPr="007B3E8F">
        <w:rPr>
          <w:rFonts w:cs="Arial"/>
          <w:color w:val="000000"/>
          <w:lang w:eastAsia="en-US"/>
        </w:rPr>
        <w:t xml:space="preserve">évben a programokon résztvevők </w:t>
      </w:r>
      <w:r w:rsidR="009E3BDB" w:rsidRPr="007B3E8F">
        <w:rPr>
          <w:rFonts w:cs="Arial"/>
          <w:color w:val="000000"/>
          <w:lang w:eastAsia="en-US"/>
        </w:rPr>
        <w:t xml:space="preserve">összlétszáma közel 3500 fő volt, </w:t>
      </w:r>
      <w:r w:rsidRPr="007B3E8F">
        <w:rPr>
          <w:rFonts w:cs="Arial"/>
          <w:color w:val="000000"/>
          <w:lang w:eastAsia="en-US"/>
        </w:rPr>
        <w:t xml:space="preserve"> 2015. év</w:t>
      </w:r>
      <w:r w:rsidR="009E3BDB" w:rsidRPr="007B3E8F">
        <w:rPr>
          <w:rFonts w:cs="Arial"/>
          <w:color w:val="000000"/>
          <w:lang w:eastAsia="en-US"/>
        </w:rPr>
        <w:t xml:space="preserve">ben pedig csaknem 5000 fő. </w:t>
      </w:r>
      <w:r w:rsidRPr="007B3E8F">
        <w:rPr>
          <w:rFonts w:cs="Arial"/>
          <w:color w:val="000000"/>
          <w:lang w:eastAsia="en-US"/>
        </w:rPr>
        <w:t xml:space="preserve">Az idős emberek visszajelzései és a program elfogadásakor kitűzött célok egyaránt az „Aktív időskor Szombathelyen” önkormányzati program jövőbeni folytatását teszik indokolttá. </w:t>
      </w:r>
    </w:p>
    <w:p w14:paraId="53677A97" w14:textId="77777777" w:rsidR="009E3BDB" w:rsidRPr="007B3E8F" w:rsidRDefault="009E3BDB" w:rsidP="00845322">
      <w:pPr>
        <w:jc w:val="both"/>
        <w:rPr>
          <w:rFonts w:cs="Arial"/>
          <w:color w:val="000000"/>
          <w:lang w:eastAsia="en-US"/>
        </w:rPr>
      </w:pPr>
    </w:p>
    <w:p w14:paraId="43D6D17D" w14:textId="77777777" w:rsidR="00DE06FB" w:rsidRPr="007B3E8F" w:rsidRDefault="00DE06FB" w:rsidP="00845322">
      <w:pPr>
        <w:jc w:val="both"/>
        <w:rPr>
          <w:rFonts w:cs="Arial"/>
          <w:b/>
          <w:color w:val="000000"/>
          <w:lang w:eastAsia="en-US"/>
        </w:rPr>
      </w:pPr>
      <w:r w:rsidRPr="007B3E8F">
        <w:rPr>
          <w:rFonts w:cs="Arial"/>
          <w:b/>
          <w:color w:val="000000"/>
          <w:lang w:eastAsia="en-US"/>
        </w:rPr>
        <w:t>„Segítő kezek - összefogás az idősek otthoni biztonságáért”</w:t>
      </w:r>
      <w:r w:rsidRPr="007B3E8F">
        <w:rPr>
          <w:rFonts w:cs="Arial"/>
          <w:color w:val="000000"/>
          <w:lang w:eastAsia="en-US"/>
        </w:rPr>
        <w:t xml:space="preserve"> </w:t>
      </w:r>
      <w:r w:rsidRPr="007B3E8F">
        <w:rPr>
          <w:rFonts w:cs="Arial"/>
          <w:b/>
          <w:color w:val="000000"/>
          <w:lang w:eastAsia="en-US"/>
        </w:rPr>
        <w:t>mintaprojekt</w:t>
      </w:r>
    </w:p>
    <w:p w14:paraId="232F9210" w14:textId="77777777" w:rsidR="00DE06FB" w:rsidRPr="007B3E8F" w:rsidRDefault="00DE06FB" w:rsidP="00845322">
      <w:pPr>
        <w:jc w:val="both"/>
        <w:rPr>
          <w:rFonts w:cs="Arial"/>
          <w:color w:val="000000"/>
          <w:lang w:eastAsia="en-US"/>
        </w:rPr>
      </w:pPr>
    </w:p>
    <w:p w14:paraId="730327A2" w14:textId="77777777" w:rsidR="00DE06FB" w:rsidRPr="007B3E8F" w:rsidRDefault="00DE06FB" w:rsidP="00845322">
      <w:pPr>
        <w:jc w:val="both"/>
        <w:rPr>
          <w:rFonts w:cs="Arial"/>
          <w:color w:val="000000"/>
          <w:lang w:eastAsia="en-US"/>
        </w:rPr>
      </w:pPr>
      <w:r w:rsidRPr="007B3E8F">
        <w:rPr>
          <w:rFonts w:cs="Arial"/>
          <w:color w:val="000000"/>
          <w:lang w:eastAsia="en-US"/>
        </w:rPr>
        <w:t xml:space="preserve">2013. áprilisában Szombathely Megyei Jogú Város Önkormányzata együttműködési megállapodást kötött Belváros-Lipótváros Budapest főváros V. kerület Önkormányzatával és Kisvárda Város Önkormányzatával egy idősügyi mintaprojekt közös megvalósítására. </w:t>
      </w:r>
    </w:p>
    <w:p w14:paraId="5B14580D" w14:textId="77777777" w:rsidR="00DE06FB" w:rsidRPr="007B3E8F" w:rsidRDefault="00DE06FB" w:rsidP="00845322">
      <w:pPr>
        <w:jc w:val="both"/>
        <w:rPr>
          <w:rFonts w:cs="Arial"/>
          <w:color w:val="000000"/>
          <w:lang w:eastAsia="en-US"/>
        </w:rPr>
      </w:pPr>
      <w:r w:rsidRPr="007B3E8F">
        <w:rPr>
          <w:rFonts w:cs="Arial"/>
          <w:color w:val="000000"/>
          <w:lang w:eastAsia="en-US"/>
        </w:rPr>
        <w:t>A projektben tevékenykedő munkatársak mintegy 3000 fő 80 év feletti idős személyt kerestek fel, szükséglet- és igényfelmérés céljából.</w:t>
      </w:r>
    </w:p>
    <w:p w14:paraId="3682E1A2" w14:textId="77777777" w:rsidR="00DE06FB" w:rsidRPr="007B3E8F" w:rsidRDefault="00DE06FB" w:rsidP="00845322">
      <w:pPr>
        <w:tabs>
          <w:tab w:val="left" w:pos="6315"/>
        </w:tabs>
        <w:jc w:val="both"/>
        <w:rPr>
          <w:rFonts w:cs="Arial"/>
          <w:color w:val="000000"/>
          <w:lang w:eastAsia="en-US"/>
        </w:rPr>
      </w:pPr>
      <w:r w:rsidRPr="007B3E8F">
        <w:rPr>
          <w:rFonts w:cs="Arial"/>
          <w:color w:val="000000"/>
          <w:lang w:eastAsia="en-US"/>
        </w:rPr>
        <w:t xml:space="preserve">A mintaprojekt bevezetésének indokoltsága, hogy Szombathelyen a 80 év felettiek száma: 3.496 fő, közülük az intézmény 355 fő (10%) részére biztosított szociális szolgáltatást, 162 fő (5%) tartós bentlakásos intézményi elhelyezésben részesült. </w:t>
      </w:r>
    </w:p>
    <w:p w14:paraId="5616E7CE" w14:textId="77777777" w:rsidR="00DE06FB" w:rsidRPr="007B3E8F" w:rsidRDefault="00DE06FB" w:rsidP="00845322">
      <w:pPr>
        <w:tabs>
          <w:tab w:val="left" w:pos="6315"/>
        </w:tabs>
        <w:jc w:val="both"/>
        <w:rPr>
          <w:rFonts w:cs="Arial"/>
          <w:color w:val="000000"/>
          <w:lang w:eastAsia="en-US"/>
        </w:rPr>
      </w:pPr>
      <w:r w:rsidRPr="007B3E8F">
        <w:rPr>
          <w:rFonts w:cs="Arial"/>
          <w:color w:val="000000"/>
          <w:lang w:eastAsia="en-US"/>
        </w:rPr>
        <w:t xml:space="preserve">2979 fő (85%) 80 év feletti olyan idős személy él a városban, akinek helyzetéről és körülményeiről nem volt információja a szociális ellátórendszernek. </w:t>
      </w:r>
    </w:p>
    <w:p w14:paraId="47C7AF83" w14:textId="77777777" w:rsidR="00583778" w:rsidRDefault="00583778" w:rsidP="00845322">
      <w:pPr>
        <w:tabs>
          <w:tab w:val="left" w:pos="6315"/>
        </w:tabs>
        <w:jc w:val="both"/>
        <w:rPr>
          <w:rFonts w:cs="Arial"/>
          <w:color w:val="000000"/>
          <w:lang w:eastAsia="en-US"/>
        </w:rPr>
      </w:pPr>
    </w:p>
    <w:p w14:paraId="52A52116" w14:textId="77777777" w:rsidR="00DE06FB" w:rsidRPr="007B3E8F" w:rsidRDefault="00DE06FB" w:rsidP="00845322">
      <w:pPr>
        <w:tabs>
          <w:tab w:val="left" w:pos="6315"/>
        </w:tabs>
        <w:jc w:val="both"/>
        <w:rPr>
          <w:rFonts w:cs="Arial"/>
          <w:color w:val="000000"/>
          <w:lang w:eastAsia="en-US"/>
        </w:rPr>
      </w:pPr>
      <w:r w:rsidRPr="007B3E8F">
        <w:rPr>
          <w:rFonts w:cs="Arial"/>
          <w:color w:val="000000"/>
          <w:lang w:eastAsia="en-US"/>
        </w:rPr>
        <w:t xml:space="preserve">A program célja: </w:t>
      </w:r>
    </w:p>
    <w:p w14:paraId="23F3236F"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 xml:space="preserve">speciális jelzőrendszer kialakítása és a projekt céljainak megfelelő működtetése, </w:t>
      </w:r>
    </w:p>
    <w:p w14:paraId="41A31604"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 xml:space="preserve">a célcsoport fizikai és mentális állapotának figyelemmel kísérése, </w:t>
      </w:r>
    </w:p>
    <w:p w14:paraId="2890763D"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önálló életvitelük segítése információnyújtással, szolgáltatások biztosításával,</w:t>
      </w:r>
    </w:p>
    <w:p w14:paraId="4914D362"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 xml:space="preserve">szegregálódásuk elkerülésének elősegítése, </w:t>
      </w:r>
    </w:p>
    <w:p w14:paraId="3EFE2C8B"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 xml:space="preserve">krízishelyzetek megelőzése, </w:t>
      </w:r>
    </w:p>
    <w:p w14:paraId="37FFB773"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a kialakult krízishelyzetek elhárítása, megoldása,</w:t>
      </w:r>
    </w:p>
    <w:p w14:paraId="682D8048"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a generációk közötti kapcsolat erősítése,</w:t>
      </w:r>
    </w:p>
    <w:p w14:paraId="349F2B44"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az önkéntes munka minél szélesebb körben történő elterjesztése, a lakosság szemléletformálása,</w:t>
      </w:r>
    </w:p>
    <w:p w14:paraId="594B92C3" w14:textId="77777777" w:rsidR="00DE06FB" w:rsidRPr="007B3E8F" w:rsidRDefault="00DE06FB" w:rsidP="00690839">
      <w:pPr>
        <w:numPr>
          <w:ilvl w:val="0"/>
          <w:numId w:val="17"/>
        </w:numPr>
        <w:tabs>
          <w:tab w:val="left" w:pos="6315"/>
        </w:tabs>
        <w:jc w:val="both"/>
        <w:rPr>
          <w:rFonts w:cs="Arial"/>
          <w:color w:val="000000"/>
          <w:lang w:eastAsia="en-US"/>
        </w:rPr>
      </w:pPr>
      <w:r w:rsidRPr="007B3E8F">
        <w:rPr>
          <w:rFonts w:cs="Arial"/>
          <w:color w:val="000000"/>
          <w:lang w:eastAsia="en-US"/>
        </w:rPr>
        <w:t>az önkéntességre épülő innovatív program kidolgozása.</w:t>
      </w:r>
    </w:p>
    <w:p w14:paraId="434A327C" w14:textId="77777777" w:rsidR="00DE06FB" w:rsidRPr="007B3E8F" w:rsidRDefault="00DE06FB" w:rsidP="00845322">
      <w:pPr>
        <w:contextualSpacing/>
        <w:jc w:val="both"/>
        <w:rPr>
          <w:rFonts w:cs="Arial"/>
          <w:color w:val="000000"/>
          <w:lang w:eastAsia="en-US"/>
        </w:rPr>
      </w:pPr>
    </w:p>
    <w:p w14:paraId="107F8B41" w14:textId="77777777" w:rsidR="00DE06FB" w:rsidRPr="007B3E8F" w:rsidRDefault="00DE06FB" w:rsidP="00845322">
      <w:pPr>
        <w:tabs>
          <w:tab w:val="left" w:pos="6315"/>
        </w:tabs>
        <w:jc w:val="both"/>
        <w:rPr>
          <w:rFonts w:cs="Arial"/>
          <w:color w:val="000000"/>
          <w:lang w:eastAsia="en-US"/>
        </w:rPr>
      </w:pPr>
      <w:r w:rsidRPr="007B3E8F">
        <w:rPr>
          <w:rFonts w:cs="Arial"/>
          <w:color w:val="000000"/>
          <w:lang w:eastAsia="en-US"/>
        </w:rPr>
        <w:t>A projekt kapcsán 10 fő önkéntes személy és 175 fő közösségi szolgálatot teljesítő diák nyújtott segítséget az idősek számára. Az önkéntes segítők az Önkéntes Centrumon, míg a diákok a Vasi Diák Közösségi Szolgálaton keresztül kerültek kapcsolatba az intézménnyel. Rajtuk kívül 6 fő közfoglalkoztatott és 4 fő foglalkoztatást helyettesítő támogatásban részesülő személy is vállalt segítő munkát.</w:t>
      </w:r>
    </w:p>
    <w:p w14:paraId="080DE5AD" w14:textId="77777777" w:rsidR="000E6DFF" w:rsidRPr="007B3E8F" w:rsidRDefault="00340EAF" w:rsidP="00845322">
      <w:pPr>
        <w:pStyle w:val="Szvegtrzs"/>
        <w:rPr>
          <w:rFonts w:cs="Arial"/>
          <w:color w:val="000000"/>
          <w:szCs w:val="24"/>
        </w:rPr>
      </w:pPr>
      <w:r w:rsidRPr="007B3E8F">
        <w:rPr>
          <w:rFonts w:cs="Arial"/>
          <w:color w:val="000000"/>
          <w:szCs w:val="24"/>
        </w:rPr>
        <w:t xml:space="preserve">Az idősügyi érdekképviselet területén szükséges megemlíteni, hogy </w:t>
      </w:r>
      <w:r w:rsidR="00186095" w:rsidRPr="007B3E8F">
        <w:rPr>
          <w:rFonts w:cs="Arial"/>
          <w:color w:val="000000"/>
          <w:szCs w:val="24"/>
        </w:rPr>
        <w:t xml:space="preserve">2006. decemberében Szombathely Megyei Jogú Város Önkormányzata Közgyűlése kinyilvánította azon szándékát, hogy fontosnak tekinti az időskorúak önszerveződésének támogatását, ezért egyetértett azzal, hogy Szombathely városban 2007. január 1-től </w:t>
      </w:r>
      <w:r w:rsidR="00186095" w:rsidRPr="007B3E8F">
        <w:rPr>
          <w:rFonts w:cs="Arial"/>
          <w:b/>
          <w:color w:val="000000"/>
          <w:szCs w:val="24"/>
        </w:rPr>
        <w:t>Idősügyi Tanács</w:t>
      </w:r>
      <w:r w:rsidR="00186095" w:rsidRPr="007B3E8F">
        <w:rPr>
          <w:rFonts w:cs="Arial"/>
          <w:color w:val="000000"/>
          <w:szCs w:val="24"/>
        </w:rPr>
        <w:t xml:space="preserve"> működjön.</w:t>
      </w:r>
      <w:r w:rsidR="0067020E" w:rsidRPr="007B3E8F">
        <w:rPr>
          <w:rFonts w:cs="Arial"/>
          <w:color w:val="000000"/>
          <w:szCs w:val="24"/>
        </w:rPr>
        <w:t xml:space="preserve"> A Tanács </w:t>
      </w:r>
      <w:r w:rsidR="00A22E62" w:rsidRPr="007B3E8F">
        <w:rPr>
          <w:rFonts w:cs="Arial"/>
          <w:color w:val="000000"/>
          <w:szCs w:val="24"/>
        </w:rPr>
        <w:t xml:space="preserve">tényleges működését 2007. szeptemberében kezdte meg. A Tanács feladatait a </w:t>
      </w:r>
      <w:r w:rsidR="0067020E" w:rsidRPr="007B3E8F">
        <w:rPr>
          <w:rFonts w:cs="Arial"/>
          <w:color w:val="000000"/>
          <w:szCs w:val="24"/>
        </w:rPr>
        <w:t>Szervezeti és Működési Szabályzat az alábbiakban határozta meg:</w:t>
      </w:r>
    </w:p>
    <w:p w14:paraId="1830E602" w14:textId="77777777" w:rsidR="0067020E" w:rsidRPr="007B3E8F" w:rsidRDefault="0067020E" w:rsidP="00845322">
      <w:pPr>
        <w:pStyle w:val="Szvegtrzs"/>
        <w:rPr>
          <w:rFonts w:cs="Arial"/>
          <w:color w:val="000000"/>
          <w:szCs w:val="24"/>
        </w:rPr>
      </w:pPr>
    </w:p>
    <w:p w14:paraId="26F48B22" w14:textId="77777777" w:rsidR="0067020E" w:rsidRPr="007B3E8F" w:rsidRDefault="0067020E" w:rsidP="00845322">
      <w:pPr>
        <w:tabs>
          <w:tab w:val="left" w:pos="360"/>
        </w:tabs>
        <w:ind w:left="360" w:hanging="360"/>
        <w:jc w:val="both"/>
        <w:rPr>
          <w:rFonts w:cs="Arial"/>
          <w:color w:val="000000"/>
        </w:rPr>
      </w:pPr>
      <w:r w:rsidRPr="007B3E8F">
        <w:rPr>
          <w:rFonts w:cs="Arial"/>
          <w:color w:val="000000"/>
        </w:rPr>
        <w:t>Az Idősügyi Tanács általános feladatai:</w:t>
      </w:r>
    </w:p>
    <w:p w14:paraId="0E8A57DE" w14:textId="77777777" w:rsidR="0067020E" w:rsidRPr="007B3E8F" w:rsidRDefault="0067020E" w:rsidP="00845322">
      <w:pPr>
        <w:tabs>
          <w:tab w:val="left" w:pos="360"/>
        </w:tabs>
        <w:ind w:left="360" w:hanging="360"/>
        <w:jc w:val="both"/>
        <w:rPr>
          <w:rFonts w:cs="Arial"/>
          <w:color w:val="000000"/>
        </w:rPr>
      </w:pPr>
    </w:p>
    <w:p w14:paraId="6C59A22F" w14:textId="77777777" w:rsidR="0067020E" w:rsidRPr="007B3E8F" w:rsidRDefault="0067020E" w:rsidP="00690839">
      <w:pPr>
        <w:numPr>
          <w:ilvl w:val="0"/>
          <w:numId w:val="7"/>
        </w:numPr>
        <w:ind w:left="714" w:hanging="357"/>
        <w:jc w:val="both"/>
        <w:rPr>
          <w:rFonts w:cs="Arial"/>
          <w:color w:val="000000"/>
        </w:rPr>
      </w:pPr>
      <w:r w:rsidRPr="007B3E8F">
        <w:rPr>
          <w:rFonts w:cs="Arial"/>
          <w:color w:val="000000"/>
        </w:rPr>
        <w:t>a szombathelyi idősek érdekeinek képviselete, védelme,</w:t>
      </w:r>
    </w:p>
    <w:p w14:paraId="45AFCA4D" w14:textId="77777777" w:rsidR="0067020E" w:rsidRPr="007B3E8F" w:rsidRDefault="0067020E" w:rsidP="00690839">
      <w:pPr>
        <w:numPr>
          <w:ilvl w:val="0"/>
          <w:numId w:val="7"/>
        </w:numPr>
        <w:jc w:val="both"/>
        <w:rPr>
          <w:rFonts w:cs="Arial"/>
          <w:color w:val="000000"/>
        </w:rPr>
      </w:pPr>
      <w:r w:rsidRPr="007B3E8F">
        <w:rPr>
          <w:rFonts w:cs="Arial"/>
          <w:color w:val="000000"/>
        </w:rPr>
        <w:t>a generációk közötti kapcsolat, szolidaritás erősítése,</w:t>
      </w:r>
    </w:p>
    <w:p w14:paraId="03F0D51A" w14:textId="77777777" w:rsidR="0067020E" w:rsidRPr="007B3E8F" w:rsidRDefault="0067020E" w:rsidP="00690839">
      <w:pPr>
        <w:numPr>
          <w:ilvl w:val="0"/>
          <w:numId w:val="7"/>
        </w:numPr>
        <w:jc w:val="both"/>
        <w:rPr>
          <w:rFonts w:cs="Arial"/>
          <w:color w:val="000000"/>
        </w:rPr>
      </w:pPr>
      <w:r w:rsidRPr="007B3E8F">
        <w:rPr>
          <w:rFonts w:cs="Arial"/>
          <w:color w:val="000000"/>
        </w:rPr>
        <w:t>művelődési, képzési lehetőségek összehangolása,</w:t>
      </w:r>
    </w:p>
    <w:p w14:paraId="492BF3DA" w14:textId="77777777" w:rsidR="0067020E" w:rsidRPr="007B3E8F" w:rsidRDefault="0067020E" w:rsidP="00690839">
      <w:pPr>
        <w:numPr>
          <w:ilvl w:val="0"/>
          <w:numId w:val="7"/>
        </w:numPr>
        <w:jc w:val="both"/>
        <w:rPr>
          <w:rFonts w:cs="Arial"/>
          <w:color w:val="000000"/>
        </w:rPr>
      </w:pPr>
      <w:r w:rsidRPr="007B3E8F">
        <w:rPr>
          <w:rFonts w:cs="Arial"/>
          <w:color w:val="000000"/>
        </w:rPr>
        <w:t>együttműködés kialakítása az idősekkel foglalkozók között,</w:t>
      </w:r>
    </w:p>
    <w:p w14:paraId="3636CEE2" w14:textId="77777777" w:rsidR="0067020E" w:rsidRPr="007B3E8F" w:rsidRDefault="0067020E" w:rsidP="00690839">
      <w:pPr>
        <w:numPr>
          <w:ilvl w:val="0"/>
          <w:numId w:val="7"/>
        </w:numPr>
        <w:jc w:val="both"/>
        <w:rPr>
          <w:rFonts w:cs="Arial"/>
          <w:color w:val="000000"/>
        </w:rPr>
      </w:pPr>
      <w:r w:rsidRPr="007B3E8F">
        <w:rPr>
          <w:rFonts w:cs="Arial"/>
          <w:color w:val="000000"/>
        </w:rPr>
        <w:t>évente a Tanács munkájáról jelentést készít a közgyűlés felé,</w:t>
      </w:r>
    </w:p>
    <w:p w14:paraId="6FAB8206" w14:textId="77777777" w:rsidR="0067020E" w:rsidRPr="007B3E8F" w:rsidRDefault="0067020E" w:rsidP="00690839">
      <w:pPr>
        <w:numPr>
          <w:ilvl w:val="0"/>
          <w:numId w:val="7"/>
        </w:numPr>
        <w:ind w:left="714" w:hanging="357"/>
        <w:jc w:val="both"/>
        <w:rPr>
          <w:rFonts w:cs="Arial"/>
          <w:color w:val="000000"/>
        </w:rPr>
      </w:pPr>
      <w:r w:rsidRPr="007B3E8F">
        <w:rPr>
          <w:rFonts w:cs="Arial"/>
          <w:color w:val="000000"/>
        </w:rPr>
        <w:t xml:space="preserve">az „Idősbarát Önkormányzat Díj” elnyerésére kiírt pályázaton való részvétel    </w:t>
      </w:r>
    </w:p>
    <w:p w14:paraId="21A81CCA" w14:textId="77777777" w:rsidR="0067020E" w:rsidRPr="007B3E8F" w:rsidRDefault="0067020E" w:rsidP="00845322">
      <w:pPr>
        <w:jc w:val="both"/>
        <w:rPr>
          <w:rFonts w:cs="Arial"/>
          <w:color w:val="000000"/>
        </w:rPr>
      </w:pPr>
      <w:r w:rsidRPr="007B3E8F">
        <w:rPr>
          <w:rFonts w:cs="Arial"/>
          <w:color w:val="000000"/>
        </w:rPr>
        <w:t xml:space="preserve"> </w:t>
      </w:r>
      <w:r w:rsidRPr="007B3E8F">
        <w:rPr>
          <w:rFonts w:cs="Arial"/>
          <w:color w:val="000000"/>
        </w:rPr>
        <w:tab/>
        <w:t>lehetőségeinek megvizsgálása,</w:t>
      </w:r>
      <w:r w:rsidR="00781478" w:rsidRPr="007B3E8F">
        <w:rPr>
          <w:rFonts w:cs="Arial"/>
          <w:color w:val="000000"/>
        </w:rPr>
        <w:t xml:space="preserve"> a pályázati határidő betartásával,</w:t>
      </w:r>
    </w:p>
    <w:p w14:paraId="4965278E" w14:textId="77777777" w:rsidR="0067020E" w:rsidRPr="007B3E8F" w:rsidRDefault="0067020E" w:rsidP="00690839">
      <w:pPr>
        <w:numPr>
          <w:ilvl w:val="0"/>
          <w:numId w:val="7"/>
        </w:numPr>
        <w:ind w:left="714" w:hanging="357"/>
        <w:jc w:val="both"/>
        <w:rPr>
          <w:rFonts w:cs="Arial"/>
          <w:color w:val="000000"/>
        </w:rPr>
      </w:pPr>
      <w:r w:rsidRPr="007B3E8F">
        <w:rPr>
          <w:rFonts w:cs="Arial"/>
          <w:color w:val="000000"/>
        </w:rPr>
        <w:t>javaslatot tesz az átlag felett tevékenykedő időskorúak és szervezetek munkájának Idősek Világnapján (minden év október 1.) történő elismerésére, jutalmazására és díjazására.</w:t>
      </w:r>
    </w:p>
    <w:p w14:paraId="48AB58F0" w14:textId="77777777" w:rsidR="002A5284" w:rsidRPr="007B3E8F" w:rsidRDefault="002A5284" w:rsidP="00845322">
      <w:pPr>
        <w:jc w:val="both"/>
        <w:rPr>
          <w:rFonts w:cs="Arial"/>
          <w:color w:val="000000"/>
        </w:rPr>
      </w:pPr>
    </w:p>
    <w:p w14:paraId="707FCDAB" w14:textId="77777777" w:rsidR="0067020E" w:rsidRPr="007B3E8F" w:rsidRDefault="0067020E" w:rsidP="00845322">
      <w:pPr>
        <w:pStyle w:val="Szvegtrzsbehzssal"/>
        <w:tabs>
          <w:tab w:val="left" w:pos="360"/>
        </w:tabs>
        <w:spacing w:after="0"/>
        <w:ind w:left="0"/>
        <w:rPr>
          <w:rFonts w:cs="Arial"/>
          <w:bCs/>
          <w:color w:val="000000"/>
        </w:rPr>
      </w:pPr>
      <w:r w:rsidRPr="007B3E8F">
        <w:rPr>
          <w:rFonts w:cs="Arial"/>
          <w:bCs/>
          <w:color w:val="000000"/>
        </w:rPr>
        <w:t>Az Idősügyi Tanács részletes feladatai:</w:t>
      </w:r>
    </w:p>
    <w:p w14:paraId="72021B32" w14:textId="77777777" w:rsidR="00B25072" w:rsidRPr="007B3E8F" w:rsidRDefault="00B25072" w:rsidP="00845322">
      <w:pPr>
        <w:pStyle w:val="Szvegtrzsbehzssal"/>
        <w:tabs>
          <w:tab w:val="left" w:pos="360"/>
        </w:tabs>
        <w:spacing w:after="0"/>
        <w:ind w:left="0"/>
        <w:rPr>
          <w:rFonts w:cs="Arial"/>
          <w:bCs/>
          <w:color w:val="000000"/>
        </w:rPr>
      </w:pPr>
    </w:p>
    <w:p w14:paraId="55DA3397"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a./</w:t>
      </w:r>
      <w:r w:rsidRPr="007B3E8F">
        <w:rPr>
          <w:rFonts w:cs="Arial"/>
          <w:bCs/>
          <w:color w:val="000000"/>
        </w:rPr>
        <w:tab/>
        <w:t>Szombathelyen élő időskorúak, elsősorban a nyugdíjasok és Szombathely Megyei Jogú Város Önkormányzata közötti folyamatos együttműködés megvalósítása;</w:t>
      </w:r>
    </w:p>
    <w:p w14:paraId="2EFA0D62"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b./</w:t>
      </w:r>
      <w:r w:rsidRPr="007B3E8F">
        <w:rPr>
          <w:rFonts w:cs="Arial"/>
          <w:bCs/>
          <w:color w:val="000000"/>
        </w:rPr>
        <w:tab/>
        <w:t>Az idős emberek számára az életkörülményeiket érintő intézkedésekkel összefüggő konzultációs, javaslattételi lehetőség biztosítása;</w:t>
      </w:r>
    </w:p>
    <w:p w14:paraId="49E04729"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c./</w:t>
      </w:r>
      <w:r w:rsidRPr="007B3E8F">
        <w:rPr>
          <w:rFonts w:cs="Arial"/>
          <w:bCs/>
          <w:color w:val="000000"/>
        </w:rPr>
        <w:tab/>
        <w:t>Az időskorúak körét érintő közérdekű kérdések, érdekvédelmi jellegű gondok ismertetése, megvitatása, szükség esetén intézkedés kezdeményezése;</w:t>
      </w:r>
    </w:p>
    <w:p w14:paraId="3C16D293"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d./</w:t>
      </w:r>
      <w:r w:rsidRPr="007B3E8F">
        <w:rPr>
          <w:rFonts w:cs="Arial"/>
          <w:bCs/>
          <w:color w:val="000000"/>
        </w:rPr>
        <w:tab/>
        <w:t>Tájékoztatás a nyugdíjas szervezetek belső életéről, mozgalmi eredményeiről, jelentős eseményeiről;</w:t>
      </w:r>
    </w:p>
    <w:p w14:paraId="529933B5"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e./</w:t>
      </w:r>
      <w:r w:rsidRPr="007B3E8F">
        <w:rPr>
          <w:rFonts w:cs="Arial"/>
          <w:bCs/>
          <w:color w:val="000000"/>
        </w:rPr>
        <w:tab/>
        <w:t>Állásfoglalás/ok/ kialakításával, javaslat/ok/ tételével részvétel Szombathely Megyei Jogú Város Közgyűlése időskorúak életminőségét és életkörülményeit közvetlenül érintő döntéseinek előkészítésében;</w:t>
      </w:r>
    </w:p>
    <w:p w14:paraId="5A618C95"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f./</w:t>
      </w:r>
      <w:r w:rsidRPr="007B3E8F">
        <w:rPr>
          <w:rFonts w:cs="Arial"/>
          <w:bCs/>
          <w:color w:val="000000"/>
        </w:rPr>
        <w:tab/>
        <w:t>Konzultáció kezdeményezése az időskorúak életminőségét és életkörülményeit érintő jogszabályok, döntések végrehajtásának tapasztalatairól;</w:t>
      </w:r>
    </w:p>
    <w:p w14:paraId="6B5B0432" w14:textId="77777777" w:rsidR="0067020E" w:rsidRPr="007B3E8F" w:rsidRDefault="0067020E" w:rsidP="00845322">
      <w:pPr>
        <w:pStyle w:val="Szvegtrzsbehzssal"/>
        <w:tabs>
          <w:tab w:val="left" w:pos="900"/>
        </w:tabs>
        <w:spacing w:after="0"/>
        <w:ind w:left="900" w:hanging="540"/>
        <w:jc w:val="both"/>
        <w:rPr>
          <w:rFonts w:cs="Arial"/>
          <w:bCs/>
          <w:color w:val="000000"/>
        </w:rPr>
      </w:pPr>
      <w:r w:rsidRPr="007B3E8F">
        <w:rPr>
          <w:rFonts w:cs="Arial"/>
          <w:bCs/>
          <w:color w:val="000000"/>
        </w:rPr>
        <w:t>g./</w:t>
      </w:r>
      <w:r w:rsidRPr="007B3E8F">
        <w:rPr>
          <w:rFonts w:cs="Arial"/>
          <w:bCs/>
          <w:color w:val="000000"/>
        </w:rPr>
        <w:tab/>
        <w:t>Szombathely Megyei Jogú Város Önkormányzata által alkotott, időskorúakat érintő rendeletek, rendelettervezetek véleményezése, illetve a rendeletekhez, rendelettervezetekhez javaslatok készítése;</w:t>
      </w:r>
    </w:p>
    <w:p w14:paraId="1DBCEABA" w14:textId="77777777" w:rsidR="00186095" w:rsidRPr="007B3E8F" w:rsidRDefault="0067020E" w:rsidP="00845322">
      <w:pPr>
        <w:pStyle w:val="Szvegtrzs"/>
        <w:ind w:left="900" w:hanging="540"/>
        <w:rPr>
          <w:rFonts w:cs="Arial"/>
          <w:bCs/>
          <w:color w:val="000000"/>
          <w:szCs w:val="24"/>
        </w:rPr>
      </w:pPr>
      <w:r w:rsidRPr="007B3E8F">
        <w:rPr>
          <w:rFonts w:cs="Arial"/>
          <w:bCs/>
          <w:color w:val="000000"/>
          <w:szCs w:val="24"/>
        </w:rPr>
        <w:t>h./</w:t>
      </w:r>
      <w:r w:rsidRPr="007B3E8F">
        <w:rPr>
          <w:rFonts w:cs="Arial"/>
          <w:bCs/>
          <w:color w:val="000000"/>
          <w:szCs w:val="24"/>
        </w:rPr>
        <w:tab/>
        <w:t>Közreműködés az Idősek Világnapjával összefüggő önkormányzati feladatok ellátásában, illetve más, időseket is érintő rendezvények, programok megszervezésében.</w:t>
      </w:r>
    </w:p>
    <w:p w14:paraId="73859F15" w14:textId="77777777" w:rsidR="00186095" w:rsidRPr="007B3E8F" w:rsidRDefault="00186095" w:rsidP="00845322">
      <w:pPr>
        <w:pStyle w:val="Szvegtrzs"/>
        <w:ind w:left="900" w:hanging="540"/>
        <w:rPr>
          <w:rFonts w:cs="Arial"/>
          <w:bCs/>
          <w:color w:val="000000"/>
          <w:szCs w:val="24"/>
        </w:rPr>
      </w:pPr>
    </w:p>
    <w:p w14:paraId="6834EDB3" w14:textId="77777777" w:rsidR="00154765" w:rsidRPr="007B3E8F" w:rsidRDefault="00974D93" w:rsidP="00845322">
      <w:pPr>
        <w:pStyle w:val="Szvegtrzs"/>
        <w:rPr>
          <w:rFonts w:cs="Arial"/>
          <w:color w:val="000000"/>
          <w:szCs w:val="24"/>
        </w:rPr>
      </w:pPr>
      <w:r w:rsidRPr="007B3E8F">
        <w:rPr>
          <w:rFonts w:cs="Arial"/>
          <w:color w:val="000000"/>
          <w:szCs w:val="24"/>
        </w:rPr>
        <w:t xml:space="preserve">Szükséges </w:t>
      </w:r>
      <w:r w:rsidR="00736205" w:rsidRPr="007B3E8F">
        <w:rPr>
          <w:rFonts w:cs="Arial"/>
          <w:color w:val="000000"/>
          <w:szCs w:val="24"/>
        </w:rPr>
        <w:t>kitérni arra</w:t>
      </w:r>
      <w:r w:rsidR="00D52224" w:rsidRPr="007B3E8F">
        <w:rPr>
          <w:rFonts w:cs="Arial"/>
          <w:color w:val="000000"/>
          <w:szCs w:val="24"/>
        </w:rPr>
        <w:t xml:space="preserve"> is</w:t>
      </w:r>
      <w:r w:rsidRPr="007B3E8F">
        <w:rPr>
          <w:rFonts w:cs="Arial"/>
          <w:color w:val="000000"/>
          <w:szCs w:val="24"/>
        </w:rPr>
        <w:t>, hogy Szombathely Megyei Jogú Város Önkormányzata a város időstársadalmával, idősügyi civil szervezetekkel való együttműködés fejlesztése és kiszélesítése érdekében megállapodást kötött Vas Megye és Szombathely Megyei Jogú Város Nyugdíjas Szövetségével.</w:t>
      </w:r>
      <w:r w:rsidR="00154765" w:rsidRPr="007B3E8F">
        <w:rPr>
          <w:rFonts w:cs="Arial"/>
          <w:color w:val="000000"/>
          <w:szCs w:val="24"/>
        </w:rPr>
        <w:t xml:space="preserve"> A megállapodás értelmében a Nyugdíjas Szövetség vállalta, hogy: </w:t>
      </w:r>
    </w:p>
    <w:p w14:paraId="518FDCA5" w14:textId="77777777" w:rsidR="00154765" w:rsidRPr="007B3E8F" w:rsidRDefault="00154765" w:rsidP="00845322">
      <w:pPr>
        <w:ind w:left="360"/>
        <w:jc w:val="both"/>
        <w:rPr>
          <w:rFonts w:cs="Arial"/>
          <w:color w:val="000000"/>
        </w:rPr>
      </w:pPr>
    </w:p>
    <w:p w14:paraId="17108002" w14:textId="77777777" w:rsidR="000313F0" w:rsidRPr="007B3E8F" w:rsidRDefault="00154765" w:rsidP="00845322">
      <w:pPr>
        <w:ind w:left="896" w:hanging="539"/>
        <w:jc w:val="both"/>
        <w:rPr>
          <w:rFonts w:cs="Arial"/>
          <w:color w:val="000000"/>
        </w:rPr>
      </w:pPr>
      <w:r w:rsidRPr="007B3E8F">
        <w:rPr>
          <w:rFonts w:cs="Arial"/>
          <w:color w:val="000000"/>
        </w:rPr>
        <w:t>a./</w:t>
      </w:r>
      <w:r w:rsidRPr="007B3E8F">
        <w:rPr>
          <w:rFonts w:cs="Arial"/>
          <w:color w:val="000000"/>
        </w:rPr>
        <w:tab/>
        <w:t>segíti az Önkormányzat munkáját a város időskorú lakosságát érintő feladatok ellátásában;</w:t>
      </w:r>
    </w:p>
    <w:p w14:paraId="6F0B8CF0" w14:textId="77777777" w:rsidR="000313F0" w:rsidRPr="007B3E8F" w:rsidRDefault="00154765" w:rsidP="00845322">
      <w:pPr>
        <w:ind w:left="896" w:hanging="539"/>
        <w:jc w:val="both"/>
        <w:rPr>
          <w:rFonts w:cs="Arial"/>
          <w:color w:val="000000"/>
        </w:rPr>
      </w:pPr>
      <w:r w:rsidRPr="007B3E8F">
        <w:rPr>
          <w:rFonts w:cs="Arial"/>
          <w:color w:val="000000"/>
        </w:rPr>
        <w:t>b./</w:t>
      </w:r>
      <w:r w:rsidRPr="007B3E8F">
        <w:rPr>
          <w:rFonts w:cs="Arial"/>
          <w:color w:val="000000"/>
        </w:rPr>
        <w:tab/>
        <w:t>a város időskorú lakosságát érintő Közgyűlési és Bizottsági előterjesztések előkészítése során az Önkormányzat megkeresésére átadja a rendelkezésére álló információkat;</w:t>
      </w:r>
    </w:p>
    <w:p w14:paraId="292AC694" w14:textId="77777777" w:rsidR="000313F0" w:rsidRPr="007B3E8F" w:rsidRDefault="00154765" w:rsidP="00845322">
      <w:pPr>
        <w:ind w:left="896" w:hanging="539"/>
        <w:jc w:val="both"/>
        <w:rPr>
          <w:rFonts w:cs="Arial"/>
          <w:color w:val="000000"/>
        </w:rPr>
      </w:pPr>
      <w:r w:rsidRPr="007B3E8F">
        <w:rPr>
          <w:rFonts w:cs="Arial"/>
          <w:color w:val="000000"/>
        </w:rPr>
        <w:t>c./</w:t>
      </w:r>
      <w:r w:rsidRPr="007B3E8F">
        <w:rPr>
          <w:rFonts w:cs="Arial"/>
          <w:color w:val="000000"/>
        </w:rPr>
        <w:tab/>
        <w:t>tájékoztatást nyújt az Önkormányzat részére a Nyugdíjas Szövetség tevékenységéről, eredményeiről, jelentős eseményeiről;</w:t>
      </w:r>
    </w:p>
    <w:p w14:paraId="6910EB1D" w14:textId="77777777" w:rsidR="000313F0" w:rsidRPr="007B3E8F" w:rsidRDefault="00154765" w:rsidP="00845322">
      <w:pPr>
        <w:ind w:left="896" w:hanging="539"/>
        <w:jc w:val="both"/>
        <w:rPr>
          <w:rFonts w:cs="Arial"/>
          <w:color w:val="000000"/>
        </w:rPr>
      </w:pPr>
      <w:r w:rsidRPr="007B3E8F">
        <w:rPr>
          <w:rFonts w:cs="Arial"/>
          <w:color w:val="000000"/>
        </w:rPr>
        <w:t>d./</w:t>
      </w:r>
      <w:r w:rsidRPr="007B3E8F">
        <w:rPr>
          <w:rFonts w:cs="Arial"/>
          <w:color w:val="000000"/>
        </w:rPr>
        <w:tab/>
        <w:t>javaslatok tételével részt vesz az Önkormányzat időskorúak életminőségét és életkörülményeit közvetlenül érintő döntéseinek előkészítésében;</w:t>
      </w:r>
    </w:p>
    <w:p w14:paraId="49189F16" w14:textId="77777777" w:rsidR="000313F0" w:rsidRPr="007B3E8F" w:rsidRDefault="00154765" w:rsidP="00845322">
      <w:pPr>
        <w:ind w:left="896" w:hanging="539"/>
        <w:jc w:val="both"/>
        <w:rPr>
          <w:rFonts w:cs="Arial"/>
          <w:color w:val="000000"/>
        </w:rPr>
      </w:pPr>
      <w:r w:rsidRPr="007B3E8F">
        <w:rPr>
          <w:rFonts w:cs="Arial"/>
          <w:color w:val="000000"/>
        </w:rPr>
        <w:t>e./</w:t>
      </w:r>
      <w:r w:rsidRPr="007B3E8F">
        <w:rPr>
          <w:rFonts w:cs="Arial"/>
          <w:color w:val="000000"/>
        </w:rPr>
        <w:tab/>
        <w:t>az Önkormányzat által alkotott, időskorúakat érintő rendelet-tervezeteket, egyéb közgyűlési előterjesztések tervezeteit  véleményezi, illetve azokhoz javaslatokat készít;</w:t>
      </w:r>
    </w:p>
    <w:p w14:paraId="509BE9E1" w14:textId="77777777" w:rsidR="00154765" w:rsidRPr="007B3E8F" w:rsidRDefault="00154765" w:rsidP="00845322">
      <w:pPr>
        <w:pStyle w:val="Szvegtrzsbehzssal2"/>
        <w:ind w:left="900" w:hanging="540"/>
        <w:rPr>
          <w:rFonts w:cs="Arial"/>
          <w:color w:val="000000"/>
          <w:szCs w:val="24"/>
        </w:rPr>
      </w:pPr>
      <w:r w:rsidRPr="007B3E8F">
        <w:rPr>
          <w:rFonts w:cs="Arial"/>
          <w:color w:val="000000"/>
          <w:szCs w:val="24"/>
        </w:rPr>
        <w:t xml:space="preserve">f./  </w:t>
      </w:r>
      <w:r w:rsidR="00B25072" w:rsidRPr="007B3E8F">
        <w:rPr>
          <w:rFonts w:cs="Arial"/>
          <w:color w:val="000000"/>
          <w:szCs w:val="24"/>
        </w:rPr>
        <w:tab/>
      </w:r>
      <w:r w:rsidRPr="007B3E8F">
        <w:rPr>
          <w:rFonts w:cs="Arial"/>
          <w:color w:val="000000"/>
          <w:szCs w:val="24"/>
        </w:rPr>
        <w:t>közreműködik az Idősek Világnapjával kapcsolatos feladatok ellátásában, illetve szükség esetén egyéb, időseket érintő rendezvények, programok megszervezésében.</w:t>
      </w:r>
    </w:p>
    <w:p w14:paraId="0868433E" w14:textId="77777777" w:rsidR="00F46321" w:rsidRPr="007B3E8F" w:rsidRDefault="00F46321" w:rsidP="00845322">
      <w:pPr>
        <w:jc w:val="both"/>
        <w:rPr>
          <w:rFonts w:cs="Arial"/>
          <w:color w:val="000000"/>
        </w:rPr>
      </w:pPr>
    </w:p>
    <w:p w14:paraId="22E86795" w14:textId="77777777" w:rsidR="00F46321" w:rsidRPr="007B3E8F" w:rsidRDefault="00F46321" w:rsidP="00845322">
      <w:pPr>
        <w:jc w:val="both"/>
        <w:rPr>
          <w:rFonts w:cs="Arial"/>
          <w:color w:val="000000"/>
        </w:rPr>
      </w:pPr>
      <w:r w:rsidRPr="007B3E8F">
        <w:rPr>
          <w:rFonts w:cs="Arial"/>
          <w:color w:val="000000"/>
        </w:rPr>
        <w:t>A szóban forgó megállapodásban Szombathely Megyei Jogú Város Önkormányzata vállalta, hogy értesíti a Nyugdíjas Szövetséget az idősügyet érintő napirendet tárgyaló Közgyűlések, bizottsági ülések időpontjáról, helyszínéről, valamint az idősüggyel kapcsolatos napirendről, és részére az Önkormányzat hatályos Szervezeti és Működési Szabályzatában, valamint a bizottságok ügyrendjében foglaltak betartásával hozzászólási jogot biztosít, továbbá, hogy anyagi erejéhez mérten támogatást nyújt a Nyugdíjas Szövetség számára működésének biztosítása, egyes rendezvényeinek lebonyolítása érdekében.</w:t>
      </w:r>
    </w:p>
    <w:p w14:paraId="48DA9299" w14:textId="77777777" w:rsidR="00F46321" w:rsidRPr="007B3E8F" w:rsidRDefault="00F46321" w:rsidP="00845322">
      <w:pPr>
        <w:pStyle w:val="Szvegtrzsbehzssal2"/>
        <w:ind w:firstLine="0"/>
        <w:rPr>
          <w:rFonts w:cs="Arial"/>
          <w:color w:val="000000"/>
          <w:szCs w:val="24"/>
        </w:rPr>
      </w:pPr>
    </w:p>
    <w:p w14:paraId="0436DEC3" w14:textId="77777777" w:rsidR="004D58B6" w:rsidRDefault="00A43193" w:rsidP="00845322">
      <w:pPr>
        <w:pStyle w:val="Szvegtrzsbehzssal2"/>
        <w:ind w:firstLine="0"/>
        <w:rPr>
          <w:rFonts w:cs="Arial"/>
          <w:color w:val="000000"/>
          <w:szCs w:val="24"/>
        </w:rPr>
      </w:pPr>
      <w:r w:rsidRPr="007B3E8F">
        <w:rPr>
          <w:rFonts w:cs="Arial"/>
          <w:color w:val="000000"/>
          <w:szCs w:val="24"/>
        </w:rPr>
        <w:t>Szombathely Megyei Jogú Város Közgyűlése a 2012. május havi ülésén „Idősek az idősekért” elnevezéssel új díjat alapított, mely annak a 62 év feletti idős személynek adományozható, aki idős korában kiemelkedő önkéntes munkájával – legalább 5 éven keresztül – az időskorú személyek szolgálatában tevékenykedett. A díjat évente két személy kaphatja, átadására minden évben az idősek világnapi rendezvényen (október 1.) kerül sor.</w:t>
      </w:r>
    </w:p>
    <w:p w14:paraId="26055736" w14:textId="77777777" w:rsidR="00DA5989" w:rsidRPr="0019219B" w:rsidRDefault="0019219B" w:rsidP="00845322">
      <w:pPr>
        <w:autoSpaceDE w:val="0"/>
        <w:autoSpaceDN w:val="0"/>
        <w:jc w:val="both"/>
        <w:rPr>
          <w:rFonts w:cs="Arial"/>
          <w:b/>
          <w:color w:val="000000"/>
        </w:rPr>
      </w:pPr>
      <w:r>
        <w:rPr>
          <w:rFonts w:cs="Arial"/>
          <w:b/>
          <w:color w:val="000000"/>
        </w:rPr>
        <w:t>III.</w:t>
      </w:r>
      <w:r w:rsidR="00551A39">
        <w:rPr>
          <w:rFonts w:cs="Arial"/>
          <w:b/>
          <w:color w:val="000000"/>
        </w:rPr>
        <w:t xml:space="preserve"> PÁLOS KÁROLY SZOCIÁLIS SZOLGÁLTATÓ KÖZPONT ÉS GYERMEKJÓLÉTI SZOLGÁLAT</w:t>
      </w:r>
    </w:p>
    <w:p w14:paraId="35EF76CE" w14:textId="77777777" w:rsidR="00493837" w:rsidRPr="007B3E8F" w:rsidRDefault="00493837" w:rsidP="00845322">
      <w:pPr>
        <w:autoSpaceDE w:val="0"/>
        <w:autoSpaceDN w:val="0"/>
        <w:ind w:left="1080"/>
        <w:jc w:val="both"/>
        <w:rPr>
          <w:rFonts w:cs="Arial"/>
          <w:color w:val="000000"/>
        </w:rPr>
      </w:pPr>
    </w:p>
    <w:p w14:paraId="3EAD7B8D" w14:textId="77777777" w:rsidR="00CD4C49" w:rsidRPr="007B3E8F" w:rsidRDefault="00B84EAE"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2016</w:t>
      </w:r>
      <w:r w:rsidR="00583778">
        <w:rPr>
          <w:rFonts w:ascii="Arial" w:hAnsi="Arial" w:cs="Arial"/>
          <w:color w:val="000000"/>
        </w:rPr>
        <w:t>.</w:t>
      </w:r>
      <w:r w:rsidRPr="007B3E8F">
        <w:rPr>
          <w:rFonts w:ascii="Arial" w:hAnsi="Arial" w:cs="Arial"/>
          <w:color w:val="000000"/>
        </w:rPr>
        <w:t xml:space="preserve"> január 01-től a</w:t>
      </w:r>
      <w:r w:rsidR="00CD4C49" w:rsidRPr="007B3E8F">
        <w:rPr>
          <w:rFonts w:ascii="Arial" w:hAnsi="Arial" w:cs="Arial"/>
          <w:color w:val="000000"/>
        </w:rPr>
        <w:t xml:space="preserve"> Pálos Károly Szociális Szolgáltató Központ és Gyermekjóléti Szolgálat Szombathely Város közigazgatási területén biztosítja az </w:t>
      </w:r>
      <w:hyperlink r:id="rId10" w:history="1">
        <w:r w:rsidR="00CD4C49" w:rsidRPr="007B3E8F">
          <w:rPr>
            <w:rStyle w:val="Hiperhivatkozs"/>
            <w:rFonts w:ascii="Arial" w:hAnsi="Arial" w:cs="Arial"/>
            <w:color w:val="000000"/>
            <w:u w:val="none"/>
          </w:rPr>
          <w:t>étkeztetést</w:t>
        </w:r>
      </w:hyperlink>
      <w:r w:rsidR="00CD4C49" w:rsidRPr="007B3E8F">
        <w:rPr>
          <w:rFonts w:ascii="Arial" w:hAnsi="Arial" w:cs="Arial"/>
          <w:color w:val="000000"/>
        </w:rPr>
        <w:t>, az idősek nappali ellátását, az idősek átmeneti elhelyezését, valamint a gyermekek átmeneti elhelyezését, továbbá</w:t>
      </w:r>
      <w:r w:rsidR="0071302A">
        <w:rPr>
          <w:rFonts w:ascii="Arial" w:hAnsi="Arial" w:cs="Arial"/>
          <w:color w:val="000000"/>
        </w:rPr>
        <w:t xml:space="preserve"> </w:t>
      </w:r>
      <w:r w:rsidR="00CD4C49" w:rsidRPr="007B3E8F">
        <w:rPr>
          <w:rFonts w:ascii="Arial" w:hAnsi="Arial" w:cs="Arial"/>
          <w:color w:val="000000"/>
        </w:rPr>
        <w:t>SZMJV Önkormányzatával feladat</w:t>
      </w:r>
      <w:r w:rsidR="00D34144">
        <w:rPr>
          <w:rFonts w:ascii="Arial" w:hAnsi="Arial" w:cs="Arial"/>
          <w:color w:val="000000"/>
        </w:rPr>
        <w:t>-</w:t>
      </w:r>
      <w:r w:rsidR="00CD4C49" w:rsidRPr="007B3E8F">
        <w:rPr>
          <w:rFonts w:ascii="Arial" w:hAnsi="Arial" w:cs="Arial"/>
          <w:color w:val="000000"/>
        </w:rPr>
        <w:t>ellátási szerződést kötött közös önkormányzati hivatal közigazgatási területére, valamint SZMJV Önkormányzatával feladat</w:t>
      </w:r>
      <w:r w:rsidR="00D34144">
        <w:rPr>
          <w:rFonts w:ascii="Arial" w:hAnsi="Arial" w:cs="Arial"/>
          <w:color w:val="000000"/>
        </w:rPr>
        <w:t>-</w:t>
      </w:r>
      <w:r w:rsidR="00CD4C49" w:rsidRPr="007B3E8F">
        <w:rPr>
          <w:rFonts w:ascii="Arial" w:hAnsi="Arial" w:cs="Arial"/>
          <w:color w:val="000000"/>
        </w:rPr>
        <w:t xml:space="preserve">ellátási szerződést kötött települések közigazgatási területére is kiterjedően a család - és gyermekjóléti szolgáltatást, </w:t>
      </w:r>
      <w:hyperlink r:id="rId11" w:history="1">
        <w:r w:rsidR="00CD4C49" w:rsidRPr="007B3E8F">
          <w:rPr>
            <w:rStyle w:val="Hiperhivatkozs"/>
            <w:rFonts w:ascii="Arial" w:hAnsi="Arial" w:cs="Arial"/>
            <w:color w:val="000000"/>
            <w:u w:val="none"/>
          </w:rPr>
          <w:t>házi segítségnyújtást</w:t>
        </w:r>
      </w:hyperlink>
      <w:r w:rsidR="00CD4C49" w:rsidRPr="007B3E8F">
        <w:rPr>
          <w:rFonts w:ascii="Arial" w:hAnsi="Arial" w:cs="Arial"/>
          <w:color w:val="000000"/>
        </w:rPr>
        <w:t xml:space="preserve"> és </w:t>
      </w:r>
      <w:hyperlink r:id="rId12" w:history="1">
        <w:r w:rsidR="00CD4C49" w:rsidRPr="007B3E8F">
          <w:rPr>
            <w:rStyle w:val="Hiperhivatkozs"/>
            <w:rFonts w:ascii="Arial" w:hAnsi="Arial" w:cs="Arial"/>
            <w:color w:val="000000"/>
            <w:u w:val="none"/>
          </w:rPr>
          <w:t>jelzőrendszeres házi segítségnyújtást</w:t>
        </w:r>
      </w:hyperlink>
      <w:r w:rsidR="00CD4C49" w:rsidRPr="007B3E8F">
        <w:rPr>
          <w:rFonts w:ascii="Arial" w:hAnsi="Arial" w:cs="Arial"/>
          <w:color w:val="000000"/>
        </w:rPr>
        <w:t xml:space="preserve"> biztosít. </w:t>
      </w:r>
    </w:p>
    <w:p w14:paraId="2069AB56" w14:textId="77777777" w:rsidR="00CD4C49" w:rsidRPr="007B3E8F" w:rsidRDefault="00CD4C49"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A Szombathelyi Járás területén család- és gyermekjóléti központot működtet.</w:t>
      </w:r>
    </w:p>
    <w:p w14:paraId="10DED74A" w14:textId="77777777" w:rsidR="00036473" w:rsidRPr="007B3E8F" w:rsidRDefault="00036473" w:rsidP="00845322">
      <w:pPr>
        <w:autoSpaceDE w:val="0"/>
        <w:autoSpaceDN w:val="0"/>
        <w:jc w:val="both"/>
        <w:rPr>
          <w:rFonts w:cs="Arial"/>
          <w:color w:val="000000"/>
        </w:rPr>
      </w:pPr>
    </w:p>
    <w:p w14:paraId="4FF5EB94" w14:textId="77777777" w:rsidR="00427225" w:rsidRPr="007B3E8F" w:rsidRDefault="00427225" w:rsidP="00845322">
      <w:pPr>
        <w:pStyle w:val="llb"/>
        <w:tabs>
          <w:tab w:val="clear" w:pos="4536"/>
          <w:tab w:val="clear" w:pos="9072"/>
        </w:tabs>
        <w:jc w:val="both"/>
        <w:rPr>
          <w:rFonts w:cs="Arial"/>
          <w:color w:val="000000"/>
        </w:rPr>
      </w:pPr>
      <w:r w:rsidRPr="007B3E8F">
        <w:rPr>
          <w:rFonts w:cs="Arial"/>
          <w:color w:val="000000"/>
        </w:rPr>
        <w:t>Az intézményi központban működő étkeztetést és házi segítségnyújtást biztosító szakmai egység az akadálymentesítés hiánya miatt, tárgyi feltételek tekintetében határozott idejű működési engedéllyel rendelkezett. Az egység 2015</w:t>
      </w:r>
      <w:r w:rsidR="00B917BE">
        <w:rPr>
          <w:rFonts w:cs="Arial"/>
          <w:color w:val="000000"/>
        </w:rPr>
        <w:t>.</w:t>
      </w:r>
      <w:r w:rsidRPr="007B3E8F">
        <w:rPr>
          <w:rFonts w:cs="Arial"/>
          <w:color w:val="000000"/>
        </w:rPr>
        <w:t xml:space="preserve"> júliusában elköltözött a II. sz. Szakmai Egység akadálymentes telephelyére (Szombathely Domonkos u. 5.), melynek eredményeképpen mind személyi, mind tárgyi feltételek tekintetében határozatlan idejű működési engedélyt kapott. Ezen túlmenően  -  a Szőllősi sétány 36. szám alatt található telephelyhez hasonlóan - a Domonkos u. 5. szám alatt is létrejött egy komplex szolgáltató egység, ahol az egység ellátási területén élők az intézmény szolgáltatásait egy helyen igényelhetik.</w:t>
      </w:r>
    </w:p>
    <w:p w14:paraId="285B615D" w14:textId="77777777" w:rsidR="00036473" w:rsidRPr="007B3E8F" w:rsidRDefault="00036473" w:rsidP="00845322">
      <w:pPr>
        <w:autoSpaceDE w:val="0"/>
        <w:autoSpaceDN w:val="0"/>
        <w:jc w:val="both"/>
        <w:rPr>
          <w:rFonts w:cs="Arial"/>
          <w:color w:val="000000"/>
        </w:rPr>
      </w:pPr>
    </w:p>
    <w:p w14:paraId="54B2E308" w14:textId="77777777" w:rsidR="00493837" w:rsidRPr="0019219B" w:rsidRDefault="00493837" w:rsidP="00B917BE">
      <w:pPr>
        <w:pStyle w:val="Cmsor2"/>
        <w:jc w:val="center"/>
        <w:rPr>
          <w:rFonts w:cs="Arial"/>
          <w:b w:val="0"/>
          <w:i/>
          <w:color w:val="000000"/>
          <w:szCs w:val="24"/>
          <w:u w:val="none"/>
        </w:rPr>
      </w:pPr>
      <w:bookmarkStart w:id="17" w:name="_Toc256592297"/>
      <w:bookmarkStart w:id="18" w:name="_Toc256597900"/>
      <w:bookmarkStart w:id="19" w:name="_Toc256600717"/>
      <w:r w:rsidRPr="0019219B">
        <w:rPr>
          <w:rFonts w:cs="Arial"/>
          <w:b w:val="0"/>
          <w:i/>
          <w:color w:val="000000"/>
          <w:szCs w:val="24"/>
          <w:u w:val="none"/>
        </w:rPr>
        <w:t>Szociális alapszolgáltatások</w:t>
      </w:r>
      <w:bookmarkEnd w:id="17"/>
      <w:bookmarkEnd w:id="18"/>
      <w:bookmarkEnd w:id="19"/>
    </w:p>
    <w:p w14:paraId="6DBC9739" w14:textId="77777777" w:rsidR="00493837" w:rsidRPr="007B3E8F" w:rsidRDefault="00493837" w:rsidP="00845322">
      <w:pPr>
        <w:jc w:val="both"/>
        <w:rPr>
          <w:rFonts w:cs="Arial"/>
          <w:b/>
          <w:color w:val="000000"/>
        </w:rPr>
      </w:pPr>
    </w:p>
    <w:p w14:paraId="7702666E" w14:textId="77777777" w:rsidR="00493837" w:rsidRPr="0019219B" w:rsidRDefault="00493837" w:rsidP="00845322">
      <w:pPr>
        <w:pStyle w:val="Cmsor3"/>
        <w:rPr>
          <w:rFonts w:cs="Arial"/>
          <w:i w:val="0"/>
          <w:color w:val="000000"/>
          <w:szCs w:val="24"/>
        </w:rPr>
      </w:pPr>
      <w:bookmarkStart w:id="20" w:name="_Toc182236449"/>
      <w:bookmarkStart w:id="21" w:name="_Toc256592298"/>
      <w:bookmarkStart w:id="22" w:name="_Toc256597901"/>
      <w:bookmarkStart w:id="23" w:name="_Toc256600718"/>
      <w:r w:rsidRPr="0019219B">
        <w:rPr>
          <w:rFonts w:cs="Arial"/>
          <w:i w:val="0"/>
          <w:color w:val="000000"/>
          <w:szCs w:val="24"/>
        </w:rPr>
        <w:t>Étkeztetés</w:t>
      </w:r>
      <w:bookmarkEnd w:id="20"/>
      <w:bookmarkEnd w:id="21"/>
      <w:bookmarkEnd w:id="22"/>
      <w:bookmarkEnd w:id="23"/>
    </w:p>
    <w:p w14:paraId="32208C90" w14:textId="77777777" w:rsidR="00493837" w:rsidRPr="007B3E8F" w:rsidRDefault="00493837" w:rsidP="00845322">
      <w:pPr>
        <w:jc w:val="both"/>
        <w:rPr>
          <w:rFonts w:cs="Arial"/>
          <w:b/>
          <w:color w:val="000000"/>
          <w:u w:val="single"/>
        </w:rPr>
      </w:pPr>
    </w:p>
    <w:p w14:paraId="25BD3ADE" w14:textId="77777777" w:rsidR="00493837" w:rsidRPr="007B3E8F" w:rsidRDefault="00493837" w:rsidP="00845322">
      <w:pPr>
        <w:jc w:val="both"/>
        <w:rPr>
          <w:rFonts w:cs="Arial"/>
          <w:color w:val="000000"/>
        </w:rPr>
      </w:pPr>
      <w:bookmarkStart w:id="24" w:name="_Toc182236450"/>
      <w:r w:rsidRPr="007B3E8F">
        <w:rPr>
          <w:rFonts w:cs="Arial"/>
          <w:color w:val="000000"/>
        </w:rPr>
        <w:t>Az étkeztetés keretében azoknak a szociálisan rászorultaknak a legalább napi egyszeri meleg étkezéséről kell gondoskodni, akik azt önmaguk, illetve eltartottjaik számára tartósan vagy átmen</w:t>
      </w:r>
      <w:r w:rsidR="00B917BE">
        <w:rPr>
          <w:rFonts w:cs="Arial"/>
          <w:color w:val="000000"/>
        </w:rPr>
        <w:t>e</w:t>
      </w:r>
      <w:r w:rsidRPr="007B3E8F">
        <w:rPr>
          <w:rFonts w:cs="Arial"/>
          <w:color w:val="000000"/>
        </w:rPr>
        <w:t>ti jelleggel nem képesek biztosítani, különösen koruk, egészségi állapotuk, fogyatékosságuk, pszichiátriai betegségük, szenvedélybetegségük vagy hajléktalanságuk miatt.</w:t>
      </w:r>
    </w:p>
    <w:p w14:paraId="67882638" w14:textId="77777777" w:rsidR="00493837" w:rsidRPr="007B3E8F" w:rsidRDefault="00493837" w:rsidP="00845322">
      <w:pPr>
        <w:jc w:val="both"/>
        <w:rPr>
          <w:rFonts w:cs="Arial"/>
          <w:color w:val="000000"/>
        </w:rPr>
      </w:pPr>
      <w:r w:rsidRPr="007B3E8F">
        <w:rPr>
          <w:rFonts w:cs="Arial"/>
          <w:color w:val="000000"/>
        </w:rPr>
        <w:t xml:space="preserve">Az elmúlt évben az étkeztetésért fizetendő intézményi térítési díj szállítás nélkül </w:t>
      </w:r>
      <w:r w:rsidR="00B917BE">
        <w:rPr>
          <w:rFonts w:cs="Arial"/>
          <w:color w:val="000000"/>
        </w:rPr>
        <w:t xml:space="preserve">       </w:t>
      </w:r>
      <w:r w:rsidRPr="007B3E8F">
        <w:rPr>
          <w:rFonts w:cs="Arial"/>
          <w:color w:val="000000"/>
        </w:rPr>
        <w:t>405 Ft+ÁFA, szállítással 575 Ft+ÁFA volt, melyhez szociális helyzetük alapján további kedvezményeket kaphattak az ellátást igénybe vevők.</w:t>
      </w:r>
    </w:p>
    <w:p w14:paraId="6D2F2ECC" w14:textId="77777777" w:rsidR="00493837" w:rsidRPr="007B3E8F" w:rsidRDefault="00493837" w:rsidP="00845322">
      <w:pPr>
        <w:jc w:val="both"/>
        <w:rPr>
          <w:rFonts w:cs="Arial"/>
          <w:color w:val="000000"/>
        </w:rPr>
      </w:pPr>
      <w:r w:rsidRPr="007B3E8F">
        <w:rPr>
          <w:rFonts w:cs="Arial"/>
          <w:color w:val="000000"/>
        </w:rPr>
        <w:t xml:space="preserve">A szolgáltatás biztosítása 2014. február 01-től a GMG-CAR Kft-vel kötött szerződés alapján történik, a korábbi évek gyakorlatának megfelelően normál, diabetikus és könnyű-vegyes étrendből lehetett választani. </w:t>
      </w:r>
    </w:p>
    <w:p w14:paraId="46233CFF" w14:textId="77777777" w:rsidR="00493837" w:rsidRPr="007B3E8F" w:rsidRDefault="00493837" w:rsidP="00845322">
      <w:pPr>
        <w:jc w:val="both"/>
        <w:rPr>
          <w:rFonts w:cs="Arial"/>
          <w:color w:val="000000"/>
        </w:rPr>
      </w:pPr>
      <w:r w:rsidRPr="007B3E8F">
        <w:rPr>
          <w:rFonts w:cs="Arial"/>
          <w:color w:val="000000"/>
        </w:rPr>
        <w:t>2015-ben 1184 fő vette igénybe a szolgáltatást, 190.358 adag étel kiszolgálása történt meg. (2012: 1621 fő/275.466 adag; 2013:1369 fő/249.368 adag; 2014: 1233 fő/213.149 adag)</w:t>
      </w:r>
    </w:p>
    <w:p w14:paraId="50E7EA43" w14:textId="77777777" w:rsidR="00493837" w:rsidRPr="007B3E8F" w:rsidRDefault="00493837" w:rsidP="00845322">
      <w:pPr>
        <w:jc w:val="both"/>
        <w:rPr>
          <w:rFonts w:cs="Arial"/>
          <w:color w:val="000000"/>
        </w:rPr>
      </w:pPr>
      <w:r w:rsidRPr="007B3E8F">
        <w:rPr>
          <w:rFonts w:cs="Arial"/>
          <w:color w:val="000000"/>
        </w:rPr>
        <w:t xml:space="preserve">Az igénybe vevők életkor szerinti megoszlása az elmúlt évekhez hasonlóan alakult, legnagyobb arányban az idős korosztály szerepelt, de változatlanul magas volt </w:t>
      </w:r>
      <w:r w:rsidR="008F077B">
        <w:rPr>
          <w:rFonts w:cs="Arial"/>
          <w:color w:val="000000"/>
        </w:rPr>
        <w:t xml:space="preserve">a </w:t>
      </w:r>
      <w:r w:rsidRPr="007B3E8F">
        <w:rPr>
          <w:rFonts w:cs="Arial"/>
          <w:color w:val="000000"/>
        </w:rPr>
        <w:t>40-59 év közöttiek száma is. Ők többségében munkanélküliek, rehabilitációs vagy rendszeres szociális segélyben részesültek.</w:t>
      </w:r>
    </w:p>
    <w:p w14:paraId="6C12EE32" w14:textId="77777777" w:rsidR="00493837" w:rsidRPr="007B3E8F" w:rsidRDefault="00493837" w:rsidP="00845322">
      <w:pPr>
        <w:tabs>
          <w:tab w:val="left" w:pos="900"/>
          <w:tab w:val="right" w:pos="7920"/>
        </w:tabs>
        <w:jc w:val="both"/>
        <w:rPr>
          <w:rFonts w:cs="Arial"/>
          <w:color w:val="000000"/>
        </w:rPr>
      </w:pPr>
      <w:r w:rsidRPr="007B3E8F">
        <w:rPr>
          <w:rFonts w:cs="Arial"/>
          <w:color w:val="000000"/>
        </w:rPr>
        <w:t xml:space="preserve">Az inaktívak közül 52 fő nem rendelkezett rendszeres pénzbeli ellátással, ez az adat a tavalyi évihez képest (80 fő) határozott csökkenést jelentett. </w:t>
      </w:r>
    </w:p>
    <w:p w14:paraId="2D48D68C" w14:textId="77777777" w:rsidR="00493837" w:rsidRPr="007B3E8F" w:rsidRDefault="00493837" w:rsidP="00845322">
      <w:pPr>
        <w:tabs>
          <w:tab w:val="left" w:pos="900"/>
          <w:tab w:val="right" w:pos="7920"/>
        </w:tabs>
        <w:jc w:val="both"/>
        <w:rPr>
          <w:rFonts w:cs="Arial"/>
          <w:color w:val="000000"/>
        </w:rPr>
      </w:pPr>
      <w:r w:rsidRPr="007B3E8F">
        <w:rPr>
          <w:rFonts w:cs="Arial"/>
          <w:color w:val="000000"/>
        </w:rPr>
        <w:t>54 fő aktív személy igényelte az étkeztetést, közülük többen megváltozott munkaképességűek voltak, illetve olyan alacsony munkabérrel rendelkeztek, hogy a havi kiadásaik kifizetése után étkeztetésüket önerőből már nem tudták megoldani.</w:t>
      </w:r>
    </w:p>
    <w:p w14:paraId="5E5B7F5E" w14:textId="77777777" w:rsidR="00493837" w:rsidRPr="007B3E8F" w:rsidRDefault="00493837" w:rsidP="00845322">
      <w:pPr>
        <w:tabs>
          <w:tab w:val="left" w:pos="900"/>
          <w:tab w:val="right" w:pos="7920"/>
        </w:tabs>
        <w:jc w:val="both"/>
        <w:rPr>
          <w:rFonts w:cs="Arial"/>
          <w:color w:val="000000"/>
        </w:rPr>
      </w:pPr>
      <w:r w:rsidRPr="007B3E8F">
        <w:rPr>
          <w:rFonts w:cs="Arial"/>
          <w:color w:val="000000"/>
        </w:rPr>
        <w:t>Az év folyamán az igénybevevők között folyamatos emelkedést mutatott a közfoglalkoztatásban résztvevők száma.</w:t>
      </w:r>
    </w:p>
    <w:p w14:paraId="77321010" w14:textId="77777777" w:rsidR="00493837" w:rsidRPr="007B3E8F" w:rsidRDefault="00493837" w:rsidP="00845322">
      <w:pPr>
        <w:tabs>
          <w:tab w:val="left" w:pos="900"/>
          <w:tab w:val="right" w:pos="7920"/>
        </w:tabs>
        <w:jc w:val="both"/>
        <w:rPr>
          <w:rFonts w:cs="Arial"/>
          <w:color w:val="000000"/>
        </w:rPr>
      </w:pPr>
      <w:r w:rsidRPr="007B3E8F">
        <w:rPr>
          <w:rFonts w:cs="Arial"/>
          <w:color w:val="000000"/>
        </w:rPr>
        <w:t xml:space="preserve">2015-ben 497 fő maga ment az ebédért a város hat pontján működő ételkiosztó helyre. 250 fő helyben fogyasztással az Idősek Klubjaiban, 437 fő házhozszállítással részesült a szolgáltatásban. </w:t>
      </w:r>
    </w:p>
    <w:p w14:paraId="569F2AA0" w14:textId="77777777" w:rsidR="00493837" w:rsidRPr="007B3E8F" w:rsidRDefault="00493837" w:rsidP="00845322">
      <w:pPr>
        <w:tabs>
          <w:tab w:val="left" w:pos="1440"/>
          <w:tab w:val="right" w:pos="7020"/>
        </w:tabs>
        <w:jc w:val="both"/>
        <w:rPr>
          <w:rFonts w:cs="Arial"/>
          <w:color w:val="000000"/>
        </w:rPr>
      </w:pPr>
      <w:r w:rsidRPr="007B3E8F">
        <w:rPr>
          <w:rFonts w:cs="Arial"/>
          <w:color w:val="000000"/>
        </w:rPr>
        <w:t>Ebédszállítást</w:t>
      </w:r>
      <w:r w:rsidR="008F077B">
        <w:rPr>
          <w:rFonts w:cs="Arial"/>
          <w:color w:val="000000"/>
        </w:rPr>
        <w:t xml:space="preserve"> </w:t>
      </w:r>
      <w:r w:rsidRPr="007B3E8F">
        <w:rPr>
          <w:rFonts w:cs="Arial"/>
          <w:color w:val="000000"/>
        </w:rPr>
        <w:t>2015-ben 437 fő vette igénybe (2012:494 fő; 2013: 463 fő; 2014:433 fő), 76%-uk a hét minden napján igényelte az ellátást.</w:t>
      </w:r>
    </w:p>
    <w:p w14:paraId="33331CDC" w14:textId="77777777" w:rsidR="00845322" w:rsidRPr="003C19FB" w:rsidRDefault="00845322" w:rsidP="00845322"/>
    <w:p w14:paraId="4AE6EA81" w14:textId="77777777" w:rsidR="00493837" w:rsidRPr="0019219B" w:rsidRDefault="00493837" w:rsidP="00845322">
      <w:pPr>
        <w:pStyle w:val="Cmsor3"/>
        <w:rPr>
          <w:rFonts w:cs="Arial"/>
          <w:i w:val="0"/>
          <w:color w:val="000000"/>
          <w:szCs w:val="24"/>
        </w:rPr>
      </w:pPr>
      <w:bookmarkStart w:id="25" w:name="_Toc256592299"/>
      <w:bookmarkStart w:id="26" w:name="_Toc256597902"/>
      <w:bookmarkStart w:id="27" w:name="_Toc256600719"/>
      <w:r w:rsidRPr="0019219B">
        <w:rPr>
          <w:rFonts w:cs="Arial"/>
          <w:i w:val="0"/>
          <w:color w:val="000000"/>
          <w:szCs w:val="24"/>
        </w:rPr>
        <w:t>Házi segítségnyújtás</w:t>
      </w:r>
      <w:bookmarkEnd w:id="24"/>
      <w:bookmarkEnd w:id="25"/>
      <w:bookmarkEnd w:id="26"/>
      <w:bookmarkEnd w:id="27"/>
    </w:p>
    <w:p w14:paraId="17BF34C0" w14:textId="77777777" w:rsidR="00493837" w:rsidRPr="007B3E8F" w:rsidRDefault="00493837" w:rsidP="00845322">
      <w:pPr>
        <w:pStyle w:val="Cmsor3"/>
        <w:rPr>
          <w:rFonts w:cs="Arial"/>
          <w:b w:val="0"/>
          <w:i w:val="0"/>
          <w:color w:val="000000"/>
          <w:szCs w:val="24"/>
          <w:u w:val="none"/>
        </w:rPr>
      </w:pPr>
      <w:bookmarkStart w:id="28" w:name="_Toc182236451"/>
    </w:p>
    <w:p w14:paraId="1D577415" w14:textId="77777777" w:rsidR="00493837" w:rsidRPr="007B3E8F" w:rsidRDefault="00493837" w:rsidP="00845322">
      <w:pPr>
        <w:jc w:val="both"/>
        <w:rPr>
          <w:rFonts w:cs="Arial"/>
          <w:color w:val="000000"/>
        </w:rPr>
      </w:pPr>
      <w:r w:rsidRPr="007B3E8F">
        <w:rPr>
          <w:rFonts w:cs="Arial"/>
          <w:color w:val="000000"/>
        </w:rPr>
        <w:t xml:space="preserve">A házi segítségnyújtás keretében az igénybe vevők számára saját lakókörnyezetükben kell biztosítani az önálló életvitel fenntartása érdekében szükséges segítséget. Ennek keretében azok a személyek igényelnek gondoskodást, akik otthonukban önmaguk ellátására saját erőből nem képesek, egyedül élnek, vagy családtagjaik, hozzátartozóik nem képesek róluk gondoskodni. </w:t>
      </w:r>
    </w:p>
    <w:p w14:paraId="3F0D044C" w14:textId="77777777" w:rsidR="00493837" w:rsidRPr="007B3E8F" w:rsidRDefault="00493837" w:rsidP="00845322">
      <w:pPr>
        <w:jc w:val="both"/>
        <w:rPr>
          <w:rFonts w:cs="Arial"/>
          <w:color w:val="000000"/>
        </w:rPr>
      </w:pPr>
      <w:r w:rsidRPr="007B3E8F">
        <w:rPr>
          <w:rFonts w:cs="Arial"/>
          <w:color w:val="000000"/>
        </w:rPr>
        <w:t>A házi gondozó feladatellátása során segítséget nyújt ahhoz, hogy az ellátást igénybe vevő fizikai, mentális és szociális szükséglete saját környezetében, az életkorának, élethelyzetének és egészségi állapotának megfelelően, meglevő képességeinek fenntartásával, felhasználásával, fejlesztésével biztosított legyen.</w:t>
      </w:r>
    </w:p>
    <w:p w14:paraId="716ABA10" w14:textId="77777777" w:rsidR="00493837" w:rsidRPr="007B3E8F" w:rsidRDefault="00493837" w:rsidP="00845322">
      <w:pPr>
        <w:tabs>
          <w:tab w:val="left" w:pos="6225"/>
        </w:tabs>
        <w:jc w:val="both"/>
        <w:rPr>
          <w:rFonts w:cs="Arial"/>
          <w:color w:val="000000"/>
        </w:rPr>
      </w:pPr>
      <w:r w:rsidRPr="007B3E8F">
        <w:rPr>
          <w:rFonts w:cs="Arial"/>
          <w:color w:val="000000"/>
        </w:rPr>
        <w:t xml:space="preserve">A házi segítségnyújtást a Pálos Károly Szociális Szolgáltató Központ és Gyermekjóléti Szolgálat látja el. </w:t>
      </w:r>
    </w:p>
    <w:p w14:paraId="2670EB94" w14:textId="77777777" w:rsidR="00493837" w:rsidRPr="007B3E8F" w:rsidRDefault="00493837" w:rsidP="00845322">
      <w:pPr>
        <w:jc w:val="both"/>
        <w:rPr>
          <w:rFonts w:cs="Arial"/>
          <w:color w:val="000000"/>
        </w:rPr>
      </w:pPr>
      <w:r w:rsidRPr="007B3E8F">
        <w:rPr>
          <w:rFonts w:cs="Arial"/>
          <w:color w:val="000000"/>
        </w:rPr>
        <w:t>2015-ben a házi segítségnyújtásért fizetendő intézményi térítési díj 1.235 Ft/óra (2014-ben 1.500 Ft/óra) volt, melyhez szociális helyzetük alapján további kedvezményeket kaphattak az ellátást igénybe vevők.</w:t>
      </w:r>
    </w:p>
    <w:p w14:paraId="550A58AB" w14:textId="77777777" w:rsidR="00493837" w:rsidRPr="007B3E8F" w:rsidRDefault="00493837" w:rsidP="00845322">
      <w:pPr>
        <w:jc w:val="both"/>
        <w:rPr>
          <w:rFonts w:cs="Arial"/>
          <w:color w:val="000000"/>
        </w:rPr>
      </w:pPr>
    </w:p>
    <w:p w14:paraId="08F8720A" w14:textId="77777777" w:rsidR="00493837" w:rsidRPr="007B3E8F" w:rsidRDefault="00493837" w:rsidP="00845322">
      <w:pPr>
        <w:jc w:val="both"/>
        <w:rPr>
          <w:rFonts w:cs="Arial"/>
          <w:color w:val="000000"/>
        </w:rPr>
      </w:pPr>
      <w:r w:rsidRPr="007B3E8F">
        <w:rPr>
          <w:rFonts w:cs="Arial"/>
          <w:color w:val="000000"/>
        </w:rPr>
        <w:t xml:space="preserve">2015-ben a házi segítségnyújtásban részesülők száma 336 fő volt (2014-ben 321 fő) közülük 316 fő Szombathely városból, 20 fő pedig a környező településekről vette igénybe az ellátást. </w:t>
      </w:r>
    </w:p>
    <w:p w14:paraId="3E3B9BE9" w14:textId="77777777" w:rsidR="00493837" w:rsidRPr="007B3E8F" w:rsidRDefault="00493837" w:rsidP="00845322">
      <w:pPr>
        <w:jc w:val="both"/>
        <w:rPr>
          <w:rFonts w:cs="Arial"/>
          <w:color w:val="000000"/>
        </w:rPr>
      </w:pPr>
      <w:r w:rsidRPr="007B3E8F">
        <w:rPr>
          <w:rFonts w:cs="Arial"/>
          <w:color w:val="000000"/>
        </w:rPr>
        <w:t>144 fő kizárólag csak házi segítségnyújtást igényelt (126 fő Szombathelyről, 18 fő a kistérségi településekről). 192 fő (190 fő Szombathelyről, 2 fő a kistérségi településekről) egyéb szociális szolgáltatásban is részesült. A 2014 – es évhez képest jelentősen emelkedett azon ellátottak száma, akik a házi segítségnyújtás mellett az intézmény egyéb szolgáltatásait is igénybe vették.</w:t>
      </w:r>
    </w:p>
    <w:p w14:paraId="0FD90EEB" w14:textId="77777777" w:rsidR="00493837" w:rsidRPr="007B3E8F" w:rsidRDefault="00493837" w:rsidP="00845322">
      <w:pPr>
        <w:jc w:val="both"/>
        <w:rPr>
          <w:rFonts w:cs="Arial"/>
          <w:color w:val="000000"/>
        </w:rPr>
      </w:pPr>
      <w:r w:rsidRPr="007B3E8F">
        <w:rPr>
          <w:rFonts w:cs="Arial"/>
          <w:color w:val="000000"/>
        </w:rPr>
        <w:t>A megszűnések okai között- az ellátottak életkorából adódóan- magas arányban jelenik meg az elhalálozás (35,5%), nagy számban szerepel még a tartós bentlakásos intézményi elhelyezés és a saját kérésre történő megszüntetetés.</w:t>
      </w:r>
    </w:p>
    <w:p w14:paraId="151DF59C" w14:textId="77777777" w:rsidR="00493837" w:rsidRPr="007B3E8F" w:rsidRDefault="00493837" w:rsidP="00845322">
      <w:pPr>
        <w:jc w:val="center"/>
        <w:rPr>
          <w:rFonts w:cs="Arial"/>
          <w:b/>
          <w:color w:val="000000"/>
        </w:rPr>
      </w:pPr>
    </w:p>
    <w:p w14:paraId="396429E7" w14:textId="77777777" w:rsidR="00493837" w:rsidRPr="007B3E8F" w:rsidRDefault="00493837" w:rsidP="00845322">
      <w:pPr>
        <w:jc w:val="both"/>
        <w:rPr>
          <w:rFonts w:cs="Arial"/>
          <w:color w:val="000000"/>
        </w:rPr>
      </w:pPr>
      <w:r w:rsidRPr="007B3E8F">
        <w:rPr>
          <w:rFonts w:cs="Arial"/>
          <w:color w:val="000000"/>
        </w:rPr>
        <w:t>A korábbi évekhez hasonlóan magas volt (98%) a 80 év felettiek száma, ezen a korosztályon belül pedig jelentősen emelkedett a nők aránya (81%), közülük is a 90 év felettiek száma emelkedett számottevően. A fenti adatok azt mutatják, hogy emelkedik az átlagéletkor, mely az öregedési folyamat további folytatódását bizonyítja. Ugyancsak ezt a tendenciát támasztja alá az öregségi index alakulása.</w:t>
      </w:r>
    </w:p>
    <w:p w14:paraId="52A860A7" w14:textId="77777777" w:rsidR="00493837" w:rsidRPr="007B3E8F" w:rsidRDefault="00493837" w:rsidP="00845322">
      <w:pPr>
        <w:jc w:val="both"/>
        <w:rPr>
          <w:rFonts w:cs="Arial"/>
          <w:color w:val="000000"/>
        </w:rPr>
      </w:pPr>
    </w:p>
    <w:p w14:paraId="2090C96D" w14:textId="77777777" w:rsidR="00493837" w:rsidRPr="007B3E8F" w:rsidRDefault="007332E3" w:rsidP="00845322">
      <w:pPr>
        <w:jc w:val="both"/>
        <w:rPr>
          <w:rFonts w:cs="Arial"/>
          <w:color w:val="000000"/>
        </w:rPr>
      </w:pPr>
      <w:r w:rsidRPr="007B3E8F">
        <w:rPr>
          <w:rFonts w:cs="Arial"/>
          <w:noProof/>
          <w:color w:val="000000"/>
        </w:rPr>
        <w:drawing>
          <wp:inline distT="0" distB="0" distL="0" distR="0" wp14:anchorId="4288B353" wp14:editId="1154424F">
            <wp:extent cx="5779770" cy="3630930"/>
            <wp:effectExtent l="0" t="0" r="0" b="7620"/>
            <wp:docPr id="3" name="Diagram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8"/>
                    <pic:cNvPicPr>
                      <a:picLocks noChangeArrowheads="1"/>
                    </pic:cNvPicPr>
                  </pic:nvPicPr>
                  <pic:blipFill>
                    <a:blip r:embed="rId13" cstate="print">
                      <a:extLst>
                        <a:ext uri="{28A0092B-C50C-407E-A947-70E740481C1C}">
                          <a14:useLocalDpi xmlns:a14="http://schemas.microsoft.com/office/drawing/2010/main" val="0"/>
                        </a:ext>
                      </a:extLst>
                    </a:blip>
                    <a:srcRect b="-53"/>
                    <a:stretch>
                      <a:fillRect/>
                    </a:stretch>
                  </pic:blipFill>
                  <pic:spPr bwMode="auto">
                    <a:xfrm>
                      <a:off x="0" y="0"/>
                      <a:ext cx="5779770" cy="3630930"/>
                    </a:xfrm>
                    <a:prstGeom prst="rect">
                      <a:avLst/>
                    </a:prstGeom>
                    <a:noFill/>
                    <a:ln>
                      <a:noFill/>
                    </a:ln>
                  </pic:spPr>
                </pic:pic>
              </a:graphicData>
            </a:graphic>
          </wp:inline>
        </w:drawing>
      </w:r>
    </w:p>
    <w:p w14:paraId="6D8C1D82" w14:textId="77777777" w:rsidR="00493837" w:rsidRPr="007B3E8F" w:rsidRDefault="00493837" w:rsidP="00845322">
      <w:pPr>
        <w:jc w:val="center"/>
        <w:rPr>
          <w:rFonts w:cs="Arial"/>
          <w:b/>
          <w:i/>
          <w:color w:val="000000"/>
        </w:rPr>
      </w:pPr>
    </w:p>
    <w:p w14:paraId="3354E5EF" w14:textId="77777777" w:rsidR="00493837" w:rsidRPr="007B3E8F" w:rsidRDefault="007332E3" w:rsidP="00845322">
      <w:pPr>
        <w:rPr>
          <w:rFonts w:cs="Arial"/>
          <w:noProof/>
          <w:color w:val="000000"/>
        </w:rPr>
      </w:pPr>
      <w:r w:rsidRPr="007B3E8F">
        <w:rPr>
          <w:rFonts w:cs="Arial"/>
          <w:noProof/>
          <w:color w:val="000000"/>
        </w:rPr>
        <w:drawing>
          <wp:inline distT="0" distB="0" distL="0" distR="0" wp14:anchorId="68808B4A" wp14:editId="266C97BC">
            <wp:extent cx="5760085" cy="3771265"/>
            <wp:effectExtent l="0" t="0" r="0" b="635"/>
            <wp:docPr id="4" name="Diagram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7"/>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085" cy="3771265"/>
                    </a:xfrm>
                    <a:prstGeom prst="rect">
                      <a:avLst/>
                    </a:prstGeom>
                    <a:noFill/>
                    <a:ln>
                      <a:noFill/>
                    </a:ln>
                  </pic:spPr>
                </pic:pic>
              </a:graphicData>
            </a:graphic>
          </wp:inline>
        </w:drawing>
      </w:r>
    </w:p>
    <w:p w14:paraId="5B05D644" w14:textId="77777777" w:rsidR="00493837" w:rsidRPr="007B3E8F" w:rsidRDefault="00493837" w:rsidP="00845322">
      <w:pPr>
        <w:rPr>
          <w:rFonts w:cs="Arial"/>
          <w:b/>
          <w:i/>
          <w:color w:val="000000"/>
        </w:rPr>
      </w:pPr>
    </w:p>
    <w:p w14:paraId="09F9E3BF" w14:textId="77777777" w:rsidR="00493837" w:rsidRPr="007B3E8F" w:rsidRDefault="00493837" w:rsidP="00845322">
      <w:pPr>
        <w:jc w:val="both"/>
        <w:rPr>
          <w:rFonts w:cs="Arial"/>
          <w:color w:val="000000"/>
        </w:rPr>
      </w:pPr>
      <w:r w:rsidRPr="007B3E8F">
        <w:rPr>
          <w:rFonts w:cs="Arial"/>
          <w:color w:val="000000"/>
        </w:rPr>
        <w:t>Az elmúlt évekhez viszonyítva kiemelkedően magas volt a szolgáltatást napi rendszerességgel igénybevevők száma, legtöbben (62,8%) napi rendszerességgel, egy vagy több alkalommal részesültek segítségnyújtásban, ez a tavalyihoz képest több mint 10%-os emelkedést mutatott. Az ellátást igénybevevők nagy része életkora és egészségi állapota miatt rendszeres, napi szintű gondozást, ápolást igényelt. Csökkent a szolgáltatást heti rendszerességgel igénybevevők száma, többségük ugyanis 2015-ben állapotromlás miatt napi rendszerességgel vette igénybe a szolgáltatást.</w:t>
      </w:r>
    </w:p>
    <w:p w14:paraId="52A2BF39" w14:textId="77777777" w:rsidR="00493837" w:rsidRPr="007B3E8F" w:rsidRDefault="00493837" w:rsidP="00845322">
      <w:pPr>
        <w:rPr>
          <w:rFonts w:cs="Arial"/>
          <w:b/>
          <w:i/>
          <w:color w:val="000000"/>
        </w:rPr>
      </w:pPr>
    </w:p>
    <w:p w14:paraId="488EC752" w14:textId="77777777" w:rsidR="00493837" w:rsidRPr="007B3E8F" w:rsidRDefault="00493837" w:rsidP="00845322">
      <w:pPr>
        <w:jc w:val="both"/>
        <w:rPr>
          <w:rFonts w:cs="Arial"/>
          <w:color w:val="000000"/>
        </w:rPr>
      </w:pPr>
      <w:r w:rsidRPr="007B3E8F">
        <w:rPr>
          <w:rFonts w:cs="Arial"/>
          <w:color w:val="000000"/>
        </w:rPr>
        <w:t>Az ellátásban részesülők többsége szenvedett valamilyen krónikus, jellemzően keringési, mozgásszervi betegségben, 87,5%-ra volt jellemző a multimorbiditás, azaz több betegség együttes előfordulása.</w:t>
      </w:r>
    </w:p>
    <w:p w14:paraId="288177EC" w14:textId="77777777" w:rsidR="00D34144" w:rsidRDefault="00D34144" w:rsidP="00845322">
      <w:pPr>
        <w:pStyle w:val="Cmsor3"/>
        <w:rPr>
          <w:rFonts w:cs="Arial"/>
          <w:b w:val="0"/>
          <w:i w:val="0"/>
          <w:color w:val="000000"/>
          <w:szCs w:val="24"/>
          <w:u w:val="none"/>
        </w:rPr>
      </w:pPr>
      <w:bookmarkStart w:id="29" w:name="_Toc256592301"/>
      <w:bookmarkStart w:id="30" w:name="_Toc256597904"/>
      <w:bookmarkStart w:id="31" w:name="_Toc256600721"/>
    </w:p>
    <w:p w14:paraId="09E25821" w14:textId="77777777" w:rsidR="00493837" w:rsidRPr="0019219B" w:rsidRDefault="00493837" w:rsidP="00845322">
      <w:pPr>
        <w:pStyle w:val="Cmsor3"/>
        <w:rPr>
          <w:rFonts w:cs="Arial"/>
          <w:i w:val="0"/>
          <w:color w:val="000000"/>
          <w:szCs w:val="24"/>
        </w:rPr>
      </w:pPr>
      <w:r w:rsidRPr="0019219B">
        <w:rPr>
          <w:rFonts w:cs="Arial"/>
          <w:i w:val="0"/>
          <w:color w:val="000000"/>
          <w:szCs w:val="24"/>
        </w:rPr>
        <w:t>Jelzőrendszeres házi segítségnyújtás</w:t>
      </w:r>
      <w:bookmarkEnd w:id="28"/>
      <w:bookmarkEnd w:id="29"/>
      <w:bookmarkEnd w:id="30"/>
      <w:bookmarkEnd w:id="31"/>
    </w:p>
    <w:p w14:paraId="4B5B90BA" w14:textId="77777777" w:rsidR="00493837" w:rsidRPr="007B3E8F" w:rsidRDefault="00493837" w:rsidP="00845322">
      <w:pPr>
        <w:jc w:val="both"/>
        <w:rPr>
          <w:rFonts w:cs="Arial"/>
          <w:strike/>
          <w:color w:val="000000"/>
        </w:rPr>
      </w:pPr>
    </w:p>
    <w:p w14:paraId="12CC05E4" w14:textId="77777777" w:rsidR="00493837" w:rsidRPr="007B3E8F" w:rsidRDefault="00493837" w:rsidP="00845322">
      <w:pPr>
        <w:jc w:val="both"/>
        <w:rPr>
          <w:rFonts w:cs="Arial"/>
          <w:color w:val="000000"/>
        </w:rPr>
      </w:pPr>
      <w:bookmarkStart w:id="32" w:name="_Toc182236452"/>
      <w:bookmarkStart w:id="33" w:name="_Toc256592302"/>
      <w:bookmarkStart w:id="34" w:name="_Toc256597905"/>
      <w:bookmarkStart w:id="35" w:name="_Toc256600722"/>
      <w:r w:rsidRPr="007B3E8F">
        <w:rPr>
          <w:rFonts w:cs="Arial"/>
          <w:color w:val="000000"/>
        </w:rPr>
        <w:t>A jelzőrendszeres házi segítségnyújtás a saját otthonukban élő, egészségi állapotuk és szociális helyzetük miatt rászoruló, a segélyhívó készülék megfelelő használatára képes időskorú vagy fogyatékos személyek, illetve pszichiátriai betegek részére az önálló életvitel fenntartása mellett felmerülő krízishelyzetek elhárítása céljából nyújtott ellátás.</w:t>
      </w:r>
    </w:p>
    <w:p w14:paraId="380AB8E5" w14:textId="77777777" w:rsidR="00493837" w:rsidRPr="007B3E8F" w:rsidRDefault="00493837" w:rsidP="00845322">
      <w:pPr>
        <w:jc w:val="both"/>
        <w:rPr>
          <w:rFonts w:cs="Arial"/>
          <w:color w:val="000000"/>
        </w:rPr>
      </w:pPr>
      <w:r w:rsidRPr="007B3E8F">
        <w:rPr>
          <w:rFonts w:cs="Arial"/>
          <w:color w:val="000000"/>
        </w:rPr>
        <w:t>2015-ben 199 fő igényelte a szolgáltatást (2014-ben 179 fő), közülük 133 fő (2014-ben 118 fő) az intézmény egyéb ellátásait is igénybe vette.</w:t>
      </w:r>
    </w:p>
    <w:p w14:paraId="0E640475" w14:textId="77777777" w:rsidR="00493837" w:rsidRPr="007B3E8F" w:rsidRDefault="00493837" w:rsidP="00845322">
      <w:pPr>
        <w:jc w:val="both"/>
        <w:rPr>
          <w:rFonts w:cs="Arial"/>
          <w:color w:val="000000"/>
        </w:rPr>
      </w:pPr>
      <w:r w:rsidRPr="007B3E8F">
        <w:rPr>
          <w:rFonts w:cs="Arial"/>
          <w:color w:val="000000"/>
        </w:rPr>
        <w:t xml:space="preserve">A szociális rászorultság szerinti megoszlás az előző évekhez hasonlóan alakult, változatlanul a 65 év felettiek, közülük is az egyedül élők voltak túlsúlyban. </w:t>
      </w:r>
    </w:p>
    <w:p w14:paraId="2E0BB91F" w14:textId="77777777" w:rsidR="00493837" w:rsidRPr="007B3E8F" w:rsidRDefault="00493837" w:rsidP="00845322">
      <w:pPr>
        <w:jc w:val="both"/>
        <w:rPr>
          <w:rFonts w:cs="Arial"/>
          <w:i/>
          <w:color w:val="000000"/>
        </w:rPr>
      </w:pPr>
    </w:p>
    <w:p w14:paraId="12C9B215" w14:textId="77777777" w:rsidR="00493837" w:rsidRPr="007B3E8F" w:rsidRDefault="00493837" w:rsidP="00845322">
      <w:pPr>
        <w:jc w:val="both"/>
        <w:rPr>
          <w:rFonts w:cs="Arial"/>
          <w:color w:val="000000"/>
        </w:rPr>
      </w:pPr>
      <w:r w:rsidRPr="007B3E8F">
        <w:rPr>
          <w:rFonts w:cs="Arial"/>
          <w:color w:val="000000"/>
        </w:rPr>
        <w:t>Az igénybe vevők életkor szerinti összetételében nem történt lényeges változás, legmagasabb a 80 év felettiek, azon belül is a nők aránya. A 2015-ös évben megjelent az igénybevevők között a 40 év alatti korosztály is, valamint jelentősen emelkedett a 90 év feletti igénybevevők száma.</w:t>
      </w:r>
    </w:p>
    <w:p w14:paraId="5EC17E9B" w14:textId="77777777" w:rsidR="00493837" w:rsidRPr="007B3E8F" w:rsidRDefault="00493837" w:rsidP="00845322">
      <w:pPr>
        <w:jc w:val="both"/>
        <w:rPr>
          <w:rFonts w:cs="Arial"/>
          <w:color w:val="000000"/>
        </w:rPr>
      </w:pPr>
    </w:p>
    <w:p w14:paraId="4022FC3E" w14:textId="77777777" w:rsidR="00493837" w:rsidRPr="007B3E8F" w:rsidRDefault="007332E3" w:rsidP="00845322">
      <w:pPr>
        <w:jc w:val="both"/>
        <w:rPr>
          <w:rFonts w:cs="Arial"/>
          <w:color w:val="000000"/>
        </w:rPr>
      </w:pPr>
      <w:r w:rsidRPr="007B3E8F">
        <w:rPr>
          <w:rFonts w:cs="Arial"/>
          <w:noProof/>
          <w:color w:val="000000"/>
        </w:rPr>
        <w:drawing>
          <wp:inline distT="0" distB="0" distL="0" distR="0" wp14:anchorId="2F05D8D2" wp14:editId="0E5BBBBF">
            <wp:extent cx="5466080" cy="3237230"/>
            <wp:effectExtent l="0" t="0" r="1270" b="1270"/>
            <wp:docPr id="5" name="Diagram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4"/>
                    <pic:cNvPicPr>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66080" cy="3237230"/>
                    </a:xfrm>
                    <a:prstGeom prst="rect">
                      <a:avLst/>
                    </a:prstGeom>
                    <a:noFill/>
                    <a:ln>
                      <a:noFill/>
                    </a:ln>
                  </pic:spPr>
                </pic:pic>
              </a:graphicData>
            </a:graphic>
          </wp:inline>
        </w:drawing>
      </w:r>
    </w:p>
    <w:p w14:paraId="19339AA3" w14:textId="77777777" w:rsidR="00493837" w:rsidRPr="007B3E8F" w:rsidRDefault="00493837" w:rsidP="00845322">
      <w:pPr>
        <w:jc w:val="center"/>
        <w:rPr>
          <w:rFonts w:cs="Arial"/>
          <w:b/>
          <w:caps/>
          <w:color w:val="000000"/>
        </w:rPr>
      </w:pPr>
    </w:p>
    <w:p w14:paraId="6BC016F6" w14:textId="77777777" w:rsidR="00493837" w:rsidRPr="007B3E8F" w:rsidRDefault="00493837" w:rsidP="00845322">
      <w:pPr>
        <w:jc w:val="both"/>
        <w:rPr>
          <w:rFonts w:cs="Arial"/>
          <w:color w:val="000000"/>
        </w:rPr>
      </w:pPr>
      <w:r w:rsidRPr="007B3E8F">
        <w:rPr>
          <w:rFonts w:cs="Arial"/>
          <w:color w:val="000000"/>
        </w:rPr>
        <w:t>A segélyhívások száma 2014-ben 56, míg 2015-ben 81 volt. Az emelkedés egyik oka, hogy a jelzőkészülékkel rendelkező idősek egészségi állapota folyamatosan romlik, egyre gyakrabban kerültek olyan helyzetbe (pl. rosszullét, elesés, stb.), amikor segítségre szorultak.</w:t>
      </w:r>
    </w:p>
    <w:p w14:paraId="433DBA9A" w14:textId="77777777" w:rsidR="00493837" w:rsidRPr="007B3E8F" w:rsidRDefault="00493837" w:rsidP="00845322">
      <w:pPr>
        <w:jc w:val="both"/>
        <w:rPr>
          <w:rFonts w:cs="Arial"/>
          <w:color w:val="000000"/>
        </w:rPr>
      </w:pPr>
      <w:r w:rsidRPr="007B3E8F">
        <w:rPr>
          <w:rFonts w:cs="Arial"/>
          <w:color w:val="000000"/>
        </w:rPr>
        <w:t>2015-ben kiemelkedően magas volt a betegség, rosszullét miatti segítségkérések száma, de emelkedett a baleset, elesés illetve a higiénés szükségletek miatti jelzések száma is.</w:t>
      </w:r>
    </w:p>
    <w:p w14:paraId="322C7AB1" w14:textId="77777777" w:rsidR="00493837" w:rsidRPr="007B3E8F" w:rsidRDefault="00493837" w:rsidP="00845322">
      <w:pPr>
        <w:jc w:val="both"/>
        <w:rPr>
          <w:rFonts w:cs="Arial"/>
          <w:color w:val="000000"/>
        </w:rPr>
      </w:pPr>
      <w:r w:rsidRPr="007B3E8F">
        <w:rPr>
          <w:rFonts w:cs="Arial"/>
          <w:color w:val="000000"/>
        </w:rPr>
        <w:t xml:space="preserve">A segítségnyújtási módok közül leggyakrabban a beszélgetés, megnyugtatás, illetve a gondozási tevékenység (pelenkacsere, mosdatás) szerepelt. Előfordult még ápolás, gyógyszerelés, vérnyomás- és vércukorszint mérés, mentőhívás. </w:t>
      </w:r>
    </w:p>
    <w:p w14:paraId="6F6B9C7C" w14:textId="77777777" w:rsidR="00493837" w:rsidRPr="007B3E8F" w:rsidRDefault="00493837" w:rsidP="00845322">
      <w:pPr>
        <w:jc w:val="both"/>
        <w:rPr>
          <w:rFonts w:cs="Arial"/>
          <w:color w:val="000000"/>
        </w:rPr>
      </w:pPr>
      <w:r w:rsidRPr="007B3E8F">
        <w:rPr>
          <w:rFonts w:cs="Arial"/>
          <w:color w:val="000000"/>
        </w:rPr>
        <w:t>Az elmúlt évben a jelzőrendszeres házi segítségnyújtásért fizetendő intézményi térítési díj 370,- Ft/nap volt, melyhez szociális helyzetük alapján további kedvezményeket kaphattak az ellátást igénybe vevők. Az intézményvezető – mérlegelési jogkörével élve – valamennyi szociálisan rászorult kérelmezőt mentesítette a jelzőrendszeres házi segítségnyújtás személyi térítési díjának megfizetése alól.</w:t>
      </w:r>
    </w:p>
    <w:p w14:paraId="0E5F2621" w14:textId="77777777" w:rsidR="00493837" w:rsidRPr="007B3E8F" w:rsidRDefault="00493837" w:rsidP="00845322">
      <w:pPr>
        <w:rPr>
          <w:rFonts w:cs="Arial"/>
          <w:b/>
          <w:color w:val="000000"/>
        </w:rPr>
      </w:pPr>
    </w:p>
    <w:p w14:paraId="734674CF" w14:textId="77777777" w:rsidR="00493837" w:rsidRPr="0019219B" w:rsidRDefault="00493837" w:rsidP="00845322">
      <w:pPr>
        <w:pStyle w:val="Cmsor3"/>
        <w:rPr>
          <w:rFonts w:cs="Arial"/>
          <w:i w:val="0"/>
          <w:color w:val="000000"/>
          <w:szCs w:val="24"/>
        </w:rPr>
      </w:pPr>
      <w:r w:rsidRPr="0019219B">
        <w:rPr>
          <w:rFonts w:cs="Arial"/>
          <w:i w:val="0"/>
          <w:color w:val="000000"/>
          <w:szCs w:val="24"/>
        </w:rPr>
        <w:t>Családsegítés</w:t>
      </w:r>
      <w:bookmarkEnd w:id="32"/>
      <w:bookmarkEnd w:id="33"/>
      <w:bookmarkEnd w:id="34"/>
      <w:bookmarkEnd w:id="35"/>
      <w:r w:rsidRPr="0019219B">
        <w:rPr>
          <w:rFonts w:cs="Arial"/>
          <w:i w:val="0"/>
          <w:color w:val="000000"/>
          <w:szCs w:val="24"/>
        </w:rPr>
        <w:t xml:space="preserve">   </w:t>
      </w:r>
    </w:p>
    <w:p w14:paraId="70FC2B92" w14:textId="77777777" w:rsidR="00493837" w:rsidRPr="007B3E8F" w:rsidRDefault="00493837" w:rsidP="00845322">
      <w:pPr>
        <w:pStyle w:val="Szvegtrzs"/>
        <w:tabs>
          <w:tab w:val="left" w:pos="851"/>
        </w:tabs>
        <w:rPr>
          <w:rFonts w:cs="Arial"/>
          <w:strike/>
          <w:color w:val="000000"/>
          <w:szCs w:val="24"/>
        </w:rPr>
      </w:pPr>
    </w:p>
    <w:p w14:paraId="15208258" w14:textId="77777777" w:rsidR="00493837" w:rsidRPr="007B3E8F" w:rsidRDefault="00493837" w:rsidP="00845322">
      <w:pPr>
        <w:jc w:val="both"/>
        <w:rPr>
          <w:rFonts w:cs="Arial"/>
          <w:color w:val="000000"/>
        </w:rPr>
      </w:pPr>
      <w:bookmarkStart w:id="36" w:name="_Toc182236454"/>
      <w:r w:rsidRPr="007B3E8F">
        <w:rPr>
          <w:rFonts w:cs="Arial"/>
          <w:color w:val="000000"/>
        </w:rPr>
        <w:t xml:space="preserve">A családsegítés olyan segítő szolgáltatás, amely hozzájárul az egyének, családok, valamint a különböző közösségi csoportok jólétéhez, fejlődéséhez és a szociális környezethez való alkalmazkodásukhoz. A családsegítő szolgálat segítséget nyújt a szociális és mentálhigiénés problémák, illetve a krízishelyzetek megoldásában az ilyen élethelyzethez vezető okok megelőzése, a krízishelyzet megszüntetése, valamint az életvezetési képesség megőrzése céljából. </w:t>
      </w:r>
    </w:p>
    <w:p w14:paraId="1B3518A7" w14:textId="77777777" w:rsidR="00493837" w:rsidRPr="007B3E8F" w:rsidRDefault="00493837" w:rsidP="00845322">
      <w:pPr>
        <w:jc w:val="both"/>
        <w:rPr>
          <w:rFonts w:cs="Arial"/>
          <w:color w:val="000000"/>
        </w:rPr>
      </w:pPr>
    </w:p>
    <w:p w14:paraId="5EFF785C" w14:textId="77777777" w:rsidR="00493837" w:rsidRPr="007B3E8F" w:rsidRDefault="00493837" w:rsidP="00845322">
      <w:pPr>
        <w:jc w:val="both"/>
        <w:rPr>
          <w:rFonts w:cs="Arial"/>
          <w:color w:val="000000"/>
        </w:rPr>
      </w:pPr>
      <w:r w:rsidRPr="007B3E8F">
        <w:rPr>
          <w:rFonts w:cs="Arial"/>
          <w:color w:val="000000"/>
        </w:rPr>
        <w:t>A családsegítő szolgáltatás segítséget nyújt az illetékességi területén élők számára a szociális és mentálhigiénés problémák, illetve a krízishelyzet megoldásában az ilyen élethelyzethez vezető okok megelőzése, a krízishelyzet megszüntetése, valamint az életvezetési képesség megőrzése céljából.</w:t>
      </w:r>
    </w:p>
    <w:p w14:paraId="09B95C62" w14:textId="77777777" w:rsidR="00493837" w:rsidRPr="007B3E8F" w:rsidRDefault="00493837" w:rsidP="00845322">
      <w:pPr>
        <w:jc w:val="both"/>
        <w:rPr>
          <w:rFonts w:cs="Arial"/>
          <w:color w:val="000000"/>
        </w:rPr>
      </w:pPr>
      <w:r w:rsidRPr="007B3E8F">
        <w:rPr>
          <w:rFonts w:cs="Arial"/>
          <w:color w:val="000000"/>
        </w:rPr>
        <w:t xml:space="preserve">A családok segítése érdekében veszélyeztetettséget és krízishelyzetet észlelő jelzőrendszert működtet. A jegyző, a szociális és egészségügyi szolgáltatók, a gyermekjóléti szolgálatok, a pártfogói felügyelői és a jogi segítségnyújtói szolgálat jelzi, a társadalmi szervezetek, egyházak és magánszemélyek jelezhetik a családsegítést nyújtó szolgáltatónak, ha segítségre szoruló személyről, családról szereznek tudomást. </w:t>
      </w:r>
    </w:p>
    <w:p w14:paraId="2719D1DA" w14:textId="77777777" w:rsidR="00493837" w:rsidRPr="007B3E8F" w:rsidRDefault="00493837" w:rsidP="00845322">
      <w:pPr>
        <w:jc w:val="both"/>
        <w:rPr>
          <w:rFonts w:cs="Arial"/>
          <w:color w:val="000000"/>
        </w:rPr>
      </w:pPr>
    </w:p>
    <w:p w14:paraId="24945F28" w14:textId="77777777" w:rsidR="00493837" w:rsidRPr="007B3E8F" w:rsidRDefault="00493837" w:rsidP="00845322">
      <w:pPr>
        <w:jc w:val="both"/>
        <w:rPr>
          <w:rFonts w:cs="Arial"/>
          <w:color w:val="000000"/>
        </w:rPr>
      </w:pPr>
      <w:r w:rsidRPr="007B3E8F">
        <w:rPr>
          <w:rFonts w:cs="Arial"/>
          <w:color w:val="000000"/>
        </w:rPr>
        <w:t>A családsegítés keretében biztosítani kell:</w:t>
      </w:r>
    </w:p>
    <w:p w14:paraId="6B133587" w14:textId="77777777" w:rsidR="00493837" w:rsidRPr="007B3E8F" w:rsidRDefault="00493837" w:rsidP="00690839">
      <w:pPr>
        <w:numPr>
          <w:ilvl w:val="0"/>
          <w:numId w:val="14"/>
        </w:numPr>
        <w:jc w:val="both"/>
        <w:rPr>
          <w:rFonts w:cs="Arial"/>
          <w:color w:val="000000"/>
        </w:rPr>
      </w:pPr>
      <w:r w:rsidRPr="007B3E8F">
        <w:rPr>
          <w:rFonts w:cs="Arial"/>
          <w:color w:val="000000"/>
        </w:rPr>
        <w:t>szociális, életvezetési és mentálhigiénés tanácsadást,</w:t>
      </w:r>
    </w:p>
    <w:p w14:paraId="5AF97E7E" w14:textId="77777777" w:rsidR="00493837" w:rsidRPr="007B3E8F" w:rsidRDefault="00493837" w:rsidP="00690839">
      <w:pPr>
        <w:numPr>
          <w:ilvl w:val="0"/>
          <w:numId w:val="14"/>
        </w:numPr>
        <w:jc w:val="both"/>
        <w:rPr>
          <w:rFonts w:cs="Arial"/>
          <w:color w:val="000000"/>
        </w:rPr>
      </w:pPr>
      <w:r w:rsidRPr="007B3E8F">
        <w:rPr>
          <w:rFonts w:cs="Arial"/>
          <w:color w:val="000000"/>
        </w:rPr>
        <w:t>a pénzbeli és természetbeni ellátásokhoz, továbbá a szociális szolgáltatásokhoz való hozzájutás megszervezését,</w:t>
      </w:r>
    </w:p>
    <w:p w14:paraId="30768AC1" w14:textId="77777777" w:rsidR="00493837" w:rsidRPr="007B3E8F" w:rsidRDefault="00493837" w:rsidP="00690839">
      <w:pPr>
        <w:numPr>
          <w:ilvl w:val="0"/>
          <w:numId w:val="14"/>
        </w:numPr>
        <w:jc w:val="both"/>
        <w:rPr>
          <w:rFonts w:cs="Arial"/>
          <w:color w:val="000000"/>
        </w:rPr>
      </w:pPr>
      <w:r w:rsidRPr="007B3E8F">
        <w:rPr>
          <w:rFonts w:cs="Arial"/>
          <w:color w:val="000000"/>
        </w:rPr>
        <w:t>a családban jelentkező működési zavarok, illetve konfliktusok megoldásának elősegítését,</w:t>
      </w:r>
    </w:p>
    <w:p w14:paraId="4EB5E5EE" w14:textId="77777777" w:rsidR="00493837" w:rsidRPr="007B3E8F" w:rsidRDefault="00493837" w:rsidP="00690839">
      <w:pPr>
        <w:numPr>
          <w:ilvl w:val="0"/>
          <w:numId w:val="14"/>
        </w:numPr>
        <w:jc w:val="both"/>
        <w:rPr>
          <w:rFonts w:cs="Arial"/>
          <w:color w:val="000000"/>
        </w:rPr>
      </w:pPr>
      <w:r w:rsidRPr="007B3E8F">
        <w:rPr>
          <w:rFonts w:cs="Arial"/>
          <w:color w:val="000000"/>
        </w:rPr>
        <w:t>közösségfejlesztő, valamint egyéni és csoportos terápiás programok szervezését,</w:t>
      </w:r>
    </w:p>
    <w:p w14:paraId="3342B0CE" w14:textId="77777777" w:rsidR="00493837" w:rsidRPr="007B3E8F" w:rsidRDefault="00493837" w:rsidP="00690839">
      <w:pPr>
        <w:numPr>
          <w:ilvl w:val="0"/>
          <w:numId w:val="14"/>
        </w:numPr>
        <w:jc w:val="both"/>
        <w:rPr>
          <w:rFonts w:cs="Arial"/>
          <w:color w:val="000000"/>
        </w:rPr>
      </w:pPr>
      <w:r w:rsidRPr="007B3E8F">
        <w:rPr>
          <w:rFonts w:cs="Arial"/>
          <w:color w:val="000000"/>
        </w:rPr>
        <w:t>a tartós munkanélküliek, a fiatal munkanélküliek, az adósságterhekkel és lakhatási problémákkal küzdők, a szenvedélybetegek, a pszichiátriai betegek, a kábítószer- problémákkal küzdők, illetve egyéb szociálisan rászorult személyek és családtagjaik részére tanácsadás nyújtását,</w:t>
      </w:r>
    </w:p>
    <w:p w14:paraId="2085A468" w14:textId="77777777" w:rsidR="00493837" w:rsidRPr="007B3E8F" w:rsidRDefault="00493837" w:rsidP="00690839">
      <w:pPr>
        <w:numPr>
          <w:ilvl w:val="0"/>
          <w:numId w:val="14"/>
        </w:numPr>
        <w:jc w:val="both"/>
        <w:rPr>
          <w:rFonts w:cs="Arial"/>
          <w:color w:val="000000"/>
        </w:rPr>
      </w:pPr>
      <w:r w:rsidRPr="007B3E8F">
        <w:rPr>
          <w:rFonts w:cs="Arial"/>
          <w:color w:val="000000"/>
        </w:rPr>
        <w:t>a családokon belüli kapcsolaterősítést szolgáló közösségépítő, családterápiás, konfliktuskezelő mediációs programokat.</w:t>
      </w:r>
    </w:p>
    <w:p w14:paraId="4200EDE4" w14:textId="77777777" w:rsidR="00493837" w:rsidRPr="007B3E8F" w:rsidRDefault="00493837" w:rsidP="00845322">
      <w:pPr>
        <w:jc w:val="both"/>
        <w:rPr>
          <w:rFonts w:cs="Arial"/>
          <w:color w:val="000000"/>
        </w:rPr>
      </w:pPr>
    </w:p>
    <w:p w14:paraId="38B321F0" w14:textId="77777777" w:rsidR="00493837" w:rsidRPr="007B3E8F" w:rsidRDefault="007332E3" w:rsidP="00845322">
      <w:pPr>
        <w:jc w:val="both"/>
        <w:rPr>
          <w:rFonts w:cs="Arial"/>
          <w:color w:val="000000"/>
        </w:rPr>
      </w:pPr>
      <w:r w:rsidRPr="007B3E8F">
        <w:rPr>
          <w:rFonts w:cs="Arial"/>
          <w:noProof/>
          <w:color w:val="000000"/>
        </w:rPr>
        <w:drawing>
          <wp:inline distT="0" distB="0" distL="0" distR="0" wp14:anchorId="703E3E7D" wp14:editId="1EF032C7">
            <wp:extent cx="5779770" cy="3417570"/>
            <wp:effectExtent l="0" t="0" r="0" b="0"/>
            <wp:docPr id="6" name="Diagram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3"/>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79770" cy="3417570"/>
                    </a:xfrm>
                    <a:prstGeom prst="rect">
                      <a:avLst/>
                    </a:prstGeom>
                    <a:noFill/>
                    <a:ln>
                      <a:noFill/>
                    </a:ln>
                  </pic:spPr>
                </pic:pic>
              </a:graphicData>
            </a:graphic>
          </wp:inline>
        </w:drawing>
      </w:r>
    </w:p>
    <w:p w14:paraId="4B29D36C" w14:textId="77777777" w:rsidR="00466743" w:rsidRDefault="00466743" w:rsidP="00845322">
      <w:pPr>
        <w:jc w:val="both"/>
        <w:rPr>
          <w:rFonts w:cs="Arial"/>
          <w:color w:val="000000"/>
        </w:rPr>
      </w:pPr>
    </w:p>
    <w:p w14:paraId="1EA0AAE8" w14:textId="77777777" w:rsidR="00493837" w:rsidRPr="007B3E8F" w:rsidRDefault="00493837" w:rsidP="00845322">
      <w:pPr>
        <w:jc w:val="both"/>
        <w:rPr>
          <w:rFonts w:cs="Arial"/>
          <w:color w:val="000000"/>
        </w:rPr>
      </w:pPr>
      <w:r w:rsidRPr="007B3E8F">
        <w:rPr>
          <w:rFonts w:cs="Arial"/>
          <w:color w:val="000000"/>
        </w:rPr>
        <w:t xml:space="preserve">A családsegítő szolgálatoknál a 2015. évben 1491 kliens fordult meg, ebből 439 fő új kliens volt. A forgalomszám (11131) 24 %-kal, az ellátotti létszám 13 %-kal csökkent a 2014. évihez képest. Az elmúlt három év ellátotti létszámának alakulásában hasonló tendencia volt tapasztalható, azonban a forgalomszám tekintetében magasabb arányú eltérés mutatkozott 2014. és 2015. év között.   </w:t>
      </w:r>
    </w:p>
    <w:p w14:paraId="14C94380" w14:textId="77777777" w:rsidR="00493837" w:rsidRPr="007B3E8F" w:rsidRDefault="00493837" w:rsidP="00845322">
      <w:pPr>
        <w:pStyle w:val="Szvegtrzs"/>
        <w:rPr>
          <w:rFonts w:cs="Arial"/>
          <w:color w:val="000000"/>
          <w:szCs w:val="24"/>
        </w:rPr>
      </w:pPr>
      <w:r w:rsidRPr="007B3E8F">
        <w:rPr>
          <w:rFonts w:cs="Arial"/>
          <w:color w:val="000000"/>
          <w:szCs w:val="24"/>
        </w:rPr>
        <w:t xml:space="preserve">A forgalomszám csökkenésének oka, hogy 2015. március 1-től </w:t>
      </w:r>
      <w:r w:rsidRPr="007B3E8F">
        <w:rPr>
          <w:rFonts w:cs="Arial"/>
          <w:color w:val="000000"/>
          <w:szCs w:val="24"/>
          <w:shd w:val="clear" w:color="auto" w:fill="FFFFFF"/>
        </w:rPr>
        <w:t>a pénzbeli és természetbeni szociális ellátások rendszere jelentős mértékben átalakult, a</w:t>
      </w:r>
      <w:r w:rsidRPr="007B3E8F">
        <w:rPr>
          <w:rFonts w:cs="Arial"/>
          <w:color w:val="000000"/>
          <w:szCs w:val="24"/>
        </w:rPr>
        <w:t xml:space="preserve"> rendszeres szociális segély megszűnésével az érintett kliensek együttműködési kötelezettsége megszűnt.</w:t>
      </w:r>
    </w:p>
    <w:p w14:paraId="082F4857" w14:textId="77777777" w:rsidR="00493837" w:rsidRPr="007B3E8F" w:rsidRDefault="00493837" w:rsidP="00845322">
      <w:pPr>
        <w:pStyle w:val="Szvegtrzs"/>
        <w:rPr>
          <w:rFonts w:cs="Arial"/>
          <w:color w:val="000000"/>
          <w:szCs w:val="24"/>
        </w:rPr>
      </w:pPr>
    </w:p>
    <w:p w14:paraId="18F6E5FC" w14:textId="77777777" w:rsidR="00493837" w:rsidRPr="007B3E8F" w:rsidRDefault="007332E3" w:rsidP="00845322">
      <w:pPr>
        <w:pStyle w:val="Szvegtrzs"/>
        <w:rPr>
          <w:rFonts w:cs="Arial"/>
          <w:noProof/>
          <w:color w:val="000000"/>
          <w:szCs w:val="24"/>
        </w:rPr>
      </w:pPr>
      <w:r w:rsidRPr="007B3E8F">
        <w:rPr>
          <w:rFonts w:cs="Arial"/>
          <w:noProof/>
          <w:color w:val="000000"/>
          <w:szCs w:val="24"/>
        </w:rPr>
        <w:drawing>
          <wp:inline distT="0" distB="0" distL="0" distR="0" wp14:anchorId="7FD8CF63" wp14:editId="3B98F3AA">
            <wp:extent cx="5779770" cy="3030220"/>
            <wp:effectExtent l="0" t="0" r="0" b="0"/>
            <wp:docPr id="7" name="Diagram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6"/>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79770" cy="3030220"/>
                    </a:xfrm>
                    <a:prstGeom prst="rect">
                      <a:avLst/>
                    </a:prstGeom>
                    <a:noFill/>
                    <a:ln>
                      <a:noFill/>
                    </a:ln>
                  </pic:spPr>
                </pic:pic>
              </a:graphicData>
            </a:graphic>
          </wp:inline>
        </w:drawing>
      </w:r>
    </w:p>
    <w:p w14:paraId="52E1A6BF" w14:textId="77777777" w:rsidR="00493837" w:rsidRPr="007B3E8F" w:rsidRDefault="00493837" w:rsidP="00845322">
      <w:pPr>
        <w:pStyle w:val="Szvegtrzs"/>
        <w:rPr>
          <w:rFonts w:cs="Arial"/>
          <w:color w:val="000000"/>
          <w:szCs w:val="24"/>
        </w:rPr>
      </w:pPr>
    </w:p>
    <w:p w14:paraId="35C6E20D" w14:textId="77777777" w:rsidR="00493837" w:rsidRPr="007B3E8F" w:rsidRDefault="00493837" w:rsidP="00845322">
      <w:pPr>
        <w:jc w:val="both"/>
        <w:rPr>
          <w:rFonts w:cs="Arial"/>
          <w:color w:val="000000"/>
        </w:rPr>
      </w:pPr>
      <w:r w:rsidRPr="007B3E8F">
        <w:rPr>
          <w:rFonts w:cs="Arial"/>
          <w:color w:val="000000"/>
        </w:rPr>
        <w:t>Az intézményt felkereső családok életében felmerülő legfőbb problémák az anyagi (822), az információs (283), a foglalkoztatással, a munkanélküliséggel kapcsolatos problémák (178), az egészségi (57), az életviteli (54), valamint az ügyintézéshez való segítségkérés (36) voltak. Az esetek döntő többségében a problémák komplexen jelentek meg az egyének, családok életében. Az anyagi problémák mögött ugyanis gyakran meghúzódtak foglalkoztatással kapcsolatos nehézségek, egészségi, életvezetési problémák, családi konfliktusok egyaránt. A családgondozók a problémához igazítva egyénre szabott komplex esetkezelést, esetmenedzselést biztosítottak, melyhez segítségül hívták a kliens természetes és mesterséges támogatórendszerét egyaránt.</w:t>
      </w:r>
    </w:p>
    <w:p w14:paraId="29DADF72" w14:textId="77777777" w:rsidR="00493837" w:rsidRPr="007B3E8F" w:rsidRDefault="00493837" w:rsidP="00845322">
      <w:pPr>
        <w:jc w:val="both"/>
        <w:rPr>
          <w:rFonts w:cs="Arial"/>
          <w:color w:val="000000"/>
        </w:rPr>
      </w:pPr>
      <w:r w:rsidRPr="007B3E8F">
        <w:rPr>
          <w:rFonts w:cs="Arial"/>
          <w:color w:val="000000"/>
        </w:rPr>
        <w:t>A tavalyi évhez viszonyítottan 40 %-kal emelkedett az elsősorban anyagi probléma kezelésében segítséget kérő ügyfelek száma. Ennek oka, hogy növekedett a nehéz anyagi és lakhatási problémákkal küzdők aránya, mely gyakran családi konfliktusokat valamint egészségi problémákat is generált. A korábbi évekre visszatekintve, a problématípusokat elemezve jelentős változások nem voltak tapasztalhatók.</w:t>
      </w:r>
    </w:p>
    <w:p w14:paraId="4CBAE045" w14:textId="77777777" w:rsidR="00493837" w:rsidRPr="007B3E8F" w:rsidRDefault="00493837" w:rsidP="00845322">
      <w:pPr>
        <w:jc w:val="both"/>
        <w:rPr>
          <w:rFonts w:cs="Arial"/>
          <w:color w:val="000000"/>
        </w:rPr>
      </w:pPr>
    </w:p>
    <w:p w14:paraId="383A9853" w14:textId="77777777" w:rsidR="00493837" w:rsidRPr="007B3E8F" w:rsidRDefault="00493837" w:rsidP="00845322">
      <w:pPr>
        <w:jc w:val="center"/>
        <w:rPr>
          <w:rFonts w:cs="Arial"/>
          <w:b/>
          <w:color w:val="000000"/>
        </w:rPr>
      </w:pPr>
    </w:p>
    <w:p w14:paraId="3AF27927" w14:textId="77777777" w:rsidR="00493837" w:rsidRPr="007B3E8F" w:rsidRDefault="007332E3" w:rsidP="00845322">
      <w:pPr>
        <w:jc w:val="both"/>
        <w:rPr>
          <w:rFonts w:cs="Arial"/>
          <w:noProof/>
          <w:color w:val="000000"/>
        </w:rPr>
      </w:pPr>
      <w:r w:rsidRPr="007B3E8F">
        <w:rPr>
          <w:rFonts w:cs="Arial"/>
          <w:noProof/>
          <w:color w:val="000000"/>
        </w:rPr>
        <w:drawing>
          <wp:inline distT="0" distB="0" distL="0" distR="0" wp14:anchorId="75C88D68" wp14:editId="29E5C804">
            <wp:extent cx="5779770" cy="3604260"/>
            <wp:effectExtent l="0" t="0" r="0" b="0"/>
            <wp:docPr id="8" name="Diagram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9770" cy="3604260"/>
                    </a:xfrm>
                    <a:prstGeom prst="rect">
                      <a:avLst/>
                    </a:prstGeom>
                    <a:noFill/>
                    <a:ln>
                      <a:noFill/>
                    </a:ln>
                  </pic:spPr>
                </pic:pic>
              </a:graphicData>
            </a:graphic>
          </wp:inline>
        </w:drawing>
      </w:r>
    </w:p>
    <w:p w14:paraId="031E8E36" w14:textId="77777777" w:rsidR="00493837" w:rsidRPr="007B3E8F" w:rsidRDefault="00493837" w:rsidP="00845322">
      <w:pPr>
        <w:jc w:val="both"/>
        <w:rPr>
          <w:rFonts w:cs="Arial"/>
          <w:noProof/>
          <w:color w:val="000000"/>
        </w:rPr>
      </w:pPr>
    </w:p>
    <w:p w14:paraId="46425435" w14:textId="77777777" w:rsidR="00493837" w:rsidRPr="007B3E8F" w:rsidRDefault="00493837" w:rsidP="00845322">
      <w:pPr>
        <w:jc w:val="both"/>
        <w:rPr>
          <w:rFonts w:cs="Arial"/>
          <w:color w:val="000000"/>
        </w:rPr>
      </w:pPr>
      <w:r w:rsidRPr="007B3E8F">
        <w:rPr>
          <w:rFonts w:cs="Arial"/>
          <w:color w:val="000000"/>
        </w:rPr>
        <w:t>A családgondozók problémához igazított szakmai tevékenysége elsősorban tanácsadás (590), információközvetítés (405), ügyintézésben való segítségnyújtás (185), családlátogatás (162), segítő beszélgetés (85), formájában valósult meg, illetve lehetőség nyílt jogi, pszichológiai tanácsadás, egyéni, pár- és családterápiás szolgáltatás igénybevételére is.</w:t>
      </w:r>
    </w:p>
    <w:p w14:paraId="79A53DA2" w14:textId="77777777" w:rsidR="00493837" w:rsidRPr="007B3E8F" w:rsidRDefault="00493837" w:rsidP="00845322">
      <w:pPr>
        <w:jc w:val="both"/>
        <w:rPr>
          <w:rFonts w:cs="Arial"/>
          <w:color w:val="000000"/>
        </w:rPr>
      </w:pPr>
      <w:r w:rsidRPr="007B3E8F">
        <w:rPr>
          <w:rFonts w:cs="Arial"/>
          <w:color w:val="000000"/>
        </w:rPr>
        <w:t>Az elmúlt három évben az esetkezelési formák lényegében nem változtak.</w:t>
      </w:r>
    </w:p>
    <w:p w14:paraId="533A7287" w14:textId="77777777" w:rsidR="00493837" w:rsidRPr="007B3E8F" w:rsidRDefault="00493837" w:rsidP="00845322">
      <w:pPr>
        <w:jc w:val="both"/>
        <w:rPr>
          <w:rFonts w:cs="Arial"/>
          <w:b/>
          <w:bCs/>
          <w:color w:val="000000"/>
        </w:rPr>
      </w:pPr>
    </w:p>
    <w:p w14:paraId="0448767E" w14:textId="77777777" w:rsidR="00493837" w:rsidRPr="007B3E8F" w:rsidRDefault="00493837" w:rsidP="00845322">
      <w:pPr>
        <w:jc w:val="both"/>
        <w:rPr>
          <w:rFonts w:cs="Arial"/>
          <w:b/>
          <w:bCs/>
          <w:color w:val="000000"/>
        </w:rPr>
      </w:pPr>
      <w:r w:rsidRPr="007B3E8F">
        <w:rPr>
          <w:rFonts w:cs="Arial"/>
          <w:b/>
          <w:bCs/>
          <w:color w:val="000000"/>
        </w:rPr>
        <w:t>Lakbérhátralékkal rendelkező ü</w:t>
      </w:r>
      <w:r w:rsidR="001F678C">
        <w:rPr>
          <w:rFonts w:cs="Arial"/>
          <w:b/>
          <w:bCs/>
          <w:color w:val="000000"/>
        </w:rPr>
        <w:t>gyfelekkel történő segítő munka</w:t>
      </w:r>
    </w:p>
    <w:p w14:paraId="6AF68441" w14:textId="77777777" w:rsidR="00493837" w:rsidRPr="007B3E8F" w:rsidRDefault="00493837" w:rsidP="00845322">
      <w:pPr>
        <w:jc w:val="both"/>
        <w:rPr>
          <w:rFonts w:cs="Arial"/>
          <w:b/>
          <w:bCs/>
          <w:color w:val="000000"/>
        </w:rPr>
      </w:pPr>
    </w:p>
    <w:p w14:paraId="0E3CB291" w14:textId="77777777" w:rsidR="00493837" w:rsidRPr="007B3E8F" w:rsidRDefault="00493837" w:rsidP="00845322">
      <w:pPr>
        <w:pStyle w:val="Beszmol"/>
        <w:ind w:firstLine="0"/>
        <w:rPr>
          <w:color w:val="000000"/>
        </w:rPr>
      </w:pPr>
      <w:r w:rsidRPr="007B3E8F">
        <w:rPr>
          <w:color w:val="000000"/>
        </w:rPr>
        <w:t xml:space="preserve">A 36/2010. (XII.01.) sz. önkormányzati rendelet 23. §-ának megfelelően történt a szakmai munkavégzés a három vagy annál több havi lakbérhátralékkal rendelkezőkkel. A feladat lényege részben a prevenció, részben a korrekció biztosítása volt a hátralék csökkentése, illetve megszüntetése érdekében. </w:t>
      </w:r>
    </w:p>
    <w:p w14:paraId="499B2F61" w14:textId="77777777" w:rsidR="00493837" w:rsidRPr="007B3E8F" w:rsidRDefault="00493837" w:rsidP="00845322">
      <w:pPr>
        <w:pStyle w:val="Beszmol"/>
        <w:ind w:firstLine="0"/>
        <w:rPr>
          <w:color w:val="000000"/>
        </w:rPr>
      </w:pPr>
      <w:r w:rsidRPr="007B3E8F">
        <w:rPr>
          <w:color w:val="000000"/>
        </w:rPr>
        <w:t xml:space="preserve">Az esetkezelés során feltérképezésre kerültek az ügyfelek életkörülményei, fizetési képességei. A családgondozóval közösen mérlegelésre került annak lehetősége, hogy az ügyfél a fennálló hátralékait milyen összegben tudja fizetni, illetve az aktuális havi díjakat milyen formában tudja rendezni. Áttekintésre került az igénybe vehető pénzbeli és természetbeni támogatások köre, a családgondozók segítséget nyújtottak ezek igényléséhez. Emellett információt közvetítettek, tanácsadásban részesítették az ügyfeleket, valamint szükség esetén segítő beszélgetést biztosítottak. A szakmai munka tapasztalatai alapján elmondható, hogy gyakran egy-egy kapcsolatfelvételnek is motiváló ereje van a fizetési hajlandóság tekintetében. </w:t>
      </w:r>
    </w:p>
    <w:p w14:paraId="617579BF" w14:textId="77777777" w:rsidR="00493837" w:rsidRPr="007B3E8F" w:rsidRDefault="00493837" w:rsidP="00845322">
      <w:pPr>
        <w:pStyle w:val="Beszmol"/>
        <w:ind w:firstLine="0"/>
        <w:rPr>
          <w:color w:val="000000"/>
        </w:rPr>
      </w:pPr>
      <w:r w:rsidRPr="007B3E8F">
        <w:rPr>
          <w:color w:val="000000"/>
        </w:rPr>
        <w:t xml:space="preserve">A szolgáltatás 2015-ben 374 főt érintett, mely a 2014-es évihez képest (396 fő) jelentős eltérést nem mutatott.  </w:t>
      </w:r>
    </w:p>
    <w:p w14:paraId="72CC8899" w14:textId="77777777" w:rsidR="00493837" w:rsidRPr="007B3E8F" w:rsidRDefault="00493837" w:rsidP="00845322">
      <w:pPr>
        <w:pStyle w:val="Beszmol"/>
        <w:ind w:firstLine="0"/>
        <w:rPr>
          <w:b/>
          <w:bCs/>
          <w:color w:val="000000"/>
        </w:rPr>
      </w:pPr>
    </w:p>
    <w:p w14:paraId="2BA14B39" w14:textId="77777777" w:rsidR="00493837" w:rsidRPr="007B3E8F" w:rsidRDefault="00493837" w:rsidP="00845322">
      <w:pPr>
        <w:pStyle w:val="Beszmol"/>
        <w:ind w:firstLine="0"/>
        <w:rPr>
          <w:b/>
          <w:bCs/>
          <w:color w:val="000000"/>
        </w:rPr>
      </w:pPr>
      <w:r w:rsidRPr="007B3E8F">
        <w:rPr>
          <w:b/>
          <w:bCs/>
          <w:color w:val="000000"/>
        </w:rPr>
        <w:t>TÁVHŐ-díj hátralékkal rendelkező ü</w:t>
      </w:r>
      <w:r w:rsidR="00EA0EF0">
        <w:rPr>
          <w:b/>
          <w:bCs/>
          <w:color w:val="000000"/>
        </w:rPr>
        <w:t>gyfelekkel történő segítő munka</w:t>
      </w:r>
    </w:p>
    <w:p w14:paraId="65CF8413" w14:textId="77777777" w:rsidR="00493837" w:rsidRPr="007B3E8F" w:rsidRDefault="00493837" w:rsidP="00845322">
      <w:pPr>
        <w:pStyle w:val="Beszmol"/>
        <w:ind w:firstLine="0"/>
        <w:rPr>
          <w:b/>
          <w:bCs/>
          <w:color w:val="000000"/>
        </w:rPr>
      </w:pPr>
    </w:p>
    <w:p w14:paraId="650AB9D9" w14:textId="77777777" w:rsidR="00493837" w:rsidRPr="007B3E8F" w:rsidRDefault="00493837" w:rsidP="00845322">
      <w:pPr>
        <w:jc w:val="both"/>
        <w:rPr>
          <w:rFonts w:cs="Arial"/>
          <w:b/>
          <w:bCs/>
          <w:color w:val="000000"/>
        </w:rPr>
      </w:pPr>
      <w:r w:rsidRPr="007B3E8F">
        <w:rPr>
          <w:rFonts w:cs="Arial"/>
          <w:color w:val="000000"/>
        </w:rPr>
        <w:t xml:space="preserve">A Pálos Károly Szociális Szolgáltató Központ és Gyermekjóléti Szolgálat és a Szombathelyi Távhőszolgáltató Kft. között létrejött együttműködési megállapodás - folyamatos kapcsolattartási kötelezettség vállalása mellett - lehetővé tette a szociálisan rászoruló kliensek számára a hátraléktörlesztést. </w:t>
      </w:r>
    </w:p>
    <w:p w14:paraId="678897B7" w14:textId="77777777" w:rsidR="00493837" w:rsidRPr="007B3E8F" w:rsidRDefault="00493837" w:rsidP="00845322">
      <w:pPr>
        <w:pStyle w:val="Beszmol"/>
        <w:ind w:firstLine="0"/>
        <w:rPr>
          <w:color w:val="000000"/>
        </w:rPr>
      </w:pPr>
      <w:r w:rsidRPr="007B3E8F">
        <w:rPr>
          <w:color w:val="000000"/>
        </w:rPr>
        <w:t xml:space="preserve">A családsegítő szolgálathoz forduló kliensek leggyakrabban anyagi problémák miatt kértek segítséget. A családok költségvetésében továbbra is nagymértékű kiadást jelentett a közüzemi díjak fizetése, mely sok esetben a megélhetésüket veszélyeztette. Ennek következtében jellemző volt a hátralékok felhalmozása. </w:t>
      </w:r>
    </w:p>
    <w:p w14:paraId="7E31382B" w14:textId="11E2D377" w:rsidR="00493837" w:rsidRPr="007B3E8F" w:rsidRDefault="00493837" w:rsidP="00845322">
      <w:pPr>
        <w:pStyle w:val="Beszmol"/>
        <w:ind w:firstLine="0"/>
        <w:rPr>
          <w:color w:val="000000"/>
        </w:rPr>
      </w:pPr>
      <w:r w:rsidRPr="007B3E8F">
        <w:rPr>
          <w:color w:val="000000"/>
        </w:rPr>
        <w:t>Tovább nehezítette a családok fizetési képességét: a munkahely elvesztéséből eredő bevételkiesés, az egészségi, valamint a háztartásgazdálkodási problémák megjelenése, a meglévő hitelek magas törlesztő részlete, illetve az éves elszámolás során kimutatott fizetési kötelezettség, melynek eg</w:t>
      </w:r>
      <w:r w:rsidR="002157A1">
        <w:rPr>
          <w:color w:val="000000"/>
        </w:rPr>
        <w:t xml:space="preserve">yösszegű teljesítésére nem voltak </w:t>
      </w:r>
      <w:r w:rsidRPr="007B3E8F">
        <w:rPr>
          <w:color w:val="000000"/>
        </w:rPr>
        <w:t>képes</w:t>
      </w:r>
      <w:r w:rsidR="002157A1">
        <w:rPr>
          <w:color w:val="000000"/>
        </w:rPr>
        <w:t>ek</w:t>
      </w:r>
      <w:r w:rsidRPr="007B3E8F">
        <w:rPr>
          <w:color w:val="000000"/>
        </w:rPr>
        <w:t xml:space="preserve">. </w:t>
      </w:r>
    </w:p>
    <w:p w14:paraId="4144D104" w14:textId="77777777" w:rsidR="00493837" w:rsidRPr="007B3E8F" w:rsidRDefault="00493837" w:rsidP="00845322">
      <w:pPr>
        <w:jc w:val="both"/>
        <w:rPr>
          <w:rFonts w:cs="Arial"/>
          <w:color w:val="000000"/>
        </w:rPr>
      </w:pPr>
      <w:r w:rsidRPr="007B3E8F">
        <w:rPr>
          <w:rFonts w:cs="Arial"/>
          <w:color w:val="000000"/>
        </w:rPr>
        <w:t xml:space="preserve">A családgondozók a szakmai munkavégzés során havonta kontrollálták a befizetéseket, valamint jellemzően tanácsadásban, ügyintézésben és információközvetítésben segítették az ügyfeleket. Emellett lehetőség volt az intézmény további szolgáltatásainak az igénybevételére is. </w:t>
      </w:r>
    </w:p>
    <w:p w14:paraId="081368FD" w14:textId="77777777" w:rsidR="00493837" w:rsidRPr="007B3E8F" w:rsidRDefault="00493837" w:rsidP="00845322">
      <w:pPr>
        <w:jc w:val="both"/>
        <w:rPr>
          <w:rFonts w:cs="Arial"/>
          <w:color w:val="000000"/>
        </w:rPr>
      </w:pPr>
      <w:r w:rsidRPr="007B3E8F">
        <w:rPr>
          <w:rFonts w:cs="Arial"/>
          <w:color w:val="000000"/>
        </w:rPr>
        <w:t>2015-ben 114 személy esetében nyújtott segítséget az intézmény a TÁVHŐ tartozások rendezésében, ez a szolgáltatás 2014-ben 158 főt érintett. A 2014-es évhez viszonyítottan az együttműködési megállapodással rendelkező ügyfelek száma 28%-kal csökkent, melynek oka az ügyfelek fizetési kapacitásának hiánya.</w:t>
      </w:r>
    </w:p>
    <w:p w14:paraId="6BAF5FEA" w14:textId="77777777" w:rsidR="00493837" w:rsidRPr="007B3E8F" w:rsidRDefault="00493837" w:rsidP="00845322">
      <w:pPr>
        <w:jc w:val="both"/>
        <w:rPr>
          <w:rFonts w:cs="Arial"/>
          <w:b/>
          <w:bCs/>
          <w:color w:val="000000"/>
        </w:rPr>
      </w:pPr>
    </w:p>
    <w:p w14:paraId="41FF8214" w14:textId="77777777" w:rsidR="00493837" w:rsidRPr="007B3E8F" w:rsidRDefault="00493837" w:rsidP="00845322">
      <w:pPr>
        <w:pStyle w:val="Beszmol"/>
        <w:ind w:firstLine="0"/>
        <w:rPr>
          <w:b/>
          <w:bCs/>
          <w:color w:val="000000"/>
        </w:rPr>
      </w:pPr>
      <w:r w:rsidRPr="007B3E8F">
        <w:rPr>
          <w:b/>
          <w:bCs/>
          <w:color w:val="000000"/>
        </w:rPr>
        <w:t>Szociális szállás</w:t>
      </w:r>
      <w:r w:rsidR="00EA0EF0">
        <w:rPr>
          <w:b/>
          <w:bCs/>
          <w:color w:val="000000"/>
        </w:rPr>
        <w:t>on élőkkel történő segítő munka</w:t>
      </w:r>
    </w:p>
    <w:p w14:paraId="022E0CAA" w14:textId="77777777" w:rsidR="00493837" w:rsidRPr="007B3E8F" w:rsidRDefault="00493837" w:rsidP="00845322">
      <w:pPr>
        <w:pStyle w:val="Beszmol"/>
        <w:ind w:firstLine="0"/>
        <w:rPr>
          <w:b/>
          <w:bCs/>
          <w:color w:val="000000"/>
        </w:rPr>
      </w:pPr>
    </w:p>
    <w:p w14:paraId="3BA88F9A" w14:textId="77777777" w:rsidR="00493837" w:rsidRPr="007B3E8F" w:rsidRDefault="00493837" w:rsidP="00845322">
      <w:pPr>
        <w:pStyle w:val="Beszmol"/>
        <w:ind w:firstLine="0"/>
        <w:rPr>
          <w:color w:val="000000"/>
        </w:rPr>
      </w:pPr>
      <w:r w:rsidRPr="007B3E8F">
        <w:rPr>
          <w:color w:val="000000"/>
        </w:rPr>
        <w:t>A lakáshoz jutás, a lakbérek és a lakbértámogatás, az Önkormányzat által lakásvásárláshoz és építéshez nyújtott támogatások szabályai megállapításáról szóló 36/2010. (XII.01.) sz. önkormányzati rendeletben került bevezetésre a szociális szállás intézménye, mely a kilakoltatással veszélyeztetett családokon kíván segíteni.</w:t>
      </w:r>
    </w:p>
    <w:p w14:paraId="4C99E97A" w14:textId="77777777" w:rsidR="00493837" w:rsidRPr="007B3E8F" w:rsidRDefault="00493837" w:rsidP="00845322">
      <w:pPr>
        <w:pStyle w:val="Beszmol"/>
        <w:ind w:firstLine="0"/>
        <w:rPr>
          <w:color w:val="000000"/>
        </w:rPr>
      </w:pPr>
      <w:r w:rsidRPr="007B3E8F">
        <w:rPr>
          <w:color w:val="000000"/>
        </w:rPr>
        <w:t xml:space="preserve">A szociális szállás az önkormányzati bérlakásban élő és alacsony jövedelmük miatt a bérlakás fenntartására nem képes, így lakhatásukban veszélyeztetett személyek részére biztosított, szociális szolgáltatásokkal összekapcsolt átmeneti lakhatási forma. </w:t>
      </w:r>
    </w:p>
    <w:p w14:paraId="479ED8B1" w14:textId="77777777" w:rsidR="00493837" w:rsidRPr="007B3E8F" w:rsidRDefault="00493837" w:rsidP="00845322">
      <w:pPr>
        <w:jc w:val="both"/>
        <w:outlineLvl w:val="3"/>
        <w:rPr>
          <w:rFonts w:cs="Arial"/>
          <w:color w:val="000000"/>
        </w:rPr>
      </w:pPr>
      <w:r w:rsidRPr="00606E9C">
        <w:rPr>
          <w:rFonts w:cs="Arial"/>
          <w:color w:val="000000"/>
        </w:rPr>
        <w:t xml:space="preserve"> 2011. február és 2015. december 31. között</w:t>
      </w:r>
      <w:r w:rsidRPr="007B3E8F">
        <w:rPr>
          <w:rFonts w:cs="Arial"/>
          <w:color w:val="000000"/>
          <w:u w:val="single"/>
        </w:rPr>
        <w:t xml:space="preserve"> </w:t>
      </w:r>
      <w:r w:rsidRPr="007B3E8F">
        <w:rPr>
          <w:rFonts w:cs="Arial"/>
          <w:color w:val="000000"/>
        </w:rPr>
        <w:t>a szociális szállások száma 154, ebből az átminősítések száma 99, a felajánlásoké 55 db volt. A megkötött együttműködési megállapodások száma 126, a szálláshasználati szerződések száma pedig 123 (2 fő szociális szálláshasználó a szálláshasználati szerződés aláírása előtt meggondolta magát, és nem kívánta igénybe venni a szociális szállás lehetőségét, 1 fő nem írta alá a szálláshasználati szerződést.)</w:t>
      </w:r>
    </w:p>
    <w:p w14:paraId="33EBE34E" w14:textId="77777777" w:rsidR="00493837" w:rsidRPr="007B3E8F" w:rsidRDefault="00493837" w:rsidP="00845322">
      <w:pPr>
        <w:jc w:val="both"/>
        <w:outlineLvl w:val="3"/>
        <w:rPr>
          <w:rFonts w:cs="Arial"/>
          <w:color w:val="000000"/>
        </w:rPr>
      </w:pPr>
      <w:r w:rsidRPr="007B3E8F">
        <w:rPr>
          <w:rFonts w:cs="Arial"/>
          <w:color w:val="000000"/>
        </w:rPr>
        <w:t>28 fő nem írta alá az együttműködési megállapodást.</w:t>
      </w:r>
    </w:p>
    <w:p w14:paraId="7B7BFB7A" w14:textId="77777777" w:rsidR="00493837" w:rsidRPr="007B3E8F" w:rsidRDefault="00493837" w:rsidP="00845322">
      <w:pPr>
        <w:jc w:val="both"/>
        <w:outlineLvl w:val="3"/>
        <w:rPr>
          <w:rFonts w:cs="Arial"/>
          <w:color w:val="000000"/>
        </w:rPr>
      </w:pPr>
      <w:r w:rsidRPr="00C32938">
        <w:rPr>
          <w:rFonts w:cs="Arial"/>
          <w:color w:val="000000"/>
        </w:rPr>
        <w:t>A 2015. december 31. állapot szerint a szociális szállások száma</w:t>
      </w:r>
      <w:r w:rsidRPr="007B3E8F">
        <w:rPr>
          <w:rFonts w:cs="Arial"/>
          <w:color w:val="000000"/>
        </w:rPr>
        <w:t xml:space="preserve"> 79, ebből az átminősítések száma 50, a felajánlásoké 29. A háztartások száma összesen:</w:t>
      </w:r>
      <w:r w:rsidRPr="007B3E8F">
        <w:rPr>
          <w:rFonts w:cs="Arial"/>
          <w:b/>
          <w:color w:val="000000"/>
        </w:rPr>
        <w:t xml:space="preserve"> </w:t>
      </w:r>
      <w:r w:rsidRPr="007B3E8F">
        <w:rPr>
          <w:rFonts w:cs="Arial"/>
          <w:color w:val="000000"/>
        </w:rPr>
        <w:t>79, ebből egyszemélyes 18, család 61.</w:t>
      </w:r>
      <w:r w:rsidRPr="007B3E8F">
        <w:rPr>
          <w:rFonts w:cs="Arial"/>
          <w:color w:val="000000"/>
        </w:rPr>
        <w:tab/>
      </w:r>
      <w:r w:rsidRPr="007B3E8F">
        <w:rPr>
          <w:rFonts w:cs="Arial"/>
          <w:color w:val="000000"/>
        </w:rPr>
        <w:tab/>
      </w:r>
    </w:p>
    <w:p w14:paraId="5E6B76D9" w14:textId="77777777" w:rsidR="00493837" w:rsidRPr="007B3E8F" w:rsidRDefault="00493837" w:rsidP="00845322">
      <w:pPr>
        <w:jc w:val="both"/>
        <w:rPr>
          <w:rFonts w:cs="Arial"/>
          <w:color w:val="000000"/>
        </w:rPr>
      </w:pPr>
      <w:r w:rsidRPr="007B3E8F">
        <w:rPr>
          <w:rFonts w:cs="Arial"/>
          <w:color w:val="000000"/>
        </w:rPr>
        <w:t xml:space="preserve">A szociális szálláson élők esetében 2015. december 31-ig a következő kimenetek valósultak meg: kérte a bérleti jogviszony visszaállítását 20 fő, felmondás 5 fő, leadta a lakást 3 fő, a szálláshasználati szerződés nem került meghosszabbításra 11 fő, Idősek Otthonába került 2 fő, elhunyt 3 fő. </w:t>
      </w:r>
    </w:p>
    <w:p w14:paraId="5BBB42AA" w14:textId="77777777" w:rsidR="00493837" w:rsidRPr="007B3E8F" w:rsidRDefault="00493837" w:rsidP="00845322">
      <w:pPr>
        <w:jc w:val="both"/>
        <w:rPr>
          <w:rFonts w:cs="Arial"/>
          <w:b/>
          <w:color w:val="000000"/>
        </w:rPr>
      </w:pPr>
      <w:r w:rsidRPr="007B3E8F">
        <w:rPr>
          <w:rFonts w:cs="Arial"/>
          <w:color w:val="000000"/>
        </w:rPr>
        <w:t xml:space="preserve">Indulás óta 2015. december 31-ig a befizetett hátralékok összege a Szova Zrt felé: </w:t>
      </w:r>
      <w:r w:rsidRPr="007B3E8F">
        <w:rPr>
          <w:rFonts w:cs="Arial"/>
          <w:b/>
          <w:color w:val="000000"/>
        </w:rPr>
        <w:t>10.159.302,- Ft</w:t>
      </w:r>
    </w:p>
    <w:p w14:paraId="39F959D0" w14:textId="77777777" w:rsidR="00493837" w:rsidRPr="007B3E8F" w:rsidRDefault="00493837" w:rsidP="00845322">
      <w:pPr>
        <w:jc w:val="both"/>
        <w:rPr>
          <w:rFonts w:cs="Arial"/>
          <w:color w:val="000000"/>
        </w:rPr>
      </w:pPr>
      <w:r w:rsidRPr="007B3E8F">
        <w:rPr>
          <w:rFonts w:cs="Arial"/>
          <w:color w:val="000000"/>
        </w:rPr>
        <w:t xml:space="preserve">Az elmúlt évben is folyamatos volt a szociális szálláson élőkkel folytatott szakmai munka. A családgondozók családlátogatások, kliensfogadások alkalmával, tanácsadással, információközvetítéssel, ügyintézéssel segítették hozzá az ügyfeleket szociális biztonságuk, lakhatásuk megőrzéséhez. Az intenzív családgondozás eredményeként legtöbb esetben sikerült bizalmi kapcsolatot kiépíteni az érintett családokkal, ami elősegítette az életvezetési tanácsok beépülését a mindennapi életükbe. Ennek eredményeként idővel fontossá vált a lakhatási költségek rendszeres befizetése, az anyagi biztonság alapját képező munkavállalás, a tudatos pénzbeosztás gyakorlása. </w:t>
      </w:r>
    </w:p>
    <w:p w14:paraId="2DF7432D" w14:textId="77777777" w:rsidR="00493837" w:rsidRPr="007B3E8F" w:rsidRDefault="00493837" w:rsidP="00845322">
      <w:pPr>
        <w:jc w:val="both"/>
        <w:rPr>
          <w:rFonts w:cs="Arial"/>
          <w:b/>
          <w:color w:val="000000"/>
        </w:rPr>
      </w:pPr>
    </w:p>
    <w:p w14:paraId="01D8DB2F" w14:textId="77777777" w:rsidR="00493837" w:rsidRPr="007B3E8F" w:rsidRDefault="00493837" w:rsidP="00845322">
      <w:pPr>
        <w:outlineLvl w:val="3"/>
        <w:rPr>
          <w:rFonts w:cs="Arial"/>
          <w:b/>
          <w:color w:val="000000"/>
        </w:rPr>
      </w:pPr>
      <w:r w:rsidRPr="007B3E8F">
        <w:rPr>
          <w:rFonts w:cs="Arial"/>
          <w:b/>
          <w:color w:val="000000"/>
        </w:rPr>
        <w:t>Krízises átmeneti lakásha</w:t>
      </w:r>
      <w:r w:rsidR="00EA0EF0">
        <w:rPr>
          <w:rFonts w:cs="Arial"/>
          <w:b/>
          <w:color w:val="000000"/>
        </w:rPr>
        <w:t>sználókkal történő segítő munka</w:t>
      </w:r>
    </w:p>
    <w:p w14:paraId="775D58A3" w14:textId="77777777" w:rsidR="00493837" w:rsidRPr="007B3E8F" w:rsidRDefault="00493837" w:rsidP="00845322">
      <w:pPr>
        <w:outlineLvl w:val="3"/>
        <w:rPr>
          <w:rFonts w:cs="Arial"/>
          <w:b/>
          <w:color w:val="000000"/>
        </w:rPr>
      </w:pPr>
    </w:p>
    <w:p w14:paraId="531E58C1" w14:textId="77777777" w:rsidR="00493837" w:rsidRPr="007B3E8F" w:rsidRDefault="00493837" w:rsidP="00845322">
      <w:pPr>
        <w:jc w:val="both"/>
        <w:rPr>
          <w:rFonts w:eastAsia="Calibri" w:cs="Arial"/>
          <w:color w:val="000000"/>
        </w:rPr>
      </w:pPr>
      <w:r w:rsidRPr="007B3E8F">
        <w:rPr>
          <w:rFonts w:cs="Arial"/>
          <w:color w:val="000000"/>
        </w:rPr>
        <w:t xml:space="preserve">A lakáshoz jutás, a lakbérek és a lakbértámogatás, az Önkormányzat által lakásvásárláshoz és építéshez nyújtott támogatások szabályai megállapításáról szóló 36/2010. (XII.01.) sz. önkormányzati rendelet 3. §-ában került meghatározásra a </w:t>
      </w:r>
      <w:r w:rsidRPr="007B3E8F">
        <w:rPr>
          <w:rFonts w:eastAsia="Calibri" w:cs="Arial"/>
          <w:bCs/>
          <w:color w:val="000000"/>
        </w:rPr>
        <w:t>rendkívüli krízishelyzet alapján kijelölt átmeneti szállás</w:t>
      </w:r>
      <w:r w:rsidRPr="007B3E8F">
        <w:rPr>
          <w:rFonts w:cs="Arial"/>
          <w:bCs/>
          <w:color w:val="000000"/>
        </w:rPr>
        <w:t xml:space="preserve"> intézményrendszere.</w:t>
      </w:r>
      <w:r w:rsidRPr="007B3E8F">
        <w:rPr>
          <w:rFonts w:eastAsia="Calibri" w:cs="Arial"/>
          <w:color w:val="000000"/>
        </w:rPr>
        <w:t xml:space="preserve">   </w:t>
      </w:r>
    </w:p>
    <w:p w14:paraId="4E3FD87A" w14:textId="77777777" w:rsidR="00493837" w:rsidRPr="007B3E8F" w:rsidRDefault="00493837" w:rsidP="00845322">
      <w:pPr>
        <w:jc w:val="both"/>
        <w:outlineLvl w:val="3"/>
        <w:rPr>
          <w:rFonts w:cs="Arial"/>
          <w:color w:val="000000"/>
        </w:rPr>
      </w:pPr>
      <w:r w:rsidRPr="00C32938">
        <w:rPr>
          <w:rFonts w:cs="Arial"/>
          <w:color w:val="000000"/>
        </w:rPr>
        <w:t>2015. év eleje és 2015. december 31. közötti állapot szerint</w:t>
      </w:r>
      <w:r w:rsidRPr="007B3E8F">
        <w:rPr>
          <w:rFonts w:cs="Arial"/>
          <w:color w:val="000000"/>
          <w:u w:val="single"/>
        </w:rPr>
        <w:t xml:space="preserve"> </w:t>
      </w:r>
      <w:r w:rsidRPr="007B3E8F">
        <w:rPr>
          <w:rFonts w:cs="Arial"/>
          <w:color w:val="000000"/>
        </w:rPr>
        <w:t xml:space="preserve">a megkötött szálláshasználati szerződések száma 63. A lakások komfort fokozat szerinti bontása: összkomfortos 28 db, komfortos 27 db, félkomfortos 2 db, komfort nélküli 6db.  </w:t>
      </w:r>
    </w:p>
    <w:p w14:paraId="02609D89" w14:textId="77777777" w:rsidR="00493837" w:rsidRPr="007B3E8F" w:rsidRDefault="00493837" w:rsidP="00845322">
      <w:pPr>
        <w:jc w:val="both"/>
        <w:outlineLvl w:val="3"/>
        <w:rPr>
          <w:rFonts w:cs="Arial"/>
          <w:color w:val="000000"/>
        </w:rPr>
      </w:pPr>
      <w:r w:rsidRPr="00C32938">
        <w:rPr>
          <w:rFonts w:cs="Arial"/>
          <w:color w:val="000000"/>
        </w:rPr>
        <w:t xml:space="preserve">A kijelölést követően nem fogadta el a lakást  </w:t>
      </w:r>
      <w:r w:rsidRPr="007B3E8F">
        <w:rPr>
          <w:rFonts w:cs="Arial"/>
          <w:color w:val="000000"/>
        </w:rPr>
        <w:t xml:space="preserve">9 fő, ebből 3 fő albérletbe költözött, 1 fő a lakóközösség miatt nem kívánt a kijelölt átmeneti szállásra költözni, 1 fő szívességi lakáshasználóként maradhatott a lakásban tovább, 1 fő a hozzátartozójának betegsége miatt nem tudta elfoglalni a lakást, 1 fő számára 2 lakást is felajánlottak, egyiket betegség, másikat a lakóközösség miatt nem fogadta el, 1 fő számára a felajánlott lakás messzire esett a kérelmező családjának lakóhelyétől, 1 főnek pedig nem felelt meg számára a felajánlott lakás. </w:t>
      </w:r>
    </w:p>
    <w:p w14:paraId="4F8842BF" w14:textId="77777777" w:rsidR="00493837" w:rsidRPr="007B3E8F" w:rsidRDefault="00493837" w:rsidP="00845322">
      <w:pPr>
        <w:jc w:val="both"/>
        <w:rPr>
          <w:rFonts w:cs="Arial"/>
          <w:color w:val="000000"/>
        </w:rPr>
      </w:pPr>
      <w:r w:rsidRPr="007B3E8F">
        <w:rPr>
          <w:rFonts w:cs="Arial"/>
          <w:color w:val="000000"/>
        </w:rPr>
        <w:t>Háztartások száma összesen</w:t>
      </w:r>
      <w:r w:rsidRPr="007B3E8F">
        <w:rPr>
          <w:rFonts w:cs="Arial"/>
          <w:b/>
          <w:color w:val="000000"/>
        </w:rPr>
        <w:t xml:space="preserve">: </w:t>
      </w:r>
      <w:r w:rsidRPr="007B3E8F">
        <w:rPr>
          <w:rFonts w:cs="Arial"/>
          <w:color w:val="000000"/>
        </w:rPr>
        <w:t xml:space="preserve">63, ebből egyszemélyes 18, család 45. </w:t>
      </w:r>
    </w:p>
    <w:p w14:paraId="39757926" w14:textId="77777777" w:rsidR="00493837" w:rsidRPr="007B3E8F" w:rsidRDefault="00493837" w:rsidP="00845322">
      <w:pPr>
        <w:jc w:val="both"/>
        <w:rPr>
          <w:rFonts w:cs="Arial"/>
          <w:color w:val="000000"/>
        </w:rPr>
      </w:pPr>
      <w:r w:rsidRPr="007B3E8F">
        <w:rPr>
          <w:rFonts w:cs="Arial"/>
          <w:color w:val="000000"/>
        </w:rPr>
        <w:t>A helyi rendelet lehetővé tette azon ügyfelek számára, akik lakhatásukat önerőből más módon nem tudták megoldani, hogy kérelmet nyújtsanak be az illetékes iroda felé, átmeneti szállás igénylésére. Azon ügyfelek esetében, akiknél az adott lakásra megtörtént a kijelölés, együttműködési kötelezettséget írtak elő a szociális szolgáltatóval. A szakmai munkavégzés során a családgondozók rendszeres kapcsolatot tartottak az ügyfelekkel, kontrolálták a szállással kapcsolatos befizetéseket, segítséget nyújtottak a felmerülő problémák megoldásában.</w:t>
      </w:r>
    </w:p>
    <w:p w14:paraId="6AB57687" w14:textId="77777777" w:rsidR="00845322" w:rsidRDefault="00845322" w:rsidP="00845322">
      <w:pPr>
        <w:pStyle w:val="Beszmol"/>
        <w:ind w:firstLine="0"/>
        <w:rPr>
          <w:b/>
          <w:bCs/>
          <w:color w:val="000000"/>
        </w:rPr>
      </w:pPr>
    </w:p>
    <w:p w14:paraId="4E90FD12" w14:textId="77777777" w:rsidR="00377EE8" w:rsidRPr="007B3E8F" w:rsidRDefault="00377EE8" w:rsidP="00845322">
      <w:pPr>
        <w:pStyle w:val="Beszmol"/>
        <w:ind w:firstLine="0"/>
        <w:rPr>
          <w:b/>
          <w:bCs/>
          <w:color w:val="000000"/>
        </w:rPr>
      </w:pPr>
    </w:p>
    <w:p w14:paraId="2B498830" w14:textId="77777777" w:rsidR="00493837" w:rsidRPr="007B3E8F" w:rsidRDefault="00493837" w:rsidP="00845322">
      <w:pPr>
        <w:pStyle w:val="Beszmol"/>
        <w:ind w:firstLine="0"/>
        <w:rPr>
          <w:b/>
          <w:bCs/>
          <w:color w:val="000000"/>
        </w:rPr>
      </w:pPr>
      <w:r w:rsidRPr="007B3E8F">
        <w:rPr>
          <w:b/>
          <w:bCs/>
          <w:color w:val="000000"/>
        </w:rPr>
        <w:t>Szociális helyzet alapján önkormányzati bérlakásban élő ü</w:t>
      </w:r>
      <w:r w:rsidR="00EA0EF0">
        <w:rPr>
          <w:b/>
          <w:bCs/>
          <w:color w:val="000000"/>
        </w:rPr>
        <w:t>gyfelekkel történő segítő munka</w:t>
      </w:r>
    </w:p>
    <w:p w14:paraId="3EFA5B73" w14:textId="77777777" w:rsidR="00845322" w:rsidRPr="007B3E8F" w:rsidRDefault="00845322" w:rsidP="00845322">
      <w:pPr>
        <w:pStyle w:val="Beszmol"/>
        <w:ind w:firstLine="0"/>
        <w:rPr>
          <w:b/>
          <w:bCs/>
          <w:color w:val="000000"/>
        </w:rPr>
      </w:pPr>
    </w:p>
    <w:p w14:paraId="25932598" w14:textId="77777777" w:rsidR="00493837" w:rsidRPr="007B3E8F" w:rsidRDefault="00493837" w:rsidP="00845322">
      <w:pPr>
        <w:jc w:val="both"/>
        <w:rPr>
          <w:rFonts w:cs="Arial"/>
          <w:color w:val="000000"/>
        </w:rPr>
      </w:pPr>
      <w:r w:rsidRPr="007B3E8F">
        <w:rPr>
          <w:rFonts w:cs="Arial"/>
          <w:color w:val="000000"/>
        </w:rPr>
        <w:t>SZMJV Önkormányzata Közgyűlésének a lakáshoz jutás, a lakbérek és a lakbértámogatások, az önkormányzat által a lakásvásárláshoz és építéshez nyújtott támogatások szabályainak megállapításáról szóló 36/2010. (XII.01.) számú rendelete 6.§ (2) bekezdése értelmében szociális helyzet alapján történő önkormányzati lakás bérbeadására kiírt pályázat keretein belül szolgálatunknál 6 fő részesült ellátásban.</w:t>
      </w:r>
    </w:p>
    <w:p w14:paraId="1915F164" w14:textId="77777777" w:rsidR="00493837" w:rsidRPr="007B3E8F" w:rsidRDefault="00493837" w:rsidP="00845322">
      <w:pPr>
        <w:pStyle w:val="Nincstrkz"/>
        <w:jc w:val="both"/>
        <w:rPr>
          <w:rFonts w:cs="Arial"/>
          <w:color w:val="000000"/>
          <w:szCs w:val="24"/>
        </w:rPr>
      </w:pPr>
      <w:r w:rsidRPr="007B3E8F">
        <w:rPr>
          <w:rFonts w:cs="Arial"/>
          <w:color w:val="000000"/>
          <w:szCs w:val="24"/>
        </w:rPr>
        <w:t xml:space="preserve">Esetükben a szociális szolgáltatóval együttműködési megállapodást kellett kötni. A megállapodás része a havi rendszeres kapcsolattartás, a közüzemi számlák rendszeres, hiánytalan, határidőre történő kiegyenlítése, ezáltal az eladósodás megelőzése. </w:t>
      </w:r>
    </w:p>
    <w:p w14:paraId="79DA5381" w14:textId="77777777" w:rsidR="00493837" w:rsidRPr="007B3E8F" w:rsidRDefault="00493837" w:rsidP="00845322">
      <w:pPr>
        <w:pStyle w:val="Listaszerbekezds"/>
        <w:spacing w:after="0" w:line="240" w:lineRule="auto"/>
        <w:ind w:left="0"/>
        <w:jc w:val="both"/>
        <w:rPr>
          <w:rFonts w:ascii="Arial" w:hAnsi="Arial" w:cs="Arial"/>
          <w:color w:val="000000"/>
          <w:sz w:val="24"/>
          <w:szCs w:val="24"/>
        </w:rPr>
      </w:pPr>
      <w:r w:rsidRPr="007B3E8F">
        <w:rPr>
          <w:rFonts w:ascii="Arial" w:hAnsi="Arial" w:cs="Arial"/>
          <w:color w:val="000000"/>
          <w:sz w:val="24"/>
          <w:szCs w:val="24"/>
        </w:rPr>
        <w:t xml:space="preserve">A családgondozók a lakhatás biztosítása érdekében folyamatos kontrollt gyakoroltak a befizetések tekintetében. </w:t>
      </w:r>
    </w:p>
    <w:p w14:paraId="47C27552" w14:textId="77777777" w:rsidR="008E6176" w:rsidRPr="007B3E8F" w:rsidRDefault="008E6176" w:rsidP="00845322">
      <w:pPr>
        <w:pStyle w:val="Listaszerbekezds"/>
        <w:spacing w:after="0" w:line="240" w:lineRule="auto"/>
        <w:ind w:left="0"/>
        <w:jc w:val="both"/>
        <w:rPr>
          <w:rFonts w:ascii="Arial" w:hAnsi="Arial" w:cs="Arial"/>
          <w:color w:val="000000"/>
          <w:sz w:val="24"/>
          <w:szCs w:val="24"/>
        </w:rPr>
      </w:pPr>
    </w:p>
    <w:p w14:paraId="0A1BB591" w14:textId="77777777" w:rsidR="00493837" w:rsidRPr="007B3E8F" w:rsidRDefault="00EA0EF0" w:rsidP="00845322">
      <w:pPr>
        <w:jc w:val="both"/>
        <w:rPr>
          <w:rFonts w:cs="Arial"/>
          <w:b/>
          <w:bCs/>
          <w:color w:val="000000"/>
        </w:rPr>
      </w:pPr>
      <w:r>
        <w:rPr>
          <w:rFonts w:cs="Arial"/>
          <w:b/>
          <w:bCs/>
          <w:color w:val="000000"/>
        </w:rPr>
        <w:t>Csoportfoglalkozások</w:t>
      </w:r>
    </w:p>
    <w:p w14:paraId="641128EE" w14:textId="77777777" w:rsidR="00845322" w:rsidRPr="007B3E8F" w:rsidRDefault="00845322" w:rsidP="00845322">
      <w:pPr>
        <w:jc w:val="both"/>
        <w:rPr>
          <w:rFonts w:cs="Arial"/>
          <w:b/>
          <w:bCs/>
          <w:color w:val="000000"/>
        </w:rPr>
      </w:pPr>
    </w:p>
    <w:p w14:paraId="015C2794" w14:textId="77777777" w:rsidR="00493837" w:rsidRPr="007B3E8F" w:rsidRDefault="00493837" w:rsidP="00845322">
      <w:pPr>
        <w:jc w:val="both"/>
        <w:rPr>
          <w:rFonts w:cs="Arial"/>
          <w:color w:val="000000"/>
        </w:rPr>
      </w:pPr>
      <w:r w:rsidRPr="007B3E8F">
        <w:rPr>
          <w:rFonts w:cs="Arial"/>
          <w:color w:val="000000"/>
        </w:rPr>
        <w:t xml:space="preserve">Az intézmény családsegítő szolgálatai 2015-ben összesen 2 csoportot működtettek az álláskeresők, valamint rendszeres szociális segélyezettek számára 33 fő részvételével. </w:t>
      </w:r>
    </w:p>
    <w:p w14:paraId="47670892" w14:textId="77777777" w:rsidR="00493837" w:rsidRPr="007B3E8F" w:rsidRDefault="00493837" w:rsidP="00845322">
      <w:pPr>
        <w:tabs>
          <w:tab w:val="left" w:pos="720"/>
        </w:tabs>
        <w:jc w:val="both"/>
        <w:rPr>
          <w:rFonts w:cs="Arial"/>
          <w:color w:val="000000"/>
        </w:rPr>
      </w:pPr>
      <w:r w:rsidRPr="007B3E8F">
        <w:rPr>
          <w:rFonts w:cs="Arial"/>
          <w:color w:val="000000"/>
        </w:rPr>
        <w:t>A „beilleszkedési programok”: Állás-lesen I. (nyitott csoport), Útvesztők a munka világában.</w:t>
      </w:r>
    </w:p>
    <w:p w14:paraId="56C09E88" w14:textId="77777777" w:rsidR="00493837" w:rsidRPr="007B3E8F" w:rsidRDefault="00493837" w:rsidP="00845322">
      <w:pPr>
        <w:tabs>
          <w:tab w:val="left" w:pos="720"/>
        </w:tabs>
        <w:jc w:val="both"/>
        <w:rPr>
          <w:rFonts w:cs="Arial"/>
          <w:color w:val="000000"/>
        </w:rPr>
      </w:pPr>
    </w:p>
    <w:p w14:paraId="368EB660" w14:textId="77777777" w:rsidR="00493837" w:rsidRPr="007B3E8F" w:rsidRDefault="00493837" w:rsidP="00845322">
      <w:pPr>
        <w:jc w:val="both"/>
        <w:rPr>
          <w:rFonts w:cs="Arial"/>
          <w:color w:val="000000"/>
        </w:rPr>
      </w:pPr>
      <w:r w:rsidRPr="007B3E8F">
        <w:rPr>
          <w:rFonts w:cs="Arial"/>
          <w:b/>
          <w:bCs/>
          <w:color w:val="000000"/>
        </w:rPr>
        <w:t>A kistérségi feladatellátás</w:t>
      </w:r>
      <w:r w:rsidRPr="007B3E8F">
        <w:rPr>
          <w:rFonts w:cs="Arial"/>
          <w:color w:val="000000"/>
        </w:rPr>
        <w:t xml:space="preserve"> keretében 32 településen vehették igénybe családsegítő szolgáltatást a rászorulók. A szolgáltatást igénybe vevők száma 57 fő volt (ebből az új kliens: 11 fő), ők összesen 261 alkalommal kerültek kapcsolatba a segítő szakemberrel. </w:t>
      </w:r>
    </w:p>
    <w:p w14:paraId="1BF75B17" w14:textId="77777777" w:rsidR="00493837" w:rsidRPr="007B3E8F" w:rsidRDefault="00493837" w:rsidP="00845322">
      <w:pPr>
        <w:jc w:val="both"/>
        <w:rPr>
          <w:rFonts w:cs="Arial"/>
          <w:color w:val="000000"/>
        </w:rPr>
      </w:pPr>
      <w:r w:rsidRPr="007B3E8F">
        <w:rPr>
          <w:rFonts w:cs="Arial"/>
          <w:color w:val="000000"/>
        </w:rPr>
        <w:t>A kistérségben az ellátottak leggyakrabban anyagi (21), valamint foglalkoztatással (19) kapcsolatos problémákkal fordultak családgondozójukhoz.</w:t>
      </w:r>
    </w:p>
    <w:p w14:paraId="7B6E4F81" w14:textId="77777777" w:rsidR="00493837" w:rsidRPr="007B3E8F" w:rsidRDefault="00493837" w:rsidP="00845322">
      <w:pPr>
        <w:pStyle w:val="Cmsor3"/>
        <w:rPr>
          <w:rFonts w:cs="Arial"/>
          <w:i w:val="0"/>
          <w:color w:val="000000"/>
          <w:szCs w:val="24"/>
          <w:u w:val="none"/>
        </w:rPr>
      </w:pPr>
    </w:p>
    <w:p w14:paraId="51ECF303" w14:textId="77777777" w:rsidR="00493837" w:rsidRPr="007B3E8F" w:rsidRDefault="00493837" w:rsidP="00845322">
      <w:pPr>
        <w:pStyle w:val="Cmsor3"/>
        <w:rPr>
          <w:rFonts w:cs="Arial"/>
          <w:i w:val="0"/>
          <w:color w:val="000000"/>
          <w:szCs w:val="24"/>
          <w:u w:val="none"/>
        </w:rPr>
      </w:pPr>
      <w:bookmarkStart w:id="37" w:name="_Toc256592304"/>
      <w:bookmarkStart w:id="38" w:name="_Toc256597907"/>
      <w:bookmarkStart w:id="39" w:name="_Toc256600724"/>
      <w:r w:rsidRPr="007B3E8F">
        <w:rPr>
          <w:rFonts w:cs="Arial"/>
          <w:i w:val="0"/>
          <w:color w:val="000000"/>
          <w:szCs w:val="24"/>
          <w:u w:val="none"/>
        </w:rPr>
        <w:t>Adósságkezelési szolgáltatás</w:t>
      </w:r>
      <w:bookmarkEnd w:id="36"/>
      <w:bookmarkEnd w:id="37"/>
      <w:bookmarkEnd w:id="38"/>
      <w:bookmarkEnd w:id="39"/>
      <w:r w:rsidRPr="007B3E8F">
        <w:rPr>
          <w:rFonts w:cs="Arial"/>
          <w:i w:val="0"/>
          <w:color w:val="000000"/>
          <w:szCs w:val="24"/>
          <w:u w:val="none"/>
        </w:rPr>
        <w:t xml:space="preserve"> </w:t>
      </w:r>
    </w:p>
    <w:p w14:paraId="0A338A57" w14:textId="77777777" w:rsidR="00493837" w:rsidRPr="007B3E8F" w:rsidRDefault="00493837" w:rsidP="00845322">
      <w:pPr>
        <w:pStyle w:val="Szvegtrzs"/>
        <w:rPr>
          <w:rFonts w:cs="Arial"/>
          <w:color w:val="000000"/>
          <w:szCs w:val="24"/>
        </w:rPr>
      </w:pPr>
    </w:p>
    <w:p w14:paraId="764EF3AF" w14:textId="77777777" w:rsidR="00493837" w:rsidRPr="007B3E8F" w:rsidRDefault="00493837" w:rsidP="00845322">
      <w:pPr>
        <w:jc w:val="both"/>
        <w:rPr>
          <w:rFonts w:cs="Arial"/>
          <w:color w:val="000000"/>
        </w:rPr>
      </w:pPr>
      <w:r w:rsidRPr="007B3E8F">
        <w:rPr>
          <w:rFonts w:cs="Arial"/>
          <w:color w:val="000000"/>
        </w:rPr>
        <w:t xml:space="preserve">Az adósságkezelési szolgáltatás célja a lakossági közüzemi díjhátralékok csökkentése, az adósságproblémával küzdő háztartások problémáinak komplex, a szociális munka eszköztárával történő kezelése. </w:t>
      </w:r>
    </w:p>
    <w:p w14:paraId="4DE776BC" w14:textId="77777777" w:rsidR="00493837" w:rsidRPr="007B3E8F" w:rsidRDefault="00493837" w:rsidP="00845322">
      <w:pPr>
        <w:pStyle w:val="Szvegtrzs"/>
        <w:rPr>
          <w:rFonts w:cs="Arial"/>
          <w:color w:val="000000"/>
          <w:szCs w:val="24"/>
          <w:shd w:val="clear" w:color="auto" w:fill="FFFFFF"/>
        </w:rPr>
      </w:pPr>
      <w:r w:rsidRPr="007B3E8F">
        <w:rPr>
          <w:rFonts w:cs="Arial"/>
          <w:color w:val="000000"/>
          <w:szCs w:val="24"/>
        </w:rPr>
        <w:t xml:space="preserve">2015. március 1-től </w:t>
      </w:r>
      <w:r w:rsidRPr="007B3E8F">
        <w:rPr>
          <w:rFonts w:cs="Arial"/>
          <w:color w:val="000000"/>
          <w:szCs w:val="24"/>
          <w:shd w:val="clear" w:color="auto" w:fill="FFFFFF"/>
        </w:rPr>
        <w:t>a pénzbeli és természetbeni szociális ellátások rendszere jelentős mértékben átalakult. A</w:t>
      </w:r>
      <w:r w:rsidRPr="007B3E8F">
        <w:rPr>
          <w:rFonts w:cs="Arial"/>
          <w:color w:val="000000"/>
          <w:szCs w:val="24"/>
        </w:rPr>
        <w:t xml:space="preserve">z adósságkezelési szolgáltatás kikerült a szociális igazgatásról és szociális ellátásokról szóló 1993. évi III. tv. hatálya alól, nem tartozik a kötelezően ellátandó feladatok közé. </w:t>
      </w:r>
    </w:p>
    <w:p w14:paraId="43C2F55F" w14:textId="77777777" w:rsidR="00493837" w:rsidRPr="007B3E8F" w:rsidRDefault="00493837" w:rsidP="00845322">
      <w:pPr>
        <w:jc w:val="both"/>
        <w:rPr>
          <w:rFonts w:cs="Arial"/>
          <w:color w:val="000000"/>
        </w:rPr>
      </w:pPr>
      <w:r w:rsidRPr="007B3E8F">
        <w:rPr>
          <w:rFonts w:cs="Arial"/>
          <w:color w:val="000000"/>
        </w:rPr>
        <w:t xml:space="preserve">SZMJV Önkormányzata Közgyűlésének 8/2015. (II.27.) számú önkormányzati rendelete 2015. március 1-től a lakhatási kiadásokhoz kapcsolódó hátralékot felhalmozó személyek részére települési támogatás keretében nyújt segítséget. </w:t>
      </w:r>
    </w:p>
    <w:p w14:paraId="294C06A5" w14:textId="77777777" w:rsidR="00493837" w:rsidRPr="007B3E8F" w:rsidRDefault="00493837" w:rsidP="00845322">
      <w:pPr>
        <w:shd w:val="clear" w:color="auto" w:fill="FFFFFF"/>
        <w:jc w:val="both"/>
        <w:rPr>
          <w:rFonts w:cs="Arial"/>
          <w:b/>
          <w:bCs/>
          <w:color w:val="000000"/>
        </w:rPr>
      </w:pPr>
      <w:r w:rsidRPr="007B3E8F">
        <w:rPr>
          <w:rFonts w:cs="Arial"/>
          <w:color w:val="000000"/>
        </w:rPr>
        <w:t>Az adósságkezelési szolgáltatás időtartamát az előzetes, a határozattal rendelkező és az utólagos együttműködés időtartama együttesen képezi.</w:t>
      </w:r>
    </w:p>
    <w:p w14:paraId="64A7A634" w14:textId="77777777" w:rsidR="00493837" w:rsidRPr="007B3E8F" w:rsidRDefault="00493837" w:rsidP="00845322">
      <w:pPr>
        <w:pStyle w:val="Szvegtrzs"/>
        <w:rPr>
          <w:rFonts w:cs="Arial"/>
          <w:bCs/>
          <w:color w:val="000000"/>
          <w:szCs w:val="24"/>
        </w:rPr>
      </w:pPr>
      <w:r w:rsidRPr="007B3E8F">
        <w:rPr>
          <w:rFonts w:cs="Arial"/>
          <w:bCs/>
          <w:color w:val="000000"/>
          <w:szCs w:val="24"/>
        </w:rPr>
        <w:t>2015. január 1 – 2015. december 31 között 94 fő adósságcsökkentési támogatás, majd 2015. március 1-ét követően 15 fő adósságkezelési támogatás megállapítására szóló határozattal rendelkezett.</w:t>
      </w:r>
    </w:p>
    <w:p w14:paraId="0EA016EC" w14:textId="77777777" w:rsidR="00493837" w:rsidRPr="007B3E8F" w:rsidRDefault="00493837" w:rsidP="00845322">
      <w:pPr>
        <w:autoSpaceDE w:val="0"/>
        <w:autoSpaceDN w:val="0"/>
        <w:jc w:val="both"/>
        <w:rPr>
          <w:rFonts w:cs="Arial"/>
          <w:color w:val="000000"/>
        </w:rPr>
      </w:pPr>
    </w:p>
    <w:p w14:paraId="2E9C2324" w14:textId="77777777" w:rsidR="00845322" w:rsidRPr="007B3E8F" w:rsidRDefault="00845322" w:rsidP="00845322">
      <w:pPr>
        <w:autoSpaceDE w:val="0"/>
        <w:autoSpaceDN w:val="0"/>
        <w:jc w:val="both"/>
        <w:rPr>
          <w:rFonts w:cs="Arial"/>
          <w:color w:val="000000"/>
        </w:rPr>
      </w:pPr>
    </w:p>
    <w:p w14:paraId="36FCF9E4" w14:textId="77777777" w:rsidR="00576C2B" w:rsidRPr="0019219B" w:rsidRDefault="00576C2B" w:rsidP="00EA0EF0">
      <w:pPr>
        <w:pStyle w:val="Cmsor3"/>
        <w:jc w:val="center"/>
        <w:rPr>
          <w:rFonts w:cs="Arial"/>
          <w:b w:val="0"/>
          <w:color w:val="000000"/>
          <w:szCs w:val="24"/>
          <w:u w:val="none"/>
        </w:rPr>
      </w:pPr>
      <w:bookmarkStart w:id="40" w:name="_Toc182236460"/>
      <w:bookmarkStart w:id="41" w:name="_Toc256592308"/>
      <w:bookmarkStart w:id="42" w:name="_Toc256597911"/>
      <w:bookmarkStart w:id="43" w:name="_Toc256600728"/>
      <w:r w:rsidRPr="0019219B">
        <w:rPr>
          <w:rFonts w:cs="Arial"/>
          <w:b w:val="0"/>
          <w:color w:val="000000"/>
          <w:szCs w:val="24"/>
          <w:u w:val="none"/>
        </w:rPr>
        <w:t>Nappali ellátások</w:t>
      </w:r>
      <w:bookmarkEnd w:id="40"/>
      <w:bookmarkEnd w:id="41"/>
      <w:bookmarkEnd w:id="42"/>
      <w:bookmarkEnd w:id="43"/>
    </w:p>
    <w:p w14:paraId="220B6331" w14:textId="77777777" w:rsidR="00427F5D" w:rsidRDefault="00427F5D" w:rsidP="00845322">
      <w:pPr>
        <w:pStyle w:val="Cmsor4"/>
        <w:rPr>
          <w:rFonts w:cs="Arial"/>
          <w:b w:val="0"/>
          <w:bCs/>
          <w:color w:val="000000"/>
          <w:sz w:val="24"/>
          <w:szCs w:val="24"/>
          <w:u w:val="single"/>
        </w:rPr>
      </w:pPr>
      <w:bookmarkStart w:id="44" w:name="_Toc182236461"/>
      <w:bookmarkStart w:id="45" w:name="_Toc256600729"/>
    </w:p>
    <w:p w14:paraId="29E90D98" w14:textId="77777777" w:rsidR="00576C2B" w:rsidRPr="0019219B" w:rsidRDefault="00576C2B" w:rsidP="00845322">
      <w:pPr>
        <w:pStyle w:val="Cmsor4"/>
        <w:rPr>
          <w:rFonts w:cs="Arial"/>
          <w:color w:val="000000"/>
          <w:sz w:val="24"/>
          <w:szCs w:val="24"/>
          <w:u w:val="single"/>
        </w:rPr>
      </w:pPr>
      <w:r w:rsidRPr="007B3E8F">
        <w:rPr>
          <w:rFonts w:cs="Arial"/>
          <w:color w:val="000000"/>
          <w:sz w:val="24"/>
          <w:szCs w:val="24"/>
        </w:rPr>
        <w:t xml:space="preserve"> </w:t>
      </w:r>
      <w:r w:rsidRPr="0019219B">
        <w:rPr>
          <w:rFonts w:cs="Arial"/>
          <w:color w:val="000000"/>
          <w:sz w:val="24"/>
          <w:szCs w:val="24"/>
          <w:u w:val="single"/>
        </w:rPr>
        <w:t xml:space="preserve">Idősek </w:t>
      </w:r>
      <w:r w:rsidR="0019219B" w:rsidRPr="0019219B">
        <w:rPr>
          <w:rFonts w:cs="Arial"/>
          <w:color w:val="000000"/>
          <w:sz w:val="24"/>
          <w:szCs w:val="24"/>
          <w:u w:val="single"/>
        </w:rPr>
        <w:t>k</w:t>
      </w:r>
      <w:r w:rsidRPr="0019219B">
        <w:rPr>
          <w:rFonts w:cs="Arial"/>
          <w:color w:val="000000"/>
          <w:sz w:val="24"/>
          <w:szCs w:val="24"/>
          <w:u w:val="single"/>
        </w:rPr>
        <w:t>lubjai</w:t>
      </w:r>
      <w:bookmarkEnd w:id="44"/>
      <w:bookmarkEnd w:id="45"/>
    </w:p>
    <w:p w14:paraId="6CBB3BEF" w14:textId="77777777" w:rsidR="00576C2B" w:rsidRPr="007B3E8F" w:rsidRDefault="00576C2B" w:rsidP="00845322">
      <w:pPr>
        <w:tabs>
          <w:tab w:val="left" w:pos="6225"/>
        </w:tabs>
        <w:jc w:val="both"/>
        <w:rPr>
          <w:rFonts w:cs="Arial"/>
          <w:strike/>
          <w:color w:val="000000"/>
        </w:rPr>
      </w:pPr>
      <w:r w:rsidRPr="007B3E8F">
        <w:rPr>
          <w:rFonts w:cs="Arial"/>
          <w:strike/>
          <w:color w:val="000000"/>
        </w:rPr>
        <w:t xml:space="preserve"> </w:t>
      </w:r>
    </w:p>
    <w:p w14:paraId="65F7371C" w14:textId="77777777" w:rsidR="00576C2B" w:rsidRPr="007B3E8F" w:rsidRDefault="00576C2B" w:rsidP="00845322">
      <w:pPr>
        <w:tabs>
          <w:tab w:val="left" w:pos="6225"/>
        </w:tabs>
        <w:jc w:val="both"/>
        <w:rPr>
          <w:rFonts w:cs="Arial"/>
          <w:color w:val="000000"/>
        </w:rPr>
      </w:pPr>
      <w:r w:rsidRPr="007B3E8F">
        <w:rPr>
          <w:rFonts w:cs="Arial"/>
          <w:color w:val="000000"/>
        </w:rPr>
        <w:t xml:space="preserve">Az idősek klubjaiban nyújtott szolgáltatásokat azok az időskorúak veszik igénybe, akik otthonukban élnek, de társaságra, közösségre, hasznos, értelmes időtöltésre vágynak, valamint fontosnak tartják testi és szellemi aktivitásuk megőrzését. </w:t>
      </w:r>
    </w:p>
    <w:p w14:paraId="580A0D9A" w14:textId="77777777" w:rsidR="00576C2B" w:rsidRPr="007B3E8F" w:rsidRDefault="00576C2B" w:rsidP="00845322">
      <w:pPr>
        <w:tabs>
          <w:tab w:val="left" w:pos="6225"/>
        </w:tabs>
        <w:jc w:val="both"/>
        <w:rPr>
          <w:rFonts w:cs="Arial"/>
          <w:color w:val="000000"/>
        </w:rPr>
      </w:pPr>
      <w:r w:rsidRPr="007B3E8F">
        <w:rPr>
          <w:rFonts w:cs="Arial"/>
          <w:color w:val="000000"/>
        </w:rPr>
        <w:t>A klubok által biztosított szolgáltatások: étkezés, tisztálkodás lehetősége, egészségügyi ellátások, szabadidős programok, ügyintézésben való segítségnyújtás, mentális gondozás.</w:t>
      </w:r>
    </w:p>
    <w:p w14:paraId="14B8C462" w14:textId="77777777" w:rsidR="00576C2B" w:rsidRPr="007B3E8F" w:rsidRDefault="00576C2B" w:rsidP="00845322">
      <w:pPr>
        <w:tabs>
          <w:tab w:val="left" w:pos="6225"/>
        </w:tabs>
        <w:jc w:val="both"/>
        <w:rPr>
          <w:rFonts w:cs="Arial"/>
          <w:color w:val="000000"/>
        </w:rPr>
      </w:pPr>
      <w:r w:rsidRPr="007B3E8F">
        <w:rPr>
          <w:rFonts w:cs="Arial"/>
          <w:color w:val="000000"/>
        </w:rPr>
        <w:t>A férőhelyek száma: 256.</w:t>
      </w:r>
    </w:p>
    <w:p w14:paraId="0F52AB9C" w14:textId="77777777" w:rsidR="00576C2B" w:rsidRPr="007B3E8F" w:rsidRDefault="00576C2B" w:rsidP="00845322">
      <w:pPr>
        <w:tabs>
          <w:tab w:val="left" w:pos="6225"/>
        </w:tabs>
        <w:jc w:val="both"/>
        <w:rPr>
          <w:rFonts w:cs="Arial"/>
          <w:color w:val="000000"/>
        </w:rPr>
      </w:pPr>
    </w:p>
    <w:p w14:paraId="718E4880" w14:textId="77777777" w:rsidR="00576C2B" w:rsidRPr="007B3E8F" w:rsidRDefault="00576C2B" w:rsidP="00845322">
      <w:pPr>
        <w:tabs>
          <w:tab w:val="left" w:pos="6225"/>
        </w:tabs>
        <w:jc w:val="both"/>
        <w:rPr>
          <w:rFonts w:cs="Arial"/>
          <w:color w:val="000000"/>
        </w:rPr>
      </w:pPr>
      <w:r w:rsidRPr="007B3E8F">
        <w:rPr>
          <w:rFonts w:cs="Arial"/>
          <w:color w:val="000000"/>
        </w:rPr>
        <w:t>2015-ben 307 fő vette igénybe a szolgáltatást. Az ellátotti létszám a 2014. évihez képest 8 fővel emelkedett, a felvételek száma 12 fővel több volt az előző évinél.</w:t>
      </w:r>
    </w:p>
    <w:p w14:paraId="7A80459E" w14:textId="77777777" w:rsidR="00576C2B" w:rsidRPr="007B3E8F" w:rsidRDefault="00576C2B" w:rsidP="00845322">
      <w:pPr>
        <w:tabs>
          <w:tab w:val="left" w:pos="6225"/>
        </w:tabs>
        <w:jc w:val="both"/>
        <w:rPr>
          <w:rFonts w:cs="Arial"/>
          <w:color w:val="000000"/>
        </w:rPr>
      </w:pPr>
      <w:r w:rsidRPr="007B3E8F">
        <w:rPr>
          <w:rFonts w:cs="Arial"/>
          <w:color w:val="000000"/>
        </w:rPr>
        <w:t>59 fő ellátása szűnt meg, közülük 27 fő esetében saját kérésre (elsősorban családi okokra hivatkozva), 13 fő elhunyt, 7 fő bentlakásos intézményi elhelyezést nyert, 4 fő elköltözött a városból, 4 fő demens nappali ellátásba került, 3 fő egészségi állapota olyan mértékben romlott, hogy ellátása házi segítségnyújtás keretében került biztosításra. 1 fő ellátását az intézményvezető szüntette meg, a házirend többszöri, súlyos megszegése miatt. A megszűnések száma az előző évihez képest nem változott.</w:t>
      </w:r>
    </w:p>
    <w:p w14:paraId="25FBA6A0" w14:textId="77777777" w:rsidR="00576C2B" w:rsidRPr="007B3E8F" w:rsidRDefault="00576C2B" w:rsidP="00845322">
      <w:pPr>
        <w:jc w:val="center"/>
        <w:rPr>
          <w:rFonts w:cs="Arial"/>
          <w:b/>
          <w:color w:val="000000"/>
        </w:rPr>
      </w:pPr>
    </w:p>
    <w:p w14:paraId="42341514" w14:textId="77777777" w:rsidR="00576C2B" w:rsidRPr="007B3E8F" w:rsidRDefault="00576C2B" w:rsidP="00845322">
      <w:pPr>
        <w:tabs>
          <w:tab w:val="left" w:pos="6225"/>
        </w:tabs>
        <w:jc w:val="both"/>
        <w:rPr>
          <w:rFonts w:cs="Arial"/>
          <w:color w:val="000000"/>
        </w:rPr>
      </w:pPr>
      <w:r w:rsidRPr="007B3E8F">
        <w:rPr>
          <w:rFonts w:cs="Arial"/>
          <w:color w:val="000000"/>
        </w:rPr>
        <w:t>A klubtagok 71,66%-a nő, illetve mindkét nem tekintetében az előző évekhez hasonlóan kiemelkedően magas volt a 80 év felettiek aránya (34,20%).</w:t>
      </w:r>
    </w:p>
    <w:p w14:paraId="631968A5" w14:textId="77777777" w:rsidR="00576C2B" w:rsidRPr="007B3E8F" w:rsidRDefault="00576C2B" w:rsidP="00845322">
      <w:pPr>
        <w:tabs>
          <w:tab w:val="left" w:pos="6225"/>
        </w:tabs>
        <w:jc w:val="both"/>
        <w:rPr>
          <w:rFonts w:cs="Arial"/>
          <w:color w:val="000000"/>
        </w:rPr>
      </w:pPr>
      <w:r w:rsidRPr="007B3E8F">
        <w:rPr>
          <w:rFonts w:cs="Arial"/>
          <w:color w:val="000000"/>
        </w:rPr>
        <w:t xml:space="preserve">Évről évre emelkedést mutat az egyedül élők aránya. 2013-ban a klubtagok </w:t>
      </w:r>
      <w:r w:rsidR="00EA0EF0">
        <w:rPr>
          <w:rFonts w:cs="Arial"/>
          <w:color w:val="000000"/>
        </w:rPr>
        <w:t xml:space="preserve">  </w:t>
      </w:r>
      <w:r w:rsidRPr="007B3E8F">
        <w:rPr>
          <w:rFonts w:cs="Arial"/>
          <w:color w:val="000000"/>
        </w:rPr>
        <w:t xml:space="preserve">67,59%-a, 2014-ben 71,90%-a, míg 2015-ben 73,94%-a élt egyedül. Ők elsősorban a magány oldása, a szabadidő hasznos eltöltése érdekében vették igénybe a klub szolgáltatásait. </w:t>
      </w:r>
    </w:p>
    <w:p w14:paraId="60D06D9D" w14:textId="77777777" w:rsidR="00576C2B" w:rsidRPr="007B3E8F" w:rsidRDefault="00576C2B" w:rsidP="00845322">
      <w:pPr>
        <w:jc w:val="both"/>
        <w:rPr>
          <w:rFonts w:cs="Arial"/>
          <w:color w:val="000000"/>
        </w:rPr>
      </w:pPr>
      <w:r w:rsidRPr="007B3E8F">
        <w:rPr>
          <w:rFonts w:cs="Arial"/>
          <w:color w:val="000000"/>
        </w:rPr>
        <w:t xml:space="preserve">A klubtagok 66%-át jellemezte a multimorbiditás, azaz több betegség együttes előfordulása. Ez az arány a tavalyi évhez képest emelkedett, melynek fő oka a tagok egyre magasabb életkora. Jelentős volt a keringési rendszer megbetegedésében szenvedők száma, növekedett a mozgásszervi betegek aránya, valamint emelkedést mutatott a pszichiátriai betegséggel kezeltek száma is. </w:t>
      </w:r>
    </w:p>
    <w:p w14:paraId="3709FA8D" w14:textId="77777777" w:rsidR="00576C2B" w:rsidRPr="007B3E8F" w:rsidRDefault="00576C2B" w:rsidP="00845322">
      <w:pPr>
        <w:jc w:val="both"/>
        <w:rPr>
          <w:rFonts w:cs="Arial"/>
          <w:color w:val="000000"/>
        </w:rPr>
      </w:pPr>
      <w:r w:rsidRPr="007B3E8F">
        <w:rPr>
          <w:rFonts w:cs="Arial"/>
          <w:color w:val="000000"/>
        </w:rPr>
        <w:t>A klubokban elérhetőek voltak különböző prevenciós célú egészségügyi szolgáltatások, pl.: vérnyomás-, vércukorszint mérés, ismeretterjesztő előadások, tapasztalatok megosztásának lehetősége a sorstársakkal, szakemberekkel.</w:t>
      </w:r>
    </w:p>
    <w:p w14:paraId="14DDB6E3" w14:textId="77777777" w:rsidR="00576C2B" w:rsidRPr="007B3E8F" w:rsidRDefault="00576C2B" w:rsidP="00845322">
      <w:pPr>
        <w:jc w:val="both"/>
        <w:rPr>
          <w:rFonts w:cs="Arial"/>
          <w:color w:val="000000"/>
        </w:rPr>
      </w:pPr>
      <w:r w:rsidRPr="007B3E8F">
        <w:rPr>
          <w:rFonts w:cs="Arial"/>
          <w:color w:val="000000"/>
        </w:rPr>
        <w:t xml:space="preserve">Nőtt az étkezést igénybe vevők száma. 2014-ben 245 fő, míg 2015-ben 250 fő volt. 233 fő normál, 16 fő diabetikus, 1 fő pedig könnyű-vegyes étrend szerint étkezett. 31.615 adag étel került kiszolgálásra. </w:t>
      </w:r>
    </w:p>
    <w:p w14:paraId="18BDD6C4" w14:textId="77777777" w:rsidR="00576C2B" w:rsidRPr="007B3E8F" w:rsidRDefault="00576C2B" w:rsidP="00845322">
      <w:pPr>
        <w:jc w:val="both"/>
        <w:rPr>
          <w:rFonts w:cs="Arial"/>
          <w:color w:val="000000"/>
        </w:rPr>
      </w:pPr>
      <w:r w:rsidRPr="007B3E8F">
        <w:rPr>
          <w:rFonts w:cs="Arial"/>
          <w:color w:val="000000"/>
        </w:rPr>
        <w:t xml:space="preserve">Az intézmény 9 személyes kisbuszával, valamint egy személygépkocsival biztosított volt a mozgásukban korlátozottak, idősek szállítása a klubokba, valamint külső programokra. Ez a lehetőség az év során 14 fő számára oldotta meg napi rendszerességgel a klubokba történő eljutást. </w:t>
      </w:r>
    </w:p>
    <w:p w14:paraId="45E4EECD" w14:textId="77777777" w:rsidR="00576C2B" w:rsidRPr="007B3E8F" w:rsidRDefault="00576C2B" w:rsidP="00845322">
      <w:pPr>
        <w:jc w:val="both"/>
        <w:rPr>
          <w:rFonts w:cs="Arial"/>
          <w:color w:val="000000"/>
        </w:rPr>
      </w:pPr>
      <w:r w:rsidRPr="007B3E8F">
        <w:rPr>
          <w:rFonts w:cs="Arial"/>
          <w:color w:val="000000"/>
        </w:rPr>
        <w:t xml:space="preserve">A szakmai munkát 359 fő önkéntes segítette, közülük 232 fő fiatal, általános és középiskolai tanuló. Ők elsősorban ünnepi megemlékezéseket tartottak. Jelenlétük a klubokban és az idősek életében kiemelkedően fontos, mivel hozzájárulnak a generációk közötti kapcsolat erősítéséhez. </w:t>
      </w:r>
    </w:p>
    <w:p w14:paraId="7AAA00E4" w14:textId="77777777" w:rsidR="00576C2B" w:rsidRPr="007B3E8F" w:rsidRDefault="00576C2B" w:rsidP="00845322">
      <w:pPr>
        <w:jc w:val="both"/>
        <w:rPr>
          <w:rFonts w:cs="Arial"/>
          <w:color w:val="000000"/>
        </w:rPr>
      </w:pPr>
      <w:r w:rsidRPr="007B3E8F">
        <w:rPr>
          <w:rFonts w:cs="Arial"/>
          <w:color w:val="000000"/>
        </w:rPr>
        <w:t xml:space="preserve">A felnőtt segítők irodalmi, valamint ismeretterjesztő előadásokat, manuális foglalkozásokat tartottak, „énekórákat”, énekkari próbákat vezettek és a hitélet gyakorlását segítették. </w:t>
      </w:r>
    </w:p>
    <w:p w14:paraId="66F12389" w14:textId="77777777" w:rsidR="00576C2B" w:rsidRPr="007B3E8F" w:rsidRDefault="00576C2B" w:rsidP="00845322">
      <w:pPr>
        <w:jc w:val="both"/>
        <w:rPr>
          <w:rFonts w:cs="Arial"/>
          <w:color w:val="000000"/>
        </w:rPr>
      </w:pPr>
      <w:r w:rsidRPr="007B3E8F">
        <w:rPr>
          <w:rFonts w:cs="Arial"/>
          <w:color w:val="000000"/>
        </w:rPr>
        <w:t xml:space="preserve">2015-ben is aktív, élénk kulturális élet zajlott az idősek klubjaiban: </w:t>
      </w:r>
    </w:p>
    <w:p w14:paraId="4BED3096" w14:textId="77777777" w:rsidR="00576C2B" w:rsidRPr="007B3E8F" w:rsidRDefault="00576C2B" w:rsidP="00845322">
      <w:pPr>
        <w:pStyle w:val="NormlWeb"/>
        <w:spacing w:before="0" w:beforeAutospacing="0" w:after="0" w:afterAutospacing="0"/>
        <w:jc w:val="both"/>
        <w:rPr>
          <w:rFonts w:ascii="Arial" w:hAnsi="Arial" w:cs="Arial"/>
          <w:strike/>
          <w:color w:val="000000"/>
        </w:rPr>
      </w:pPr>
    </w:p>
    <w:p w14:paraId="656DC0F5" w14:textId="77777777" w:rsidR="00576C2B" w:rsidRPr="007B3E8F" w:rsidRDefault="00576C2B" w:rsidP="00845322">
      <w:pPr>
        <w:pStyle w:val="Szvegtrzs"/>
        <w:rPr>
          <w:rFonts w:cs="Arial"/>
          <w:color w:val="000000"/>
          <w:szCs w:val="24"/>
        </w:rPr>
      </w:pPr>
      <w:r w:rsidRPr="007B3E8F">
        <w:rPr>
          <w:rFonts w:cs="Arial"/>
          <w:color w:val="000000"/>
          <w:szCs w:val="24"/>
        </w:rPr>
        <w:t>A demens személyek nappali ellátása keretében az orvos szakértői szerv vagy Pszichiátriai/Neurológiai Szakkollégium által befogadott demencia centrum vagy pszichiáter, neurológus, geriáter szakorvos demencia kórképet megállapító szakvéleményével rendelkező személyeket láthat el az intézmény.</w:t>
      </w:r>
    </w:p>
    <w:p w14:paraId="3E90685F" w14:textId="77777777" w:rsidR="00576C2B" w:rsidRPr="007B3E8F" w:rsidRDefault="00576C2B"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A demens személyek nappali ellátása integrált formában, 7-7 férőhelyen vehető igénybe, a III. és a X. sz. Szakmai Egység Idősek klubjában.</w:t>
      </w:r>
    </w:p>
    <w:p w14:paraId="4500D788" w14:textId="77777777" w:rsidR="00576C2B" w:rsidRPr="007B3E8F" w:rsidRDefault="00576C2B" w:rsidP="00845322">
      <w:pPr>
        <w:jc w:val="both"/>
        <w:rPr>
          <w:rFonts w:cs="Arial"/>
          <w:b/>
          <w:color w:val="000000"/>
        </w:rPr>
      </w:pPr>
      <w:r w:rsidRPr="007B3E8F">
        <w:rPr>
          <w:rFonts w:cs="Arial"/>
          <w:color w:val="000000"/>
        </w:rPr>
        <w:t>2015-ben 20 fő igényelte a szolgáltatást (2014-ben 20 fő, 2013-ban 16 fő), az ellátás iránt folyamatos igény jelentkezik, a megüresedő férőhelyek azonnal betöltésre kerülnek.</w:t>
      </w:r>
    </w:p>
    <w:p w14:paraId="4C596023" w14:textId="77777777" w:rsidR="00576C2B" w:rsidRPr="007B3E8F" w:rsidRDefault="00576C2B" w:rsidP="00845322">
      <w:pPr>
        <w:tabs>
          <w:tab w:val="left" w:pos="6225"/>
        </w:tabs>
        <w:jc w:val="both"/>
        <w:rPr>
          <w:rFonts w:cs="Arial"/>
          <w:color w:val="000000"/>
        </w:rPr>
      </w:pPr>
      <w:r w:rsidRPr="007B3E8F">
        <w:rPr>
          <w:rFonts w:cs="Arial"/>
          <w:color w:val="000000"/>
        </w:rPr>
        <w:t xml:space="preserve">2015-ben az elmúlt évekhez hasonlóan magas volt a 80 év feletti korosztály, azon belül is a nők aránya. A szolgáltatást igénybe vevők közül 8 fő egyedül, 12 fő pedig családban élt. </w:t>
      </w:r>
    </w:p>
    <w:p w14:paraId="1BC9EF7D" w14:textId="77777777" w:rsidR="00576C2B" w:rsidRPr="007B3E8F" w:rsidRDefault="00576C2B" w:rsidP="00845322">
      <w:pPr>
        <w:jc w:val="both"/>
        <w:rPr>
          <w:rFonts w:cs="Arial"/>
          <w:color w:val="000000"/>
        </w:rPr>
      </w:pPr>
      <w:r w:rsidRPr="007B3E8F">
        <w:rPr>
          <w:rFonts w:cs="Arial"/>
          <w:color w:val="000000"/>
        </w:rPr>
        <w:t>A demens személyek nappali ellátásában alapvető cél, hogy a foglalkozások elősegítsék az ellátottak meglévő képességeinek stabilizálását, lehetséges mértékig a fejlesztését, esetleg a már elmaradt képességek újbóli felszínre hozását.</w:t>
      </w:r>
    </w:p>
    <w:p w14:paraId="2CF560E8" w14:textId="77777777" w:rsidR="00576C2B" w:rsidRPr="007B3E8F" w:rsidRDefault="00576C2B" w:rsidP="00845322">
      <w:pPr>
        <w:pStyle w:val="Szvegtrzs"/>
        <w:rPr>
          <w:rFonts w:cs="Arial"/>
          <w:color w:val="000000"/>
          <w:szCs w:val="24"/>
        </w:rPr>
      </w:pPr>
      <w:r w:rsidRPr="007B3E8F">
        <w:rPr>
          <w:rFonts w:cs="Arial"/>
          <w:color w:val="000000"/>
          <w:szCs w:val="24"/>
        </w:rPr>
        <w:t>Ennek érdekében az alábbi terápiák voltak biztosítottak:</w:t>
      </w:r>
    </w:p>
    <w:p w14:paraId="5C937D98" w14:textId="77777777" w:rsidR="00576C2B" w:rsidRPr="007B3E8F" w:rsidRDefault="00576C2B" w:rsidP="00845322">
      <w:pPr>
        <w:jc w:val="both"/>
        <w:rPr>
          <w:rFonts w:cs="Arial"/>
          <w:b/>
          <w:color w:val="000000"/>
        </w:rPr>
      </w:pPr>
    </w:p>
    <w:p w14:paraId="21461DD7" w14:textId="77777777" w:rsidR="00576C2B" w:rsidRDefault="00576C2B" w:rsidP="00845322">
      <w:pPr>
        <w:jc w:val="both"/>
        <w:rPr>
          <w:rFonts w:cs="Arial"/>
          <w:color w:val="000000"/>
        </w:rPr>
      </w:pPr>
      <w:r w:rsidRPr="0019219B">
        <w:rPr>
          <w:rFonts w:cs="Arial"/>
          <w:color w:val="000000"/>
        </w:rPr>
        <w:t>Mozgásterápia</w:t>
      </w:r>
    </w:p>
    <w:p w14:paraId="19F390FB" w14:textId="77777777" w:rsidR="0019219B" w:rsidRPr="0019219B" w:rsidRDefault="0019219B" w:rsidP="00845322">
      <w:pPr>
        <w:jc w:val="both"/>
        <w:rPr>
          <w:rFonts w:cs="Arial"/>
          <w:color w:val="000000"/>
        </w:rPr>
      </w:pPr>
    </w:p>
    <w:p w14:paraId="300DB8CA" w14:textId="77777777" w:rsidR="00576C2B" w:rsidRPr="007B3E8F" w:rsidRDefault="00576C2B" w:rsidP="00845322">
      <w:pPr>
        <w:jc w:val="both"/>
        <w:rPr>
          <w:rFonts w:cs="Arial"/>
          <w:color w:val="000000"/>
        </w:rPr>
      </w:pPr>
      <w:r w:rsidRPr="007B3E8F">
        <w:rPr>
          <w:rFonts w:cs="Arial"/>
          <w:color w:val="000000"/>
        </w:rPr>
        <w:t xml:space="preserve">Az Orlich-féle mozgásterápia lényege az egyes kifejező mozgások, mozdulati egységek, testhelyzetek és mozgás együttesek megtanítása, újratanulása. </w:t>
      </w:r>
    </w:p>
    <w:p w14:paraId="1976DB6D" w14:textId="77777777" w:rsidR="00576C2B" w:rsidRPr="007B3E8F" w:rsidRDefault="00576C2B" w:rsidP="00845322">
      <w:pPr>
        <w:jc w:val="both"/>
        <w:rPr>
          <w:rFonts w:cs="Arial"/>
          <w:color w:val="000000"/>
        </w:rPr>
      </w:pPr>
      <w:r w:rsidRPr="007B3E8F">
        <w:rPr>
          <w:rFonts w:cs="Arial"/>
          <w:color w:val="000000"/>
        </w:rPr>
        <w:t>Módszerek pl.: labdajáték, hullahopp karika használata, egyensúly-gyakorlatok, stb.</w:t>
      </w:r>
    </w:p>
    <w:p w14:paraId="7FCCA75B" w14:textId="77777777" w:rsidR="00576C2B" w:rsidRPr="007B3E8F" w:rsidRDefault="00576C2B" w:rsidP="00845322">
      <w:pPr>
        <w:jc w:val="both"/>
        <w:rPr>
          <w:rFonts w:cs="Arial"/>
          <w:b/>
          <w:color w:val="000000"/>
        </w:rPr>
      </w:pPr>
    </w:p>
    <w:p w14:paraId="693D4831" w14:textId="77777777" w:rsidR="00576C2B" w:rsidRDefault="00576C2B" w:rsidP="00845322">
      <w:pPr>
        <w:jc w:val="both"/>
        <w:rPr>
          <w:rFonts w:cs="Arial"/>
          <w:color w:val="000000"/>
        </w:rPr>
      </w:pPr>
      <w:r w:rsidRPr="0019219B">
        <w:rPr>
          <w:rFonts w:cs="Arial"/>
          <w:color w:val="000000"/>
        </w:rPr>
        <w:t>Zeneterápia</w:t>
      </w:r>
    </w:p>
    <w:p w14:paraId="6F075CA2" w14:textId="77777777" w:rsidR="0019219B" w:rsidRPr="0019219B" w:rsidRDefault="0019219B" w:rsidP="00845322">
      <w:pPr>
        <w:jc w:val="both"/>
        <w:rPr>
          <w:rFonts w:cs="Arial"/>
          <w:color w:val="000000"/>
        </w:rPr>
      </w:pPr>
    </w:p>
    <w:p w14:paraId="0879B515" w14:textId="77777777" w:rsidR="00576C2B" w:rsidRPr="007B3E8F" w:rsidRDefault="00576C2B" w:rsidP="00845322">
      <w:pPr>
        <w:jc w:val="both"/>
        <w:rPr>
          <w:rFonts w:cs="Arial"/>
          <w:color w:val="000000"/>
        </w:rPr>
      </w:pPr>
      <w:r w:rsidRPr="007B3E8F">
        <w:rPr>
          <w:rFonts w:cs="Arial"/>
          <w:color w:val="000000"/>
        </w:rPr>
        <w:t>Olyan pszichoterápiás eljárás, amely a zenét eszközként használja komplex személyiségfejlesztés vagy gyógyító tevékenység keretében. A zene eszköz az élménykeltésben és az élményfeldolgozásban, mint nonverbális terápia hatékony módszer. A hangulati és érzelmi életen keresztül jut el hozzájuk, oldja a pszichés merevséget vagy lágyítja azt. Aktív (éneklés, hangszeres zenélés) és passzív (zenehallgatás) zeneterápia együttes alkalmazására került sor.</w:t>
      </w:r>
    </w:p>
    <w:p w14:paraId="40248E6B" w14:textId="77777777" w:rsidR="00576C2B" w:rsidRPr="007B3E8F" w:rsidRDefault="00576C2B" w:rsidP="00845322">
      <w:pPr>
        <w:ind w:left="426"/>
        <w:jc w:val="both"/>
        <w:rPr>
          <w:rFonts w:cs="Arial"/>
          <w:color w:val="000000"/>
          <w:u w:val="single"/>
        </w:rPr>
      </w:pPr>
    </w:p>
    <w:p w14:paraId="557863A7" w14:textId="77777777" w:rsidR="00576C2B" w:rsidRDefault="00576C2B" w:rsidP="00845322">
      <w:pPr>
        <w:jc w:val="both"/>
        <w:rPr>
          <w:rFonts w:cs="Arial"/>
          <w:color w:val="000000"/>
        </w:rPr>
      </w:pPr>
      <w:r w:rsidRPr="0019219B">
        <w:rPr>
          <w:rFonts w:cs="Arial"/>
          <w:color w:val="000000"/>
        </w:rPr>
        <w:t>Biblioterápia</w:t>
      </w:r>
    </w:p>
    <w:p w14:paraId="0693F422" w14:textId="77777777" w:rsidR="0019219B" w:rsidRPr="0019219B" w:rsidRDefault="0019219B" w:rsidP="00845322">
      <w:pPr>
        <w:jc w:val="both"/>
        <w:rPr>
          <w:rFonts w:cs="Arial"/>
          <w:color w:val="000000"/>
        </w:rPr>
      </w:pPr>
    </w:p>
    <w:p w14:paraId="7509767E" w14:textId="77777777" w:rsidR="00576C2B" w:rsidRPr="007B3E8F" w:rsidRDefault="00576C2B" w:rsidP="00845322">
      <w:pPr>
        <w:jc w:val="both"/>
        <w:rPr>
          <w:rFonts w:cs="Arial"/>
          <w:color w:val="000000"/>
        </w:rPr>
      </w:pPr>
      <w:r w:rsidRPr="007B3E8F">
        <w:rPr>
          <w:rFonts w:cs="Arial"/>
          <w:color w:val="000000"/>
        </w:rPr>
        <w:t>Az olvasmányok kiválasztása a demens személyek érdeklődési körének, mentális állapotának megfelelően történt. Tartalmuk különböző volt, pl.: mesék, rövid anekdoták, stb.</w:t>
      </w:r>
    </w:p>
    <w:p w14:paraId="0713BE2E" w14:textId="77777777" w:rsidR="00576C2B" w:rsidRPr="007B3E8F" w:rsidRDefault="00576C2B" w:rsidP="00845322">
      <w:pPr>
        <w:jc w:val="both"/>
        <w:rPr>
          <w:rFonts w:cs="Arial"/>
          <w:color w:val="000000"/>
        </w:rPr>
      </w:pPr>
      <w:r w:rsidRPr="007B3E8F">
        <w:rPr>
          <w:rFonts w:cs="Arial"/>
          <w:color w:val="000000"/>
        </w:rPr>
        <w:t>A mindennapok során folyamatosan kellett törekedni a memória erősítésére, régi ismeretek, ismerősök felidézésére.</w:t>
      </w:r>
    </w:p>
    <w:p w14:paraId="1B73AEAC" w14:textId="77777777" w:rsidR="00576C2B" w:rsidRPr="007B3E8F" w:rsidRDefault="00576C2B" w:rsidP="00845322">
      <w:pPr>
        <w:ind w:right="-1"/>
        <w:jc w:val="both"/>
        <w:rPr>
          <w:rFonts w:cs="Arial"/>
          <w:color w:val="000000"/>
        </w:rPr>
      </w:pPr>
    </w:p>
    <w:p w14:paraId="4000CCA8" w14:textId="77777777" w:rsidR="00576C2B" w:rsidRPr="007B3E8F" w:rsidRDefault="00576C2B" w:rsidP="00845322">
      <w:pPr>
        <w:jc w:val="both"/>
        <w:rPr>
          <w:rFonts w:cs="Arial"/>
          <w:color w:val="000000"/>
        </w:rPr>
      </w:pPr>
      <w:r w:rsidRPr="007B3E8F">
        <w:rPr>
          <w:rFonts w:cs="Arial"/>
          <w:color w:val="000000"/>
        </w:rPr>
        <w:t>Mivel az ellátás integrált formában történt, a demens klubtagok képességeikhez mérten természetes módon bekapcsolódtak a klub által szervezett foglalkozásokba, programokba.</w:t>
      </w:r>
    </w:p>
    <w:p w14:paraId="79B83081" w14:textId="77777777" w:rsidR="00576C2B" w:rsidRPr="007B3E8F" w:rsidRDefault="00576C2B" w:rsidP="00845322">
      <w:pPr>
        <w:jc w:val="both"/>
        <w:rPr>
          <w:rFonts w:cs="Arial"/>
          <w:b/>
          <w:color w:val="000000"/>
        </w:rPr>
      </w:pPr>
    </w:p>
    <w:p w14:paraId="2A29BF26" w14:textId="77777777" w:rsidR="00576C2B" w:rsidRPr="007B3E8F" w:rsidRDefault="00576C2B" w:rsidP="00845322">
      <w:pPr>
        <w:tabs>
          <w:tab w:val="left" w:pos="0"/>
        </w:tabs>
        <w:jc w:val="both"/>
        <w:rPr>
          <w:rFonts w:cs="Arial"/>
          <w:color w:val="000000"/>
        </w:rPr>
      </w:pPr>
      <w:r w:rsidRPr="007B3E8F">
        <w:rPr>
          <w:rFonts w:cs="Arial"/>
          <w:color w:val="000000"/>
        </w:rPr>
        <w:t>2013-ban közösségi tér került kialakításra az intézmény Szombathely, Wesselényi u. 4 szám alatti telephelyén.</w:t>
      </w:r>
    </w:p>
    <w:p w14:paraId="1E96D911" w14:textId="77777777" w:rsidR="00576C2B" w:rsidRPr="007B3E8F" w:rsidRDefault="00576C2B" w:rsidP="00845322">
      <w:pPr>
        <w:tabs>
          <w:tab w:val="left" w:pos="0"/>
        </w:tabs>
        <w:jc w:val="both"/>
        <w:rPr>
          <w:rFonts w:cs="Arial"/>
          <w:b/>
          <w:color w:val="000000"/>
        </w:rPr>
      </w:pPr>
      <w:r w:rsidRPr="007B3E8F">
        <w:rPr>
          <w:rFonts w:cs="Arial"/>
          <w:color w:val="000000"/>
        </w:rPr>
        <w:t xml:space="preserve">A Szociális és Családügyi Bizottság 195/2012.(X. 30.) SzCsB. sz. határozatával kinyilvánította abbéli szándékát, hogy a Wesselényi u. 4. szám alatti helyiség közösségi térként működjön fiatalok számára. A közösségi tér „Belvárosi Ifjúsági klub” elnevezéssel 2013. májusában megkezdte működését, ezáltal a belvárosban élő fiatalok számára is lehetőség nyílt szabadidejük hasznos eltöltésére, felügyelet mellett, kulturált körülmények között. </w:t>
      </w:r>
    </w:p>
    <w:p w14:paraId="1C1226DD" w14:textId="77777777" w:rsidR="00576C2B" w:rsidRPr="007B3E8F" w:rsidRDefault="00576C2B" w:rsidP="00845322">
      <w:pPr>
        <w:pStyle w:val="NormlWeb"/>
        <w:spacing w:before="0" w:beforeAutospacing="0" w:after="0" w:afterAutospacing="0"/>
        <w:jc w:val="both"/>
        <w:rPr>
          <w:rFonts w:ascii="Arial" w:hAnsi="Arial" w:cs="Arial"/>
          <w:strike/>
          <w:color w:val="000000"/>
        </w:rPr>
      </w:pPr>
    </w:p>
    <w:p w14:paraId="7F699CE9" w14:textId="77777777" w:rsidR="00576C2B" w:rsidRPr="007B3E8F" w:rsidRDefault="00576C2B" w:rsidP="00845322">
      <w:pPr>
        <w:tabs>
          <w:tab w:val="left" w:pos="540"/>
        </w:tabs>
        <w:jc w:val="both"/>
        <w:rPr>
          <w:rFonts w:cs="Arial"/>
          <w:color w:val="000000"/>
        </w:rPr>
      </w:pPr>
      <w:r w:rsidRPr="007B3E8F">
        <w:rPr>
          <w:rFonts w:cs="Arial"/>
          <w:color w:val="000000"/>
        </w:rPr>
        <w:t xml:space="preserve">Az intézmény Domonkos u. 5. szám alatti telephelyén belső átalakítások történtek, a korábban ügyfélfogadásra használt épületszárnyba kerültek áthelyezésre az irodahelyiségek a munkakörülmények javítása érdekében. Az áthelyezést megelőzően nagy alapterületű irodákban 10-12 családgondozó dolgozott együtt, ahol a zsúfoltság nehezítette a munkavégzést. A változás következtében több kisebb alapterületű irodában maximum 3-4 fő dolgozik együtt, ezáltal lényegesen jobb munkakörülmények között végezhetik segítő munkájukat. </w:t>
      </w:r>
    </w:p>
    <w:p w14:paraId="11B5926E" w14:textId="77777777" w:rsidR="00576C2B" w:rsidRPr="007B3E8F" w:rsidRDefault="00576C2B" w:rsidP="00845322">
      <w:pPr>
        <w:pStyle w:val="llb"/>
        <w:tabs>
          <w:tab w:val="clear" w:pos="4536"/>
          <w:tab w:val="clear" w:pos="9072"/>
        </w:tabs>
        <w:jc w:val="both"/>
        <w:rPr>
          <w:rFonts w:cs="Arial"/>
          <w:color w:val="000000"/>
        </w:rPr>
      </w:pPr>
    </w:p>
    <w:p w14:paraId="7DBF3C21" w14:textId="77777777" w:rsidR="00576C2B" w:rsidRPr="007B3E8F" w:rsidRDefault="00576C2B" w:rsidP="00845322">
      <w:pPr>
        <w:pStyle w:val="llb"/>
        <w:tabs>
          <w:tab w:val="clear" w:pos="4536"/>
          <w:tab w:val="clear" w:pos="9072"/>
        </w:tabs>
        <w:jc w:val="both"/>
        <w:rPr>
          <w:rFonts w:cs="Arial"/>
          <w:color w:val="000000"/>
        </w:rPr>
      </w:pPr>
      <w:r w:rsidRPr="007B3E8F">
        <w:rPr>
          <w:rFonts w:cs="Arial"/>
          <w:color w:val="000000"/>
        </w:rPr>
        <w:t>2015 júliusában az intézményi központban működő étkeztetést és házi segítségnyújtást biztosító szakmai egység elköltözött a II. sz. Szakmai Egység akadálymentes telephelyére (Szombathely Domonkos u. 5.), melynek eredményeképpen mind személyi, mind tárgyi feltételek tekintetében határozatlan idejű működési engedélyt kapott. Ezen túlmenően  -  a Szőllősi sétány 36. szám alatt található telephelyhez hasonlóan - a Domonkos u. 5. szám alatt is létrejött egy komplex szolgáltató egység, ahol az egység ellátási területén élők az intézmény szolgáltatásait egy helyen igényelhetik.</w:t>
      </w:r>
    </w:p>
    <w:p w14:paraId="2C72CAB5" w14:textId="77777777" w:rsidR="00427F5D" w:rsidRDefault="00427F5D" w:rsidP="00845322">
      <w:pPr>
        <w:pStyle w:val="Cmsor2"/>
        <w:rPr>
          <w:rFonts w:cs="Arial"/>
          <w:color w:val="000000"/>
          <w:szCs w:val="24"/>
        </w:rPr>
      </w:pPr>
      <w:bookmarkStart w:id="46" w:name="_Toc182234332"/>
      <w:bookmarkStart w:id="47" w:name="_Toc182236473"/>
      <w:bookmarkStart w:id="48" w:name="_Toc256592314"/>
      <w:bookmarkStart w:id="49" w:name="_Toc256597917"/>
      <w:bookmarkStart w:id="50" w:name="_Toc256600738"/>
    </w:p>
    <w:p w14:paraId="4AD73A06" w14:textId="77777777" w:rsidR="007F5B14" w:rsidRPr="0019219B" w:rsidRDefault="007F5B14" w:rsidP="00EA0EF0">
      <w:pPr>
        <w:pStyle w:val="Cmsor2"/>
        <w:jc w:val="center"/>
        <w:rPr>
          <w:rFonts w:cs="Arial"/>
          <w:b w:val="0"/>
          <w:i/>
          <w:color w:val="000000"/>
          <w:szCs w:val="24"/>
          <w:u w:val="none"/>
        </w:rPr>
      </w:pPr>
      <w:r w:rsidRPr="0019219B">
        <w:rPr>
          <w:rFonts w:cs="Arial"/>
          <w:b w:val="0"/>
          <w:i/>
          <w:color w:val="000000"/>
          <w:szCs w:val="24"/>
          <w:u w:val="none"/>
        </w:rPr>
        <w:t>Gyermekjóléti alapellátások</w:t>
      </w:r>
      <w:bookmarkEnd w:id="46"/>
      <w:bookmarkEnd w:id="47"/>
      <w:bookmarkEnd w:id="48"/>
      <w:bookmarkEnd w:id="49"/>
      <w:bookmarkEnd w:id="50"/>
    </w:p>
    <w:p w14:paraId="3DD9E1D4" w14:textId="77777777" w:rsidR="00427F5D" w:rsidRDefault="00427F5D" w:rsidP="00845322">
      <w:pPr>
        <w:pStyle w:val="Cmsor3"/>
        <w:rPr>
          <w:rFonts w:cs="Arial"/>
          <w:i w:val="0"/>
          <w:color w:val="000000"/>
          <w:szCs w:val="24"/>
        </w:rPr>
      </w:pPr>
      <w:bookmarkStart w:id="51" w:name="_Toc182236474"/>
      <w:bookmarkStart w:id="52" w:name="_Toc256592315"/>
      <w:bookmarkStart w:id="53" w:name="_Toc256597918"/>
      <w:bookmarkStart w:id="54" w:name="_Toc256600739"/>
    </w:p>
    <w:p w14:paraId="6AB96033" w14:textId="77777777" w:rsidR="007F5B14" w:rsidRPr="00B0483B" w:rsidRDefault="007F5B14" w:rsidP="00845322">
      <w:pPr>
        <w:pStyle w:val="Cmsor3"/>
        <w:rPr>
          <w:rFonts w:cs="Arial"/>
          <w:bCs/>
          <w:i w:val="0"/>
          <w:color w:val="000000"/>
          <w:szCs w:val="24"/>
        </w:rPr>
      </w:pPr>
      <w:r w:rsidRPr="00B0483B">
        <w:rPr>
          <w:rFonts w:cs="Arial"/>
          <w:bCs/>
          <w:i w:val="0"/>
          <w:color w:val="000000"/>
          <w:szCs w:val="24"/>
        </w:rPr>
        <w:t>Gyermekjóléti szolgáltatás</w:t>
      </w:r>
      <w:bookmarkEnd w:id="51"/>
      <w:bookmarkEnd w:id="52"/>
      <w:bookmarkEnd w:id="53"/>
      <w:bookmarkEnd w:id="54"/>
    </w:p>
    <w:p w14:paraId="64AC6ABA" w14:textId="77777777" w:rsidR="007F5B14" w:rsidRPr="007B3E8F" w:rsidRDefault="007F5B14" w:rsidP="00845322">
      <w:pPr>
        <w:tabs>
          <w:tab w:val="center" w:pos="2127"/>
        </w:tabs>
        <w:jc w:val="both"/>
        <w:rPr>
          <w:rFonts w:cs="Arial"/>
          <w:color w:val="000000"/>
          <w:u w:val="single"/>
        </w:rPr>
      </w:pPr>
    </w:p>
    <w:p w14:paraId="4587587B" w14:textId="77777777" w:rsidR="007F5B14" w:rsidRPr="007B3E8F" w:rsidRDefault="007F5B14" w:rsidP="00845322">
      <w:pPr>
        <w:jc w:val="both"/>
        <w:rPr>
          <w:rFonts w:cs="Arial"/>
          <w:color w:val="000000"/>
        </w:rPr>
      </w:pPr>
      <w:r w:rsidRPr="007B3E8F">
        <w:rPr>
          <w:rFonts w:cs="Arial"/>
          <w:color w:val="000000"/>
        </w:rPr>
        <w:t xml:space="preserve">A </w:t>
      </w:r>
      <w:r w:rsidRPr="007B3E8F">
        <w:rPr>
          <w:rFonts w:cs="Arial"/>
          <w:i/>
          <w:color w:val="000000"/>
        </w:rPr>
        <w:t>gyermekjóléti központ</w:t>
      </w:r>
      <w:r w:rsidRPr="007B3E8F">
        <w:rPr>
          <w:rFonts w:cs="Arial"/>
          <w:color w:val="000000"/>
        </w:rPr>
        <w:t xml:space="preserve"> a szociális munka módszereinek és eszközeinek felhasználásával biztosítja a gyermekjóléti szolgáltatás alapfeladatait, valamint a gyermekjóléti szolgálat speciális szolgáltatásait.  </w:t>
      </w:r>
    </w:p>
    <w:p w14:paraId="745A4AA3" w14:textId="77777777" w:rsidR="007F5B14" w:rsidRPr="007B3E8F" w:rsidRDefault="007F5B14" w:rsidP="008E6176">
      <w:pPr>
        <w:tabs>
          <w:tab w:val="center" w:pos="2127"/>
        </w:tabs>
        <w:jc w:val="both"/>
        <w:rPr>
          <w:rFonts w:cs="Arial"/>
          <w:strike/>
          <w:color w:val="000000"/>
        </w:rPr>
      </w:pPr>
      <w:r w:rsidRPr="007B3E8F">
        <w:rPr>
          <w:rFonts w:cs="Arial"/>
          <w:color w:val="000000"/>
        </w:rPr>
        <w:t xml:space="preserve">A </w:t>
      </w:r>
      <w:r w:rsidRPr="007B3E8F">
        <w:rPr>
          <w:rFonts w:cs="Arial"/>
          <w:i/>
          <w:color w:val="000000"/>
        </w:rPr>
        <w:t>gyermekjóléti szolgáltatás</w:t>
      </w:r>
      <w:r w:rsidRPr="007B3E8F">
        <w:rPr>
          <w:rFonts w:cs="Arial"/>
          <w:b/>
          <w:color w:val="000000"/>
        </w:rPr>
        <w:t xml:space="preserve"> </w:t>
      </w:r>
      <w:r w:rsidRPr="007B3E8F">
        <w:rPr>
          <w:rFonts w:cs="Arial"/>
          <w:color w:val="000000"/>
        </w:rPr>
        <w:t>olyan, a gyermekek érdekeit védő speciális személyes szociális szolgáltatás, amely a szociális munka módszereinek és eszközeinek felhasználásával szolgálja a gyermek testi és lelki egészségének, családban történő nevelkedésének elősegítését, a gyermek veszélyeztetettségének megelőzését, a kialakult veszélyeztetettség megszüntetését, illetve a családjából kiemelt gyermek visszahelyezését szolgálja.</w:t>
      </w:r>
      <w:r w:rsidRPr="007B3E8F">
        <w:rPr>
          <w:rFonts w:cs="Arial"/>
          <w:color w:val="000000"/>
          <w:u w:val="single"/>
        </w:rPr>
        <w:t xml:space="preserve"> </w:t>
      </w:r>
    </w:p>
    <w:p w14:paraId="46EE34E4" w14:textId="77777777" w:rsidR="007F5B14" w:rsidRDefault="007F5B14" w:rsidP="00845322">
      <w:pPr>
        <w:jc w:val="both"/>
        <w:rPr>
          <w:rFonts w:cs="Arial"/>
          <w:color w:val="000000"/>
        </w:rPr>
      </w:pPr>
      <w:r w:rsidRPr="007B3E8F">
        <w:rPr>
          <w:rFonts w:cs="Arial"/>
          <w:bCs/>
          <w:color w:val="000000"/>
        </w:rPr>
        <w:t>Az</w:t>
      </w:r>
      <w:r w:rsidRPr="007B3E8F">
        <w:rPr>
          <w:rFonts w:cs="Arial"/>
          <w:color w:val="000000"/>
        </w:rPr>
        <w:t xml:space="preserve"> alapellátásnak hozzá kell járulnia a gyermek testi, értelmi, érzelmi és erkölcsi fejlődésének, jólétének, a családban történő nevelésének elősegítéséhez, a veszélyeztetettség megelőzéséhez és a kialakult veszélyeztetettség megszüntetéséhez, valamint a gyermek családjából történő kiemelésének a megelőzéséhez. </w:t>
      </w:r>
    </w:p>
    <w:p w14:paraId="3B6FFB66" w14:textId="77777777" w:rsidR="00377EE8" w:rsidRPr="007B3E8F" w:rsidRDefault="00377EE8" w:rsidP="00845322">
      <w:pPr>
        <w:jc w:val="both"/>
        <w:rPr>
          <w:rFonts w:cs="Arial"/>
          <w:color w:val="000000"/>
        </w:rPr>
      </w:pPr>
    </w:p>
    <w:p w14:paraId="520C5976" w14:textId="77777777" w:rsidR="00377EE8" w:rsidRDefault="007F5B14" w:rsidP="00845322">
      <w:pPr>
        <w:jc w:val="both"/>
        <w:rPr>
          <w:rFonts w:cs="Arial"/>
          <w:color w:val="000000"/>
        </w:rPr>
      </w:pPr>
      <w:r w:rsidRPr="007B3E8F">
        <w:rPr>
          <w:rFonts w:cs="Arial"/>
          <w:color w:val="000000"/>
        </w:rPr>
        <w:t xml:space="preserve">A három gyermekjóléti szolgálat tevékenysége 2015-ben 1262 gyermekre, illetve 729 családra terjedt ki. </w:t>
      </w:r>
    </w:p>
    <w:p w14:paraId="3ED0E2CD" w14:textId="77777777" w:rsidR="007F5B14" w:rsidRPr="007B3E8F" w:rsidRDefault="007332E3" w:rsidP="00845322">
      <w:pPr>
        <w:jc w:val="both"/>
        <w:rPr>
          <w:rFonts w:cs="Arial"/>
          <w:color w:val="000000"/>
        </w:rPr>
      </w:pPr>
      <w:r w:rsidRPr="007B3E8F">
        <w:rPr>
          <w:rFonts w:cs="Arial"/>
          <w:noProof/>
          <w:color w:val="000000"/>
        </w:rPr>
        <w:drawing>
          <wp:inline distT="0" distB="0" distL="0" distR="0" wp14:anchorId="6F371765" wp14:editId="2F8964A5">
            <wp:extent cx="5753100" cy="4551680"/>
            <wp:effectExtent l="0" t="0" r="0" b="1270"/>
            <wp:docPr id="9"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4551680"/>
                    </a:xfrm>
                    <a:prstGeom prst="rect">
                      <a:avLst/>
                    </a:prstGeom>
                    <a:noFill/>
                    <a:ln>
                      <a:noFill/>
                    </a:ln>
                  </pic:spPr>
                </pic:pic>
              </a:graphicData>
            </a:graphic>
          </wp:inline>
        </w:drawing>
      </w:r>
    </w:p>
    <w:p w14:paraId="6E99B1A1" w14:textId="77777777" w:rsidR="007F5B14" w:rsidRPr="007B3E8F" w:rsidRDefault="007F5B14" w:rsidP="00845322">
      <w:pPr>
        <w:jc w:val="both"/>
        <w:rPr>
          <w:rFonts w:cs="Arial"/>
          <w:color w:val="000000"/>
        </w:rPr>
      </w:pPr>
    </w:p>
    <w:p w14:paraId="1940618E" w14:textId="77777777" w:rsidR="007F5B14" w:rsidRDefault="007F5B14" w:rsidP="00845322">
      <w:pPr>
        <w:jc w:val="both"/>
        <w:rPr>
          <w:rFonts w:cs="Arial"/>
          <w:color w:val="000000"/>
        </w:rPr>
      </w:pPr>
      <w:r w:rsidRPr="007B3E8F">
        <w:rPr>
          <w:rFonts w:cs="Arial"/>
          <w:color w:val="000000"/>
        </w:rPr>
        <w:t>Az ellátott gyermekek, ill. családok legnagyobb arányban alapellátásban, védelembe vételben, valamint szakellátásban részesültek.</w:t>
      </w:r>
    </w:p>
    <w:p w14:paraId="55EB45FF" w14:textId="77777777" w:rsidR="00377EE8" w:rsidRPr="007B3E8F" w:rsidRDefault="00377EE8" w:rsidP="00845322">
      <w:pPr>
        <w:jc w:val="both"/>
        <w:rPr>
          <w:rFonts w:cs="Arial"/>
          <w:color w:val="000000"/>
        </w:rPr>
      </w:pPr>
    </w:p>
    <w:p w14:paraId="3DE9376E" w14:textId="77777777" w:rsidR="007F5B14" w:rsidRPr="007B3E8F" w:rsidRDefault="007F5B14" w:rsidP="00845322">
      <w:pPr>
        <w:jc w:val="both"/>
        <w:rPr>
          <w:rFonts w:cs="Arial"/>
          <w:noProof/>
          <w:color w:val="000000"/>
        </w:rPr>
      </w:pPr>
      <w:r w:rsidRPr="007B3E8F">
        <w:rPr>
          <w:rStyle w:val="Jegyzethivatkozs"/>
          <w:rFonts w:cs="Arial"/>
          <w:color w:val="000000"/>
          <w:sz w:val="24"/>
          <w:szCs w:val="24"/>
        </w:rPr>
        <w:commentReference w:id="55"/>
      </w:r>
      <w:r w:rsidR="007332E3" w:rsidRPr="007B3E8F">
        <w:rPr>
          <w:rFonts w:cs="Arial"/>
          <w:noProof/>
          <w:color w:val="000000"/>
        </w:rPr>
        <w:drawing>
          <wp:inline distT="0" distB="0" distL="0" distR="0" wp14:anchorId="44E6D799" wp14:editId="66E9D143">
            <wp:extent cx="5779770" cy="3430905"/>
            <wp:effectExtent l="0" t="0" r="0" b="0"/>
            <wp:docPr id="10" name="Diagram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9"/>
                    <pic:cNvPicPr>
                      <a:picLocks noChangeArrowheads="1"/>
                    </pic:cNvPicPr>
                  </pic:nvPicPr>
                  <pic:blipFill>
                    <a:blip r:embed="rId22" cstate="print">
                      <a:extLst>
                        <a:ext uri="{28A0092B-C50C-407E-A947-70E740481C1C}">
                          <a14:useLocalDpi xmlns:a14="http://schemas.microsoft.com/office/drawing/2010/main" val="0"/>
                        </a:ext>
                      </a:extLst>
                    </a:blip>
                    <a:srcRect b="-93"/>
                    <a:stretch>
                      <a:fillRect/>
                    </a:stretch>
                  </pic:blipFill>
                  <pic:spPr bwMode="auto">
                    <a:xfrm>
                      <a:off x="0" y="0"/>
                      <a:ext cx="5779770" cy="3430905"/>
                    </a:xfrm>
                    <a:prstGeom prst="rect">
                      <a:avLst/>
                    </a:prstGeom>
                    <a:noFill/>
                    <a:ln>
                      <a:noFill/>
                    </a:ln>
                  </pic:spPr>
                </pic:pic>
              </a:graphicData>
            </a:graphic>
          </wp:inline>
        </w:drawing>
      </w:r>
    </w:p>
    <w:p w14:paraId="3700511A" w14:textId="77777777" w:rsidR="007F5B14" w:rsidRPr="007B3E8F" w:rsidRDefault="007F5B14" w:rsidP="00845322">
      <w:pPr>
        <w:jc w:val="both"/>
        <w:rPr>
          <w:rFonts w:cs="Arial"/>
          <w:color w:val="000000"/>
        </w:rPr>
      </w:pPr>
    </w:p>
    <w:p w14:paraId="223419A1" w14:textId="77777777" w:rsidR="007F5B14" w:rsidRPr="007B3E8F" w:rsidRDefault="007F5B14" w:rsidP="00845322">
      <w:pPr>
        <w:jc w:val="both"/>
        <w:rPr>
          <w:rFonts w:cs="Arial"/>
          <w:color w:val="000000"/>
        </w:rPr>
      </w:pPr>
      <w:r w:rsidRPr="007B3E8F">
        <w:rPr>
          <w:rFonts w:cs="Arial"/>
          <w:color w:val="000000"/>
        </w:rPr>
        <w:t>A legjellemzőbb problémák az anyagi (563 eset), a szülők, család életvitele (527 eset), a gyermeknevelési probléma (410 eset), a magatartászavar (312 eset) valamint a családi konfliktus (310 eset) volt. Kisebb arányban előfordult szülői elhanyagolás, szenvedélybetegség, valamint családon belüli bántalmazás is.</w:t>
      </w:r>
    </w:p>
    <w:p w14:paraId="43C7FE65" w14:textId="77777777" w:rsidR="007F5B14" w:rsidRPr="007B3E8F" w:rsidRDefault="007F5B14" w:rsidP="00845322">
      <w:pPr>
        <w:jc w:val="both"/>
        <w:rPr>
          <w:rFonts w:cs="Arial"/>
          <w:color w:val="000000"/>
        </w:rPr>
      </w:pPr>
    </w:p>
    <w:p w14:paraId="6A77386A" w14:textId="77777777" w:rsidR="007F5B14" w:rsidRPr="007B3E8F" w:rsidRDefault="007332E3" w:rsidP="00845322">
      <w:pPr>
        <w:jc w:val="both"/>
        <w:rPr>
          <w:rFonts w:cs="Arial"/>
          <w:color w:val="000000"/>
        </w:rPr>
      </w:pPr>
      <w:r w:rsidRPr="007B3E8F">
        <w:rPr>
          <w:rFonts w:cs="Arial"/>
          <w:noProof/>
          <w:color w:val="000000"/>
        </w:rPr>
        <w:drawing>
          <wp:inline distT="0" distB="0" distL="0" distR="0" wp14:anchorId="330DD886" wp14:editId="353856B6">
            <wp:extent cx="5779770" cy="4298315"/>
            <wp:effectExtent l="0" t="0" r="0" b="6985"/>
            <wp:docPr id="11" name="Diagram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79770" cy="4298315"/>
                    </a:xfrm>
                    <a:prstGeom prst="rect">
                      <a:avLst/>
                    </a:prstGeom>
                    <a:noFill/>
                    <a:ln>
                      <a:noFill/>
                    </a:ln>
                  </pic:spPr>
                </pic:pic>
              </a:graphicData>
            </a:graphic>
          </wp:inline>
        </w:drawing>
      </w:r>
    </w:p>
    <w:p w14:paraId="7ABC1E89" w14:textId="77777777" w:rsidR="008E6176" w:rsidRDefault="008E6176" w:rsidP="00845322">
      <w:pPr>
        <w:jc w:val="both"/>
        <w:rPr>
          <w:rFonts w:cs="Arial"/>
          <w:color w:val="000000"/>
        </w:rPr>
      </w:pPr>
    </w:p>
    <w:p w14:paraId="1DEC5A6B" w14:textId="77777777" w:rsidR="007F5B14" w:rsidRPr="007B3E8F" w:rsidRDefault="007F5B14" w:rsidP="00845322">
      <w:pPr>
        <w:jc w:val="both"/>
        <w:rPr>
          <w:rFonts w:cs="Arial"/>
          <w:color w:val="000000"/>
        </w:rPr>
      </w:pPr>
      <w:r w:rsidRPr="007B3E8F">
        <w:rPr>
          <w:rFonts w:cs="Arial"/>
          <w:color w:val="000000"/>
        </w:rPr>
        <w:t xml:space="preserve">A három gyermekjóléti szolgálat legjellemzőbb szakmai tevékenysége az elmúlt év során a családlátogatás (6539 eset), az információnyújtás (6441eset) és a tanácsadás (6344 eset) volt. </w:t>
      </w:r>
    </w:p>
    <w:p w14:paraId="0F557D09" w14:textId="77777777" w:rsidR="007F5B14" w:rsidRPr="007B3E8F" w:rsidRDefault="007F5B14" w:rsidP="00845322">
      <w:pPr>
        <w:jc w:val="both"/>
        <w:rPr>
          <w:rFonts w:cs="Arial"/>
          <w:color w:val="000000"/>
        </w:rPr>
      </w:pPr>
    </w:p>
    <w:p w14:paraId="5DAA84A8" w14:textId="77777777" w:rsidR="007F5B14" w:rsidRPr="007B3E8F" w:rsidRDefault="007F5B14" w:rsidP="00845322">
      <w:pPr>
        <w:jc w:val="both"/>
        <w:rPr>
          <w:rFonts w:cs="Arial"/>
          <w:color w:val="000000"/>
        </w:rPr>
      </w:pPr>
      <w:r w:rsidRPr="007B3E8F">
        <w:rPr>
          <w:rFonts w:cs="Arial"/>
          <w:color w:val="000000"/>
        </w:rPr>
        <w:t xml:space="preserve">A családgondozók részt vettek hivatalos ügyek intézésében, védelembe vételi és felülvizsgálati tárgyalásokon, elhelyezési értekezleteken. Hatósági felkérésre környezettanulmányokat készítettek családba fogadáshoz és örökbefogadáshoz.            A szolgáltatást igénylőknek lehetőséget biztosítottak jogi, pszichológiai tanácsadás, egyéni-, pár- és családterápia igénybevételére. Szakmaközi megbeszéléseket, esetkonferenciákat szerveztek, válsághelyzetben lévő várandós anyát gondoztak. </w:t>
      </w:r>
    </w:p>
    <w:p w14:paraId="71AFF852" w14:textId="77777777" w:rsidR="007F5B14" w:rsidRPr="007B3E8F" w:rsidRDefault="007F5B14" w:rsidP="00845322">
      <w:pPr>
        <w:jc w:val="both"/>
        <w:rPr>
          <w:rFonts w:cs="Arial"/>
          <w:color w:val="000000"/>
        </w:rPr>
      </w:pPr>
      <w:r w:rsidRPr="007B3E8F">
        <w:rPr>
          <w:rFonts w:cs="Arial"/>
          <w:color w:val="000000"/>
        </w:rPr>
        <w:t>Az ellátotti létszámban, a gondozási formák, a probléma és a hozzácsatolt szakmai tevékenységnyújtás tekintetében a 2014. évhez képest jelentős változás nem volt tapasztalható.</w:t>
      </w:r>
    </w:p>
    <w:p w14:paraId="06D65316" w14:textId="77777777" w:rsidR="007F5B14" w:rsidRPr="007B3E8F" w:rsidRDefault="007F5B14" w:rsidP="00845322">
      <w:pPr>
        <w:jc w:val="both"/>
        <w:rPr>
          <w:rFonts w:cs="Arial"/>
          <w:color w:val="000000"/>
        </w:rPr>
      </w:pPr>
    </w:p>
    <w:p w14:paraId="673E18AE" w14:textId="77777777" w:rsidR="007F5B14" w:rsidRPr="007B3E8F" w:rsidRDefault="007332E3" w:rsidP="00845322">
      <w:pPr>
        <w:jc w:val="both"/>
        <w:rPr>
          <w:rFonts w:cs="Arial"/>
          <w:color w:val="000000"/>
        </w:rPr>
      </w:pPr>
      <w:r w:rsidRPr="007B3E8F">
        <w:rPr>
          <w:rFonts w:cs="Arial"/>
          <w:noProof/>
          <w:color w:val="000000"/>
        </w:rPr>
        <w:drawing>
          <wp:inline distT="0" distB="0" distL="0" distR="0" wp14:anchorId="4D634947" wp14:editId="74FEF55E">
            <wp:extent cx="5779770" cy="3764280"/>
            <wp:effectExtent l="0" t="0" r="0" b="7620"/>
            <wp:docPr id="12" name="Diagram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4"/>
                    <pic:cNvPicPr>
                      <a:picLocks noChangeArrowheads="1"/>
                    </pic:cNvPicPr>
                  </pic:nvPicPr>
                  <pic:blipFill>
                    <a:blip r:embed="rId24" cstate="print">
                      <a:extLst>
                        <a:ext uri="{28A0092B-C50C-407E-A947-70E740481C1C}">
                          <a14:useLocalDpi xmlns:a14="http://schemas.microsoft.com/office/drawing/2010/main" val="0"/>
                        </a:ext>
                      </a:extLst>
                    </a:blip>
                    <a:srcRect b="-34"/>
                    <a:stretch>
                      <a:fillRect/>
                    </a:stretch>
                  </pic:blipFill>
                  <pic:spPr bwMode="auto">
                    <a:xfrm>
                      <a:off x="0" y="0"/>
                      <a:ext cx="5779770" cy="3764280"/>
                    </a:xfrm>
                    <a:prstGeom prst="rect">
                      <a:avLst/>
                    </a:prstGeom>
                    <a:noFill/>
                    <a:ln>
                      <a:noFill/>
                    </a:ln>
                  </pic:spPr>
                </pic:pic>
              </a:graphicData>
            </a:graphic>
          </wp:inline>
        </w:drawing>
      </w:r>
    </w:p>
    <w:p w14:paraId="5445B310" w14:textId="77777777" w:rsidR="007F5B14" w:rsidRPr="007B3E8F" w:rsidRDefault="007332E3" w:rsidP="00845322">
      <w:pPr>
        <w:jc w:val="both"/>
        <w:rPr>
          <w:rFonts w:cs="Arial"/>
          <w:b/>
          <w:color w:val="000000"/>
        </w:rPr>
      </w:pPr>
      <w:r w:rsidRPr="007B3E8F">
        <w:rPr>
          <w:rFonts w:cs="Arial"/>
          <w:noProof/>
          <w:color w:val="000000"/>
        </w:rPr>
        <w:drawing>
          <wp:inline distT="0" distB="0" distL="0" distR="0" wp14:anchorId="74180969" wp14:editId="592E017F">
            <wp:extent cx="5779770" cy="3764280"/>
            <wp:effectExtent l="0" t="0" r="0" b="7620"/>
            <wp:docPr id="13" name="Diagram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5"/>
                    <pic:cNvPicPr>
                      <a:picLocks noChangeArrowheads="1"/>
                    </pic:cNvPicPr>
                  </pic:nvPicPr>
                  <pic:blipFill>
                    <a:blip r:embed="rId25" cstate="print">
                      <a:extLst>
                        <a:ext uri="{28A0092B-C50C-407E-A947-70E740481C1C}">
                          <a14:useLocalDpi xmlns:a14="http://schemas.microsoft.com/office/drawing/2010/main" val="0"/>
                        </a:ext>
                      </a:extLst>
                    </a:blip>
                    <a:srcRect b="-34"/>
                    <a:stretch>
                      <a:fillRect/>
                    </a:stretch>
                  </pic:blipFill>
                  <pic:spPr bwMode="auto">
                    <a:xfrm>
                      <a:off x="0" y="0"/>
                      <a:ext cx="5779770" cy="3764280"/>
                    </a:xfrm>
                    <a:prstGeom prst="rect">
                      <a:avLst/>
                    </a:prstGeom>
                    <a:noFill/>
                    <a:ln>
                      <a:noFill/>
                    </a:ln>
                  </pic:spPr>
                </pic:pic>
              </a:graphicData>
            </a:graphic>
          </wp:inline>
        </w:drawing>
      </w:r>
    </w:p>
    <w:p w14:paraId="10F33D37" w14:textId="77777777" w:rsidR="007F5B14" w:rsidRPr="007B3E8F" w:rsidRDefault="007F5B14" w:rsidP="00845322">
      <w:pPr>
        <w:jc w:val="both"/>
        <w:rPr>
          <w:rFonts w:cs="Arial"/>
          <w:b/>
          <w:color w:val="000000"/>
        </w:rPr>
      </w:pPr>
    </w:p>
    <w:p w14:paraId="5E8016A2" w14:textId="77777777" w:rsidR="007F5B14" w:rsidRDefault="00EA0EF0" w:rsidP="00845322">
      <w:pPr>
        <w:jc w:val="both"/>
        <w:rPr>
          <w:rFonts w:cs="Arial"/>
          <w:b/>
          <w:color w:val="000000"/>
        </w:rPr>
      </w:pPr>
      <w:r>
        <w:rPr>
          <w:rFonts w:cs="Arial"/>
          <w:b/>
          <w:color w:val="000000"/>
        </w:rPr>
        <w:t>Kistérségi feladatellátás</w:t>
      </w:r>
    </w:p>
    <w:p w14:paraId="72F132C5" w14:textId="77777777" w:rsidR="00B0483B" w:rsidRPr="007B3E8F" w:rsidRDefault="00B0483B" w:rsidP="00845322">
      <w:pPr>
        <w:jc w:val="both"/>
        <w:rPr>
          <w:rFonts w:cs="Arial"/>
          <w:b/>
          <w:color w:val="000000"/>
        </w:rPr>
      </w:pPr>
    </w:p>
    <w:p w14:paraId="2A359B51" w14:textId="77777777" w:rsidR="007F5B14" w:rsidRPr="007B3E8F" w:rsidRDefault="007F5B14" w:rsidP="00845322">
      <w:pPr>
        <w:jc w:val="both"/>
        <w:rPr>
          <w:rFonts w:cs="Arial"/>
          <w:color w:val="000000"/>
        </w:rPr>
      </w:pPr>
      <w:r w:rsidRPr="007B3E8F">
        <w:rPr>
          <w:rFonts w:cs="Arial"/>
          <w:color w:val="000000"/>
        </w:rPr>
        <w:t xml:space="preserve">Az év során folyamatosan biztosított volt a gyermekjóléti szolgáltatás 32 kistérségi településen. Összesen 192 gyerek, 127 család vette igénybe a szolgáltatást.        </w:t>
      </w:r>
    </w:p>
    <w:p w14:paraId="65942DB1" w14:textId="77777777" w:rsidR="007F5B14" w:rsidRPr="007B3E8F" w:rsidRDefault="007F5B14" w:rsidP="00845322">
      <w:pPr>
        <w:jc w:val="both"/>
        <w:rPr>
          <w:rFonts w:cs="Arial"/>
          <w:color w:val="000000"/>
        </w:rPr>
      </w:pPr>
      <w:r w:rsidRPr="007B3E8F">
        <w:rPr>
          <w:rFonts w:cs="Arial"/>
          <w:color w:val="000000"/>
        </w:rPr>
        <w:t>A kezelt problémák közül első helyen a szülők, család életviteléből adódó probléma állt (93 eset), családi konfliktus (69 eset) de jelentkeztek anyagi problémák (59 eset), gyermeknevelési problémák (54 eset) valamint magatartászavar (43 eset) is. Kisebb arányban fordult elő szülői elhanyagolás, szenvedélybetegség, valamint családon belüli bántalmazás.</w:t>
      </w:r>
    </w:p>
    <w:p w14:paraId="00A9D325" w14:textId="77777777" w:rsidR="007F5B14" w:rsidRPr="007B3E8F" w:rsidRDefault="007F5B14" w:rsidP="00845322">
      <w:pPr>
        <w:jc w:val="both"/>
        <w:rPr>
          <w:rFonts w:cs="Arial"/>
          <w:color w:val="000000"/>
        </w:rPr>
      </w:pPr>
      <w:r w:rsidRPr="007B3E8F">
        <w:rPr>
          <w:rFonts w:cs="Arial"/>
          <w:color w:val="000000"/>
        </w:rPr>
        <w:t xml:space="preserve">A legjellemzőbb szakmai tevékenységek a családlátogatás (1439), a tanácsadás (1055 eset), valamint az információnyújtás (828 eset) voltak. </w:t>
      </w:r>
    </w:p>
    <w:p w14:paraId="0E15DEE1" w14:textId="77777777" w:rsidR="007F5B14" w:rsidRPr="007B3E8F" w:rsidRDefault="007F5B14" w:rsidP="00845322">
      <w:pPr>
        <w:jc w:val="both"/>
        <w:rPr>
          <w:rFonts w:cs="Arial"/>
          <w:color w:val="000000"/>
        </w:rPr>
      </w:pPr>
      <w:r w:rsidRPr="007B3E8F">
        <w:rPr>
          <w:rFonts w:cs="Arial"/>
          <w:color w:val="000000"/>
        </w:rPr>
        <w:t xml:space="preserve">A települési jegyzőkkel és a jelzőrendszer tagjaival rendszeres volt a kapcsolattartás, több esetmegbeszélésre is sor került. 2015. március 31-ig minden településen megrendezésre került az Éves Szakmai Tanácskozás, illetve az év folyamán a családgondozók közösségi programokat szerveztek. </w:t>
      </w:r>
    </w:p>
    <w:p w14:paraId="78140633" w14:textId="77777777" w:rsidR="007F5B14" w:rsidRPr="007B3E8F" w:rsidRDefault="007F5B14" w:rsidP="00845322">
      <w:pPr>
        <w:pStyle w:val="Beszmol"/>
        <w:ind w:firstLine="0"/>
        <w:rPr>
          <w:color w:val="000000"/>
        </w:rPr>
      </w:pPr>
      <w:r w:rsidRPr="007B3E8F">
        <w:rPr>
          <w:color w:val="000000"/>
        </w:rPr>
        <w:t>Az észlelő- és jelzőrendszeri tagokkal rendszeres és intenzív volt a kapcsolat, különösen a családsegítő szolgálattal, az iskolákkal, az óvodákkal, a védőnőkkel.              Az együttműködés hatékony volt a gyermekvédelmi rendszer más tagjaival, a gyámhivatallal, a területi gyermekvédelmi szakszolgálattal, a családok átmeneti otthonával és a gyermekotthonokkal is.</w:t>
      </w:r>
    </w:p>
    <w:p w14:paraId="333EBB2A" w14:textId="77777777" w:rsidR="007F5B14" w:rsidRPr="007B3E8F" w:rsidRDefault="007F5B14" w:rsidP="00845322">
      <w:pPr>
        <w:jc w:val="both"/>
        <w:rPr>
          <w:rFonts w:cs="Arial"/>
          <w:color w:val="000000"/>
        </w:rPr>
      </w:pPr>
    </w:p>
    <w:p w14:paraId="089F1A65" w14:textId="77777777" w:rsidR="007F5B14" w:rsidRPr="007B3E8F" w:rsidRDefault="007F5B14" w:rsidP="00845322">
      <w:pPr>
        <w:jc w:val="both"/>
        <w:rPr>
          <w:rFonts w:cs="Arial"/>
          <w:color w:val="000000"/>
        </w:rPr>
      </w:pPr>
      <w:r w:rsidRPr="007B3E8F">
        <w:rPr>
          <w:rFonts w:cs="Arial"/>
          <w:color w:val="000000"/>
        </w:rPr>
        <w:t>A szakmaközi megbeszélések megszervezésére 2015-ben 6 alkalommal került sor a következő területek munkatársaival: szombathelyi óvodák, szombathelyi iskolai védőnők, szombathelyi területi védőnők, kistérségi védőnői szolgálatok, Szombathelyi Egyesített Bölcsődei Intézmény, Vas Megyei Kormányhivatal Igazságügyi Szolgálat.</w:t>
      </w:r>
    </w:p>
    <w:p w14:paraId="5AC449E4" w14:textId="77777777" w:rsidR="007F5B14" w:rsidRPr="007B3E8F" w:rsidRDefault="007F5B14" w:rsidP="00845322">
      <w:pPr>
        <w:jc w:val="both"/>
        <w:rPr>
          <w:rFonts w:cs="Arial"/>
          <w:color w:val="000000"/>
        </w:rPr>
      </w:pPr>
      <w:r w:rsidRPr="007B3E8F">
        <w:rPr>
          <w:rFonts w:cs="Arial"/>
          <w:color w:val="000000"/>
        </w:rPr>
        <w:t>A programokon összesen 135 fő vett részt a gyermekjóléti szolgálatok és a veszélyeztetettséget észlelő- és jelzőrendszer részéről.</w:t>
      </w:r>
    </w:p>
    <w:p w14:paraId="37538852" w14:textId="77777777" w:rsidR="007F5B14" w:rsidRPr="007B3E8F" w:rsidRDefault="007F5B14" w:rsidP="00845322">
      <w:pPr>
        <w:jc w:val="both"/>
        <w:rPr>
          <w:rFonts w:cs="Arial"/>
          <w:b/>
          <w:color w:val="000000"/>
        </w:rPr>
      </w:pPr>
    </w:p>
    <w:p w14:paraId="1AA17920" w14:textId="77777777" w:rsidR="007F5B14" w:rsidRPr="007B3E8F" w:rsidRDefault="007F5B14" w:rsidP="00845322">
      <w:pPr>
        <w:pStyle w:val="Beszmol"/>
        <w:ind w:firstLine="0"/>
        <w:rPr>
          <w:color w:val="000000"/>
        </w:rPr>
      </w:pPr>
      <w:r w:rsidRPr="007B3E8F">
        <w:rPr>
          <w:b/>
          <w:color w:val="000000"/>
        </w:rPr>
        <w:t>A pszichológiai tanácsadást</w:t>
      </w:r>
      <w:r w:rsidRPr="007B3E8F">
        <w:rPr>
          <w:color w:val="000000"/>
        </w:rPr>
        <w:t xml:space="preserve"> 2015-ben összesen 145 fő vette igénybe. A szolgáltatást 2 fő pszichológus nyújtotta. A családsegítő és a gyermekjóléti szolgálatok egyaránt delegáltak a pszichológiai tanácsadásra ügyfeleket, ahova</w:t>
      </w:r>
      <w:r w:rsidRPr="007B3E8F">
        <w:rPr>
          <w:color w:val="000000"/>
        </w:rPr>
        <w:br/>
        <w:t>jellemzően pszichés problémák, szorongásos zavarok és hangulatzavarok miatt fordultak az ügyfelek. A szülők több esetben kértek segítséget gyermekük viselkedésbeli gondjaival, teljesítményzavaraival kapcsolatban. A problémák megoldására a szakemberek pszichológiai vizsgálatokat végeztek, valamint szükséges kezelésben részesítették a hozzájuk fordulókat. Indokolt esetben az észlelő és jelzőrendszer tagjaival (óvoda, iskola, pedagógiai szakszolgálat, területi gyermekvédelmi szakszolgálat, pszichiátriai gondozó, kórház, szenvedélybeteg-segítő szolgálat) is történt konzultáció és információcsere. Az intézményen belül rendszeresek voltak az esetkonzultációk a pszichológusok és a családgondozók, illetve szükség szerint a családterapeuta között.</w:t>
      </w:r>
    </w:p>
    <w:p w14:paraId="3FB0711B" w14:textId="77777777" w:rsidR="007F5B14" w:rsidRPr="007B3E8F" w:rsidRDefault="007F5B14" w:rsidP="00845322">
      <w:pPr>
        <w:jc w:val="both"/>
        <w:rPr>
          <w:rFonts w:cs="Arial"/>
          <w:color w:val="000000"/>
        </w:rPr>
      </w:pPr>
      <w:r w:rsidRPr="007B3E8F">
        <w:rPr>
          <w:rFonts w:cs="Arial"/>
          <w:color w:val="000000"/>
        </w:rPr>
        <w:t xml:space="preserve">Az eredmények között megemlítendő, hogy a pszichológiai kezelések hatására </w:t>
      </w:r>
      <w:r w:rsidRPr="007B3E8F">
        <w:rPr>
          <w:rFonts w:cs="Arial"/>
          <w:color w:val="000000"/>
        </w:rPr>
        <w:br/>
        <w:t>az ügyfelek pszichés állapota javult, szenvedésük enyhült, problémamegoldó készségeik fejlődtek. A szülők nevelési eszköztára kitágult, a szülő-gyermek kapcsolat fejlődött, a gyermekek tünetei csökkentek, enyhültek vagy elmúltak.</w:t>
      </w:r>
    </w:p>
    <w:p w14:paraId="6EEFE04A" w14:textId="77777777" w:rsidR="007F5B14" w:rsidRPr="007B3E8F" w:rsidRDefault="007F5B14" w:rsidP="00845322">
      <w:pPr>
        <w:jc w:val="both"/>
        <w:rPr>
          <w:rFonts w:cs="Arial"/>
          <w:color w:val="000000"/>
        </w:rPr>
      </w:pPr>
    </w:p>
    <w:p w14:paraId="037C5BAA" w14:textId="77777777" w:rsidR="007F5B14" w:rsidRPr="007B3E8F" w:rsidRDefault="007F5B14" w:rsidP="00845322">
      <w:pPr>
        <w:jc w:val="both"/>
        <w:rPr>
          <w:rFonts w:cs="Arial"/>
          <w:color w:val="000000"/>
        </w:rPr>
      </w:pPr>
      <w:r w:rsidRPr="007B3E8F">
        <w:rPr>
          <w:rFonts w:cs="Arial"/>
          <w:b/>
          <w:bCs/>
          <w:color w:val="000000"/>
        </w:rPr>
        <w:t>Egyéni, pár- és családterápia</w:t>
      </w:r>
      <w:r w:rsidRPr="007B3E8F">
        <w:rPr>
          <w:rFonts w:cs="Arial"/>
          <w:bCs/>
          <w:color w:val="000000"/>
        </w:rPr>
        <w:t xml:space="preserve"> igénybevételére is lehetőségük volt az intézményben. </w:t>
      </w:r>
      <w:r w:rsidRPr="007B3E8F">
        <w:rPr>
          <w:rFonts w:cs="Arial"/>
          <w:color w:val="000000"/>
        </w:rPr>
        <w:t>A terápia a családot olyan működő egységként tekinti, amelyben bármely családtag problémája az egész családi rendszer bevonásával és aktív közreműködésével oldható meg.</w:t>
      </w:r>
    </w:p>
    <w:p w14:paraId="54D54812" w14:textId="77777777" w:rsidR="007F5B14" w:rsidRPr="007B3E8F" w:rsidRDefault="007F5B14" w:rsidP="00845322">
      <w:pPr>
        <w:jc w:val="both"/>
        <w:rPr>
          <w:rFonts w:cs="Arial"/>
          <w:color w:val="000000"/>
        </w:rPr>
      </w:pPr>
    </w:p>
    <w:p w14:paraId="153AC70A" w14:textId="77777777" w:rsidR="007F5B14" w:rsidRPr="007B3E8F" w:rsidRDefault="007F5B14" w:rsidP="00845322">
      <w:pPr>
        <w:jc w:val="both"/>
        <w:rPr>
          <w:rFonts w:cs="Arial"/>
          <w:color w:val="000000"/>
        </w:rPr>
      </w:pPr>
      <w:r w:rsidRPr="007B3E8F">
        <w:rPr>
          <w:rFonts w:cs="Arial"/>
          <w:color w:val="000000"/>
        </w:rPr>
        <w:t>A szakember 2015-ben a következő problémák kezeléséhez nyújtott segítséget: házassági krízis, generációs problémák, válás, gyász, kapcsolati gondok, pszichés panaszok, egyedüllét, gyermeknevelés, az iskola és a család konfliktusai, valamint tinédzser krízishelyzet. A szakmai munkavégzés során célzott és hatékony segítséget kaptak az igénybevevők a fennálló problémáik kezeléséhez.</w:t>
      </w:r>
    </w:p>
    <w:p w14:paraId="0AF27EB6" w14:textId="77777777" w:rsidR="007F5B14" w:rsidRPr="007B3E8F" w:rsidRDefault="007F5B14" w:rsidP="00845322">
      <w:pPr>
        <w:jc w:val="both"/>
        <w:rPr>
          <w:rFonts w:cs="Arial"/>
          <w:color w:val="000000"/>
        </w:rPr>
      </w:pPr>
      <w:r w:rsidRPr="007B3E8F">
        <w:rPr>
          <w:rFonts w:cs="Arial"/>
          <w:color w:val="000000"/>
        </w:rPr>
        <w:t xml:space="preserve">2015-ben 44 család, illetve egyén összesen 207 alkalommal vett részt az üléseken. Az érintett családtagok száma 98 fő volt. </w:t>
      </w:r>
    </w:p>
    <w:p w14:paraId="13F3C8D0" w14:textId="77777777" w:rsidR="007F5B14" w:rsidRPr="007B3E8F" w:rsidRDefault="007F5B14" w:rsidP="00845322">
      <w:pPr>
        <w:jc w:val="both"/>
        <w:rPr>
          <w:rFonts w:cs="Arial"/>
          <w:color w:val="000000"/>
        </w:rPr>
      </w:pPr>
    </w:p>
    <w:p w14:paraId="0A6B8BFD" w14:textId="77777777" w:rsidR="007F5B14" w:rsidRPr="007B3E8F" w:rsidRDefault="007F5B14" w:rsidP="00845322">
      <w:pPr>
        <w:pStyle w:val="Beszmol"/>
        <w:ind w:firstLine="0"/>
        <w:rPr>
          <w:color w:val="000000"/>
        </w:rPr>
      </w:pPr>
      <w:r w:rsidRPr="007B3E8F">
        <w:rPr>
          <w:color w:val="000000"/>
        </w:rPr>
        <w:t xml:space="preserve">Az </w:t>
      </w:r>
      <w:r w:rsidRPr="007B3E8F">
        <w:rPr>
          <w:b/>
          <w:color w:val="000000"/>
        </w:rPr>
        <w:t>iskolai szociális munkát</w:t>
      </w:r>
      <w:r w:rsidRPr="007B3E8F">
        <w:rPr>
          <w:color w:val="000000"/>
        </w:rPr>
        <w:t xml:space="preserve"> együttműködési megállapodás alapján 14 alább felsorolt oktatási intézmény vette igénybe: </w:t>
      </w:r>
    </w:p>
    <w:p w14:paraId="5AE613C5" w14:textId="77777777" w:rsidR="007F5B14" w:rsidRPr="007B3E8F" w:rsidRDefault="007F5B14" w:rsidP="00690839">
      <w:pPr>
        <w:pStyle w:val="Beszmol"/>
        <w:numPr>
          <w:ilvl w:val="0"/>
          <w:numId w:val="15"/>
        </w:numPr>
        <w:ind w:left="714" w:hanging="357"/>
        <w:rPr>
          <w:color w:val="000000"/>
        </w:rPr>
      </w:pPr>
      <w:r w:rsidRPr="007B3E8F">
        <w:rPr>
          <w:color w:val="000000"/>
        </w:rPr>
        <w:t>Szombathelyi Váci Mihály Általános Iskola és Alapfokú Művészeti Iskola,</w:t>
      </w:r>
    </w:p>
    <w:p w14:paraId="47914282" w14:textId="77777777" w:rsidR="007F5B14" w:rsidRPr="007B3E8F" w:rsidRDefault="007F5B14" w:rsidP="00690839">
      <w:pPr>
        <w:numPr>
          <w:ilvl w:val="0"/>
          <w:numId w:val="15"/>
        </w:numPr>
        <w:suppressAutoHyphens/>
        <w:ind w:left="714" w:hanging="357"/>
        <w:jc w:val="both"/>
        <w:rPr>
          <w:rFonts w:cs="Arial"/>
          <w:color w:val="000000"/>
        </w:rPr>
      </w:pPr>
      <w:r w:rsidRPr="007B3E8F">
        <w:rPr>
          <w:rFonts w:cs="Arial"/>
          <w:color w:val="000000"/>
        </w:rPr>
        <w:t>Paragvári utcai Általános Iskola,</w:t>
      </w:r>
    </w:p>
    <w:p w14:paraId="2AB15C2E" w14:textId="77777777" w:rsidR="007F5B14" w:rsidRPr="007B3E8F" w:rsidRDefault="007F5B14" w:rsidP="00690839">
      <w:pPr>
        <w:numPr>
          <w:ilvl w:val="0"/>
          <w:numId w:val="15"/>
        </w:numPr>
        <w:ind w:left="714" w:hanging="357"/>
        <w:jc w:val="both"/>
        <w:rPr>
          <w:rFonts w:cs="Arial"/>
          <w:color w:val="000000"/>
        </w:rPr>
      </w:pPr>
      <w:r w:rsidRPr="007B3E8F">
        <w:rPr>
          <w:rFonts w:cs="Arial"/>
          <w:color w:val="000000"/>
        </w:rPr>
        <w:t>Szombathelyi Derkovits Gyula Általános Iskola,</w:t>
      </w:r>
    </w:p>
    <w:p w14:paraId="712A1A37" w14:textId="77777777" w:rsidR="007F5B14" w:rsidRPr="007B3E8F" w:rsidRDefault="007F5B14" w:rsidP="00690839">
      <w:pPr>
        <w:numPr>
          <w:ilvl w:val="0"/>
          <w:numId w:val="15"/>
        </w:numPr>
        <w:suppressAutoHyphens/>
        <w:ind w:left="714" w:hanging="357"/>
        <w:outlineLvl w:val="0"/>
        <w:rPr>
          <w:rFonts w:cs="Arial"/>
          <w:color w:val="000000"/>
        </w:rPr>
      </w:pPr>
      <w:r w:rsidRPr="007B3E8F">
        <w:rPr>
          <w:rFonts w:cs="Arial"/>
          <w:color w:val="000000"/>
        </w:rPr>
        <w:t>Szombathelyi Bercsényi Miklós Általános Iskola,</w:t>
      </w:r>
    </w:p>
    <w:p w14:paraId="773C9116" w14:textId="77777777" w:rsidR="007F5B14" w:rsidRPr="007B3E8F" w:rsidRDefault="007F5B14" w:rsidP="00690839">
      <w:pPr>
        <w:numPr>
          <w:ilvl w:val="0"/>
          <w:numId w:val="15"/>
        </w:numPr>
        <w:suppressAutoHyphens/>
        <w:ind w:left="714" w:hanging="357"/>
        <w:outlineLvl w:val="0"/>
        <w:rPr>
          <w:rFonts w:cs="Arial"/>
          <w:color w:val="000000"/>
        </w:rPr>
      </w:pPr>
      <w:r w:rsidRPr="007B3E8F">
        <w:rPr>
          <w:rFonts w:cs="Arial"/>
          <w:color w:val="000000"/>
        </w:rPr>
        <w:t>Szombathelyi Zrínyi Ilona Általános Iskola,</w:t>
      </w:r>
    </w:p>
    <w:p w14:paraId="6996E26A" w14:textId="77777777" w:rsidR="007F5B14" w:rsidRPr="007B3E8F" w:rsidRDefault="007F5B14" w:rsidP="00690839">
      <w:pPr>
        <w:numPr>
          <w:ilvl w:val="0"/>
          <w:numId w:val="15"/>
        </w:numPr>
        <w:suppressAutoHyphens/>
        <w:ind w:left="714" w:hanging="357"/>
        <w:outlineLvl w:val="0"/>
        <w:rPr>
          <w:rFonts w:cs="Arial"/>
          <w:color w:val="000000"/>
        </w:rPr>
      </w:pPr>
      <w:r w:rsidRPr="007B3E8F">
        <w:rPr>
          <w:rFonts w:cs="Arial"/>
          <w:color w:val="000000"/>
        </w:rPr>
        <w:t>Szombathelyi Reguly Antal Nyelvoktató Nemzetiségi Általános Iskola,</w:t>
      </w:r>
    </w:p>
    <w:p w14:paraId="5C78EC39" w14:textId="77777777" w:rsidR="007F5B14" w:rsidRPr="007B3E8F" w:rsidRDefault="007F5B14" w:rsidP="00690839">
      <w:pPr>
        <w:numPr>
          <w:ilvl w:val="0"/>
          <w:numId w:val="15"/>
        </w:numPr>
        <w:suppressAutoHyphens/>
        <w:ind w:left="714" w:hanging="357"/>
        <w:outlineLvl w:val="0"/>
        <w:rPr>
          <w:rFonts w:cs="Arial"/>
          <w:color w:val="000000"/>
        </w:rPr>
      </w:pPr>
      <w:r w:rsidRPr="007B3E8F">
        <w:rPr>
          <w:rFonts w:cs="Arial"/>
          <w:color w:val="000000"/>
        </w:rPr>
        <w:t>Dési Huber István Általános Iskola,</w:t>
      </w:r>
    </w:p>
    <w:p w14:paraId="260B403E" w14:textId="77777777" w:rsidR="007F5B14" w:rsidRPr="007B3E8F" w:rsidRDefault="007F5B14" w:rsidP="00690839">
      <w:pPr>
        <w:pStyle w:val="Beszmol"/>
        <w:numPr>
          <w:ilvl w:val="0"/>
          <w:numId w:val="15"/>
        </w:numPr>
        <w:suppressAutoHyphens w:val="0"/>
        <w:ind w:left="714" w:hanging="357"/>
        <w:rPr>
          <w:color w:val="000000"/>
        </w:rPr>
      </w:pPr>
      <w:r w:rsidRPr="007B3E8F">
        <w:rPr>
          <w:color w:val="000000"/>
        </w:rPr>
        <w:t xml:space="preserve">Oladi Általános Iskola, </w:t>
      </w:r>
    </w:p>
    <w:p w14:paraId="18AC55D4" w14:textId="77777777" w:rsidR="007F5B14" w:rsidRPr="007B3E8F" w:rsidRDefault="007F5B14" w:rsidP="00690839">
      <w:pPr>
        <w:pStyle w:val="Beszmol"/>
        <w:numPr>
          <w:ilvl w:val="0"/>
          <w:numId w:val="15"/>
        </w:numPr>
        <w:suppressAutoHyphens w:val="0"/>
        <w:ind w:left="714" w:hanging="357"/>
        <w:rPr>
          <w:color w:val="000000"/>
        </w:rPr>
      </w:pPr>
      <w:r w:rsidRPr="007B3E8F">
        <w:rPr>
          <w:bCs/>
          <w:color w:val="000000"/>
        </w:rPr>
        <w:t>Szombathelyi Szolgáltatási Szakképzési Centrum Oladi Szakképző Iskolája,</w:t>
      </w:r>
    </w:p>
    <w:p w14:paraId="26656E8C" w14:textId="77777777" w:rsidR="007F5B14" w:rsidRPr="007B3E8F" w:rsidRDefault="007F5B14" w:rsidP="00690839">
      <w:pPr>
        <w:numPr>
          <w:ilvl w:val="0"/>
          <w:numId w:val="15"/>
        </w:numPr>
        <w:ind w:left="714" w:hanging="357"/>
        <w:jc w:val="both"/>
        <w:rPr>
          <w:rFonts w:cs="Arial"/>
          <w:color w:val="000000"/>
        </w:rPr>
      </w:pPr>
      <w:r w:rsidRPr="007B3E8F">
        <w:rPr>
          <w:rFonts w:cs="Arial"/>
          <w:color w:val="000000"/>
        </w:rPr>
        <w:t>Hermann Ottó Környezetvédelmi és Mezőgazdasági Szakképző Iskola és Kollégium,</w:t>
      </w:r>
    </w:p>
    <w:p w14:paraId="1C4EC41B" w14:textId="77777777" w:rsidR="007F5B14" w:rsidRPr="007B3E8F" w:rsidRDefault="007F5B14" w:rsidP="00690839">
      <w:pPr>
        <w:pStyle w:val="Szvegtrzsbehzssal"/>
        <w:numPr>
          <w:ilvl w:val="0"/>
          <w:numId w:val="15"/>
        </w:numPr>
        <w:suppressAutoHyphens/>
        <w:spacing w:after="0"/>
        <w:ind w:left="714" w:hanging="357"/>
        <w:rPr>
          <w:rFonts w:cs="Arial"/>
          <w:bCs/>
          <w:color w:val="000000"/>
        </w:rPr>
      </w:pPr>
      <w:r w:rsidRPr="007B3E8F">
        <w:rPr>
          <w:rFonts w:cs="Arial"/>
          <w:bCs/>
          <w:color w:val="000000"/>
        </w:rPr>
        <w:t>Premontrei Rendi Szent Norbert Gimnázium,</w:t>
      </w:r>
    </w:p>
    <w:p w14:paraId="14C61215" w14:textId="77777777" w:rsidR="007F5B14" w:rsidRPr="007B3E8F" w:rsidRDefault="007F5B14" w:rsidP="00690839">
      <w:pPr>
        <w:pStyle w:val="Szvegtrzsbehzssal"/>
        <w:numPr>
          <w:ilvl w:val="0"/>
          <w:numId w:val="15"/>
        </w:numPr>
        <w:suppressAutoHyphens/>
        <w:spacing w:after="0"/>
        <w:ind w:left="714" w:hanging="357"/>
        <w:outlineLvl w:val="0"/>
        <w:rPr>
          <w:rFonts w:cs="Arial"/>
          <w:color w:val="000000"/>
        </w:rPr>
      </w:pPr>
      <w:r w:rsidRPr="007B3E8F">
        <w:rPr>
          <w:rFonts w:cs="Arial"/>
          <w:bCs/>
          <w:color w:val="000000"/>
        </w:rPr>
        <w:t>Szombathelyi Műszaki Szakképzési Centrum Savaria Közlekedési Szakképző Iskolája és Kollégiuma,</w:t>
      </w:r>
    </w:p>
    <w:p w14:paraId="0DB0740B" w14:textId="77777777" w:rsidR="007F5B14" w:rsidRPr="007B3E8F" w:rsidRDefault="007F5B14" w:rsidP="00690839">
      <w:pPr>
        <w:pStyle w:val="Szvegtrzsbehzssal"/>
        <w:numPr>
          <w:ilvl w:val="0"/>
          <w:numId w:val="15"/>
        </w:numPr>
        <w:suppressAutoHyphens/>
        <w:spacing w:after="0"/>
        <w:ind w:left="714" w:hanging="357"/>
        <w:outlineLvl w:val="0"/>
        <w:rPr>
          <w:rFonts w:cs="Arial"/>
          <w:color w:val="000000"/>
        </w:rPr>
      </w:pPr>
      <w:r w:rsidRPr="007B3E8F">
        <w:rPr>
          <w:rFonts w:cs="Arial"/>
          <w:bCs/>
          <w:color w:val="000000"/>
        </w:rPr>
        <w:t xml:space="preserve">Szombathelyi Műszaki Szakképzési Centrum </w:t>
      </w:r>
      <w:r w:rsidRPr="007B3E8F">
        <w:rPr>
          <w:rFonts w:cs="Arial"/>
          <w:color w:val="000000"/>
        </w:rPr>
        <w:t>Hefele Menyhért Építő- és Faipari Szakképző Iskola,</w:t>
      </w:r>
    </w:p>
    <w:p w14:paraId="45607741" w14:textId="77777777" w:rsidR="007F5B14" w:rsidRPr="007B3E8F" w:rsidRDefault="007F5B14" w:rsidP="00690839">
      <w:pPr>
        <w:pStyle w:val="Szvegtrzs"/>
        <w:numPr>
          <w:ilvl w:val="0"/>
          <w:numId w:val="15"/>
        </w:numPr>
        <w:suppressAutoHyphens/>
        <w:jc w:val="left"/>
        <w:rPr>
          <w:rFonts w:cs="Arial"/>
          <w:color w:val="000000"/>
          <w:szCs w:val="24"/>
        </w:rPr>
      </w:pPr>
      <w:r w:rsidRPr="007B3E8F">
        <w:rPr>
          <w:rFonts w:cs="Arial"/>
          <w:color w:val="000000"/>
          <w:szCs w:val="24"/>
        </w:rPr>
        <w:t>Aranyhíd Nevelési-Oktatási Integrációs Központ Egységes Gyógypedagógiai, Konduktív Pedagógiai  Módszertani Intézmény Óvoda,  Általános Iskola és Speciális Szakiskola.</w:t>
      </w:r>
    </w:p>
    <w:p w14:paraId="20CBC75D" w14:textId="77777777" w:rsidR="007F5B14" w:rsidRPr="007B3E8F" w:rsidRDefault="007F5B14" w:rsidP="00845322">
      <w:pPr>
        <w:pStyle w:val="Szvegtrzs"/>
        <w:tabs>
          <w:tab w:val="left" w:pos="1701"/>
        </w:tabs>
        <w:rPr>
          <w:rFonts w:cs="Arial"/>
          <w:color w:val="000000"/>
          <w:szCs w:val="24"/>
        </w:rPr>
      </w:pPr>
      <w:r w:rsidRPr="007B3E8F">
        <w:rPr>
          <w:rFonts w:cs="Arial"/>
          <w:color w:val="000000"/>
          <w:szCs w:val="24"/>
        </w:rPr>
        <w:t xml:space="preserve">Az együttműködés során a Pálos Károly </w:t>
      </w:r>
      <w:r w:rsidRPr="007B3E8F">
        <w:rPr>
          <w:rFonts w:cs="Arial"/>
          <w:bCs/>
          <w:color w:val="000000"/>
          <w:szCs w:val="24"/>
        </w:rPr>
        <w:t>Szociális Szolgáltató Központ</w:t>
      </w:r>
      <w:r w:rsidRPr="007B3E8F">
        <w:rPr>
          <w:rFonts w:cs="Arial"/>
          <w:color w:val="000000"/>
          <w:szCs w:val="24"/>
        </w:rPr>
        <w:t xml:space="preserve"> és Gyermekjóléti Szolgálat vállalta, hogy az iskolában a szociális munka eszközeivel és módszereivel az iskolai szociális munkához kapcsolódó szolgáltató, tájékoztató és közvetítő tevékenységet végez, mely kiterjed az iskola egész viszonyrendszerére (tanulók, szülők, illetve gondviselők, intézmény dolgozói). </w:t>
      </w:r>
    </w:p>
    <w:p w14:paraId="44AC10F4" w14:textId="77777777" w:rsidR="007F5B14" w:rsidRPr="007B3E8F" w:rsidRDefault="007F5B14" w:rsidP="00845322">
      <w:pPr>
        <w:pStyle w:val="Szvegtrzs"/>
        <w:rPr>
          <w:rFonts w:cs="Arial"/>
          <w:color w:val="000000"/>
          <w:szCs w:val="24"/>
        </w:rPr>
      </w:pPr>
      <w:r w:rsidRPr="007B3E8F">
        <w:rPr>
          <w:rFonts w:cs="Arial"/>
          <w:color w:val="000000"/>
          <w:szCs w:val="24"/>
        </w:rPr>
        <w:t>A szolgáltatást 2015-ben 94 fő vette igénybe (pedagógus 74 fő, gyermek 15 fő, szülő 5 fő).</w:t>
      </w:r>
    </w:p>
    <w:p w14:paraId="18133623" w14:textId="77777777" w:rsidR="007F5B14" w:rsidRPr="007B3E8F" w:rsidRDefault="007F5B14" w:rsidP="00845322">
      <w:pPr>
        <w:pStyle w:val="Szvegtrzs"/>
        <w:rPr>
          <w:rFonts w:cs="Arial"/>
          <w:color w:val="000000"/>
          <w:szCs w:val="24"/>
        </w:rPr>
      </w:pPr>
    </w:p>
    <w:p w14:paraId="341099DB" w14:textId="77777777" w:rsidR="007F5B14" w:rsidRPr="007B3E8F" w:rsidRDefault="007F5B14" w:rsidP="00845322">
      <w:pPr>
        <w:jc w:val="both"/>
        <w:rPr>
          <w:rFonts w:cs="Arial"/>
          <w:color w:val="000000"/>
        </w:rPr>
      </w:pPr>
      <w:r w:rsidRPr="007B3E8F">
        <w:rPr>
          <w:rFonts w:cs="Arial"/>
          <w:b/>
          <w:color w:val="000000"/>
        </w:rPr>
        <w:t>Utcai és lakótelepi szociális munka</w:t>
      </w:r>
    </w:p>
    <w:p w14:paraId="7BEB48C9" w14:textId="77777777" w:rsidR="007F5B14" w:rsidRPr="007B3E8F" w:rsidRDefault="007F5B14" w:rsidP="00845322">
      <w:pPr>
        <w:pStyle w:val="Beszmol"/>
        <w:ind w:firstLine="0"/>
        <w:rPr>
          <w:color w:val="000000"/>
        </w:rPr>
      </w:pPr>
      <w:r w:rsidRPr="007B3E8F">
        <w:rPr>
          <w:color w:val="000000"/>
        </w:rPr>
        <w:t>Az utcai és lakótelepi szociális munka célja olyan gyermekek, fiatalkorúak csoportjainak megkeresése, akik iskolaidejükben vagy szabadidejük alatt felügyelet nélkül a város közterületein, illetve szórakozóhelyein tartózkodnak, az utcán csellengnek. Fő célkitűzés, hogy a személyes kapcsolat kialakítása folyamán olyan bizalmi viszony kerüljön kiépítésre a fiatalokkal, ami lehetővé teszi, hogy megnyíljanak, problémáik megoldásában merjenek segítséget kérni. Cél, hogy a szórólapok terjesztésével, az intézmény közösségi tereinek népszerűsítésével a fiatalok minél kevesebb időt töltsenek el felügyelet nélkül, legyenek tagjai egy szervezett közösségnek, éljenek át együtt hasznos és személyiségépítő élményeket.</w:t>
      </w:r>
    </w:p>
    <w:p w14:paraId="0C544C3F" w14:textId="77777777" w:rsidR="007F5B14" w:rsidRPr="007B3E8F" w:rsidRDefault="007F5B14" w:rsidP="00845322">
      <w:pPr>
        <w:pStyle w:val="Beszmol"/>
        <w:ind w:firstLine="0"/>
        <w:rPr>
          <w:color w:val="000000"/>
        </w:rPr>
      </w:pPr>
      <w:r w:rsidRPr="007B3E8F">
        <w:rPr>
          <w:color w:val="000000"/>
        </w:rPr>
        <w:t xml:space="preserve">A szolgálat munkatársai hétfőtől péntekig a délelőtti, a délutáni és a kora esti órákban egyaránt jelen vannak Szombathely azon területein, ahol az eddigi tapasztalatok alapján a célcsoporttal kapcsolatba lehet kerülni, vagy amelyről jelzés érkezik, hogy fiatalok, gyerekek csoportjai iskolaidőben vagy esti órákban felügyelet nélkül tartózkodnak, esetleg deviáns magatartást tanúsítanak. </w:t>
      </w:r>
    </w:p>
    <w:p w14:paraId="18FDBEDE" w14:textId="77777777" w:rsidR="007F5B14" w:rsidRPr="007B3E8F" w:rsidRDefault="007F5B14" w:rsidP="00845322">
      <w:pPr>
        <w:pStyle w:val="Beszmol"/>
        <w:ind w:firstLine="0"/>
        <w:rPr>
          <w:b/>
          <w:color w:val="000000"/>
        </w:rPr>
      </w:pPr>
      <w:r w:rsidRPr="007B3E8F">
        <w:rPr>
          <w:color w:val="000000"/>
        </w:rPr>
        <w:t xml:space="preserve">Az eredményesebb együttműködés céljából mindhárom gyermekjóléti szolgálattal tapasztalatok, információk megosztására került sor a rendszeres esetmegbeszélések alkalmával. Indokolt esetekben írásos jelzéstétel történt a munka során jelentkező, fiatalt érintő probléma megoldása érdekében.       </w:t>
      </w:r>
    </w:p>
    <w:p w14:paraId="5990040B" w14:textId="77777777" w:rsidR="007F5B14" w:rsidRPr="007B3E8F" w:rsidRDefault="007F5B14" w:rsidP="00845322">
      <w:pPr>
        <w:jc w:val="both"/>
        <w:rPr>
          <w:rFonts w:cs="Arial"/>
          <w:color w:val="000000"/>
        </w:rPr>
      </w:pPr>
      <w:r w:rsidRPr="007B3E8F">
        <w:rPr>
          <w:rFonts w:cs="Arial"/>
          <w:color w:val="000000"/>
        </w:rPr>
        <w:t>A tanév folyamán előtérbe került az iskolaidőben csellengő gyermekek, fiatalok felkutatása. A hatékonyság elősegítése érdekében több oktatási intézményben is konzultációt folytattak az utcai szociális munkások. A Hermann Ottó Környezetvédelmi és Mezőgazdasági Szakképző Iskola és Kollégiumában, a Szombathelyi Váci Mihály Általános Iskola és Alapfokú Művészeti Iskolában, a Szombathelyi Derkovits Gyula Általános Iskolában az iskolai szociális munkással közösen mutatták be az utcai szolgálat tevékenységét és kérték az iskolák szoros együttműködését a csellengő gyerekek felkutatásában. Az Oladi Általános Iskolában felkérés alapján a tanári értekezleten ismertették az utcai szolgálat tevékenységét, illetve kérték az együttműködést az iskola tanáraitól, mint jelzőrendszeri tagoktól. A közös együttműködés részeként, az iskola kezdeményezésére az utcai szociális munkások részt vállaltak az intézmény által szervezett Esélyegyenlőségi Napon, ahol kreatív kézműves foglalkozást tartottak 50 gyermek részvételével.</w:t>
      </w:r>
    </w:p>
    <w:p w14:paraId="04F7F916" w14:textId="77777777" w:rsidR="007F5B14" w:rsidRPr="007B3E8F" w:rsidRDefault="007F5B14" w:rsidP="00845322">
      <w:pPr>
        <w:jc w:val="both"/>
        <w:rPr>
          <w:rFonts w:cs="Arial"/>
          <w:color w:val="000000"/>
        </w:rPr>
      </w:pPr>
    </w:p>
    <w:p w14:paraId="381B615D" w14:textId="77777777" w:rsidR="007F5B14" w:rsidRPr="007B3E8F" w:rsidRDefault="007F5B14" w:rsidP="00845322">
      <w:pPr>
        <w:jc w:val="both"/>
        <w:rPr>
          <w:rFonts w:cs="Arial"/>
          <w:color w:val="000000"/>
        </w:rPr>
      </w:pPr>
      <w:r w:rsidRPr="007B3E8F">
        <w:rPr>
          <w:rFonts w:cs="Arial"/>
          <w:color w:val="000000"/>
        </w:rPr>
        <w:t>A nyári hónapokban a Máltai Szeretetszolgálat önkénteseivel tovább folytatódott a szoros együttműködés, melynek célja a programokról történő információnyújtás, illetve új fiatalok bevonása volt. A nyár végén hagyományszerűen közösen tervezték a „Nyárzáró Sportrendezvényt”, melyet a szélsőséges időjárási viszonyok miatt azonban nem sikerült megtartani. Helyette augusztusban többször rendeztek kisebb létszámú szabadtéri focibajnokságokat.</w:t>
      </w:r>
    </w:p>
    <w:p w14:paraId="0D72F23F" w14:textId="77777777" w:rsidR="007F5B14" w:rsidRPr="007B3E8F" w:rsidRDefault="007F5B14" w:rsidP="00845322">
      <w:pPr>
        <w:jc w:val="both"/>
        <w:rPr>
          <w:rFonts w:cs="Arial"/>
          <w:smallCaps/>
          <w:color w:val="000000"/>
          <w:u w:val="single"/>
        </w:rPr>
      </w:pPr>
      <w:r w:rsidRPr="007B3E8F">
        <w:rPr>
          <w:rFonts w:cs="Arial"/>
          <w:color w:val="000000"/>
        </w:rPr>
        <w:t>Az év során 6 alkalommal érkezett jelzés az utcai szociális munkásokhoz és 4 esetben volt szükséges jelzést tenni az utcai és lakótelepi munkavégzés kapcsán tapasztalt problémákról vagy fiatalokról a gyermekjóléti szolgálat felé. A jelzések többsége elhanyagolásról és iskolai igazolatlan hiányzásról szólt.</w:t>
      </w:r>
    </w:p>
    <w:p w14:paraId="0DC41CFA" w14:textId="77777777" w:rsidR="007F5B14" w:rsidRPr="007B3E8F" w:rsidRDefault="007F5B14" w:rsidP="00845322">
      <w:pPr>
        <w:jc w:val="both"/>
        <w:rPr>
          <w:rFonts w:cs="Arial"/>
          <w:color w:val="000000"/>
        </w:rPr>
      </w:pPr>
      <w:r w:rsidRPr="007B3E8F">
        <w:rPr>
          <w:rFonts w:cs="Arial"/>
          <w:color w:val="000000"/>
        </w:rPr>
        <w:t>A 2015-ös évben az utcai szociális munkások összesen 59 fiatallal kerültek kapcsolatba munkájuk során, összesen 161 alkalommal. 2014-ben 99 fiatallal, 291 alkalommal, 2013-ban 76 fiatallal, 302 alkalommal, 2012-ben pedig 144 fiatallal, 341 alkalommal történt kapcsolatfelvétel. Az adatok jól mutatják, hogy a törvényi szigorítás következtében egyre kevesebb csellengő diákkal találkoznak az utcai szociális munkások iskolaidőben.</w:t>
      </w:r>
    </w:p>
    <w:p w14:paraId="37985E3D" w14:textId="77777777" w:rsidR="007F5B14" w:rsidRPr="007B3E8F" w:rsidRDefault="007F5B14" w:rsidP="00845322">
      <w:pPr>
        <w:jc w:val="both"/>
        <w:rPr>
          <w:rFonts w:cs="Arial"/>
          <w:color w:val="000000"/>
        </w:rPr>
      </w:pPr>
      <w:r w:rsidRPr="007B3E8F">
        <w:rPr>
          <w:rFonts w:cs="Arial"/>
          <w:color w:val="000000"/>
        </w:rPr>
        <w:t xml:space="preserve"> </w:t>
      </w:r>
    </w:p>
    <w:p w14:paraId="6B642592" w14:textId="77777777" w:rsidR="007F5B14" w:rsidRPr="007B3E8F" w:rsidRDefault="007F5B14" w:rsidP="00845322">
      <w:pPr>
        <w:tabs>
          <w:tab w:val="left" w:pos="-180"/>
        </w:tabs>
        <w:jc w:val="both"/>
        <w:rPr>
          <w:rFonts w:cs="Arial"/>
          <w:color w:val="000000"/>
        </w:rPr>
      </w:pPr>
      <w:r w:rsidRPr="007B3E8F">
        <w:rPr>
          <w:rFonts w:cs="Arial"/>
          <w:color w:val="000000"/>
        </w:rPr>
        <w:t xml:space="preserve">2015-ben is működtek </w:t>
      </w:r>
      <w:r w:rsidRPr="007B3E8F">
        <w:rPr>
          <w:rFonts w:cs="Arial"/>
          <w:b/>
          <w:color w:val="000000"/>
        </w:rPr>
        <w:t>ifjúsági közösségi terek</w:t>
      </w:r>
      <w:r w:rsidRPr="007B3E8F">
        <w:rPr>
          <w:rFonts w:cs="Arial"/>
          <w:color w:val="000000"/>
        </w:rPr>
        <w:t xml:space="preserve"> Szabad tér, valamint Belvárosi Ifjúsági Klub elnevezéssel. Szolgáltatásaikat 171 fő fiatal vette igénybe. </w:t>
      </w:r>
    </w:p>
    <w:p w14:paraId="7C0242F4" w14:textId="77777777" w:rsidR="007F5B14" w:rsidRPr="007B3E8F" w:rsidRDefault="007F5B14" w:rsidP="00845322">
      <w:pPr>
        <w:tabs>
          <w:tab w:val="left" w:pos="-180"/>
        </w:tabs>
        <w:jc w:val="both"/>
        <w:rPr>
          <w:rFonts w:cs="Arial"/>
          <w:color w:val="000000"/>
        </w:rPr>
      </w:pPr>
      <w:r w:rsidRPr="007B3E8F">
        <w:rPr>
          <w:rFonts w:cs="Arial"/>
          <w:color w:val="000000"/>
        </w:rPr>
        <w:t xml:space="preserve">A szakmai munkában nagy szerepet kapott a prevenció, a megfelelő életvezetés és értékrend elfogadtatása. A szervezett programokon túl a fiatalok kedvelték a számítógépes játékokat, a csocsót, a dartsot és számtalan alkalommal kértek segítséget egyéni, családi problémáik, valamint iskolai feladataik megoldásában a szociális szakemberektől. </w:t>
      </w:r>
    </w:p>
    <w:p w14:paraId="7DCF80A6" w14:textId="77777777" w:rsidR="007F5B14" w:rsidRPr="007B3E8F" w:rsidRDefault="007F5B14" w:rsidP="00845322">
      <w:pPr>
        <w:jc w:val="center"/>
        <w:rPr>
          <w:rFonts w:cs="Arial"/>
          <w:b/>
          <w:color w:val="000000"/>
        </w:rPr>
      </w:pPr>
    </w:p>
    <w:p w14:paraId="1C8763CE" w14:textId="77777777" w:rsidR="007F5B14" w:rsidRPr="007B3E8F" w:rsidRDefault="007F5B14" w:rsidP="00845322">
      <w:pPr>
        <w:rPr>
          <w:rFonts w:cs="Arial"/>
          <w:strike/>
          <w:color w:val="000000"/>
        </w:rPr>
      </w:pPr>
      <w:r w:rsidRPr="007B3E8F">
        <w:rPr>
          <w:rFonts w:cs="Arial"/>
          <w:b/>
          <w:color w:val="000000"/>
        </w:rPr>
        <w:t>Belvárosi Ifjúsági Klub</w:t>
      </w:r>
    </w:p>
    <w:p w14:paraId="110CA749" w14:textId="77777777" w:rsidR="007F5B14" w:rsidRPr="007B3E8F" w:rsidRDefault="007F5B14" w:rsidP="00845322">
      <w:pPr>
        <w:jc w:val="both"/>
        <w:rPr>
          <w:rFonts w:cs="Arial"/>
          <w:color w:val="000000"/>
        </w:rPr>
      </w:pPr>
      <w:r w:rsidRPr="007B3E8F">
        <w:rPr>
          <w:rFonts w:cs="Arial"/>
          <w:color w:val="000000"/>
        </w:rPr>
        <w:t xml:space="preserve">Az Ifjúsági Klub 2013 májusától indult 12-23 éves korú szombathelyi fiatalok részére. 2015. március 31-ig a klub működéséhez lehetőséget a TÁMOP </w:t>
      </w:r>
      <w:r w:rsidR="00BE3491">
        <w:rPr>
          <w:rFonts w:cs="Arial"/>
          <w:color w:val="000000"/>
        </w:rPr>
        <w:t xml:space="preserve">                         1.4.</w:t>
      </w:r>
      <w:r w:rsidRPr="007B3E8F">
        <w:rPr>
          <w:rFonts w:cs="Arial"/>
          <w:color w:val="000000"/>
        </w:rPr>
        <w:t xml:space="preserve">3-12/1-2012-0023 számú „Válts jegyet az életbe” című projekt biztosított, melynek megvalósításában az intézmény, mint konzorciumi partner vett részt. Ezt követően a klub működését az intézmény biztosította. </w:t>
      </w:r>
    </w:p>
    <w:p w14:paraId="2D7A6001" w14:textId="77777777" w:rsidR="007F5B14" w:rsidRPr="007B3E8F" w:rsidRDefault="007F5B14" w:rsidP="00845322">
      <w:pPr>
        <w:jc w:val="both"/>
        <w:rPr>
          <w:rFonts w:cs="Arial"/>
          <w:color w:val="000000"/>
        </w:rPr>
      </w:pPr>
    </w:p>
    <w:p w14:paraId="4AC1E0F4" w14:textId="77777777" w:rsidR="007F5B14" w:rsidRPr="007B3E8F" w:rsidRDefault="007F5B14" w:rsidP="00845322">
      <w:pPr>
        <w:jc w:val="both"/>
        <w:rPr>
          <w:rFonts w:cs="Arial"/>
          <w:color w:val="000000"/>
        </w:rPr>
      </w:pPr>
      <w:r w:rsidRPr="007B3E8F">
        <w:rPr>
          <w:rFonts w:cs="Arial"/>
          <w:color w:val="000000"/>
        </w:rPr>
        <w:t xml:space="preserve">A </w:t>
      </w:r>
      <w:r w:rsidRPr="007B3E8F">
        <w:rPr>
          <w:rFonts w:cs="Arial"/>
          <w:b/>
          <w:color w:val="000000"/>
        </w:rPr>
        <w:t>„Szentkirályi Tanodában”</w:t>
      </w:r>
      <w:r w:rsidRPr="007B3E8F">
        <w:rPr>
          <w:rFonts w:cs="Arial"/>
          <w:color w:val="000000"/>
        </w:rPr>
        <w:t xml:space="preserve"> 2015-ben is folytatódott a „Baba-Mama klub”. A tematikus foglalkozások keretén belül gyermeknevelési tanácsadások, valamint tapasztalatcsere történt. Beszéd és mozgásfejlesztő játékok, torna, mondókák és versek tanulása színesítette a programot. 2015. évben a foglalkozásokon 30 fő vett részt.</w:t>
      </w:r>
    </w:p>
    <w:p w14:paraId="0ADFBB46" w14:textId="77777777" w:rsidR="007F5B14" w:rsidRPr="007B3E8F" w:rsidRDefault="007F5B14" w:rsidP="00845322">
      <w:pPr>
        <w:jc w:val="both"/>
        <w:rPr>
          <w:rFonts w:cs="Arial"/>
          <w:color w:val="000000"/>
        </w:rPr>
      </w:pPr>
      <w:r w:rsidRPr="007B3E8F">
        <w:rPr>
          <w:rFonts w:cs="Arial"/>
          <w:color w:val="000000"/>
        </w:rPr>
        <w:t xml:space="preserve">A 2015. évi Tanodai foglalkozások alkalmával, havonta egyszer adódott lehetősége a gyermekeknek a programokon való részvételre. Az évszakok és hónapok váltakozásának megfelelően különféle feladatokban próbálhatták ki magukat. </w:t>
      </w:r>
    </w:p>
    <w:p w14:paraId="44201C9C" w14:textId="77777777" w:rsidR="007F5B14" w:rsidRPr="007B3E8F" w:rsidRDefault="007F5B14" w:rsidP="00845322">
      <w:pPr>
        <w:jc w:val="both"/>
        <w:rPr>
          <w:rFonts w:cs="Arial"/>
          <w:b/>
          <w:color w:val="000000"/>
        </w:rPr>
      </w:pPr>
    </w:p>
    <w:p w14:paraId="1EF65EA5" w14:textId="77777777" w:rsidR="007F5B14" w:rsidRPr="007B3E8F" w:rsidRDefault="007F5B14" w:rsidP="00845322">
      <w:pPr>
        <w:jc w:val="both"/>
        <w:rPr>
          <w:rFonts w:cs="Arial"/>
          <w:color w:val="000000"/>
        </w:rPr>
      </w:pPr>
      <w:r w:rsidRPr="007B3E8F">
        <w:rPr>
          <w:rFonts w:cs="Arial"/>
          <w:b/>
          <w:color w:val="000000"/>
        </w:rPr>
        <w:t xml:space="preserve">A </w:t>
      </w:r>
      <w:r w:rsidRPr="00B0483B">
        <w:rPr>
          <w:rFonts w:cs="Arial"/>
          <w:b/>
          <w:color w:val="000000"/>
          <w:u w:val="single"/>
        </w:rPr>
        <w:t>kórházi szociális munka</w:t>
      </w:r>
      <w:r w:rsidRPr="007B3E8F">
        <w:rPr>
          <w:rFonts w:cs="Arial"/>
          <w:color w:val="000000"/>
        </w:rPr>
        <w:t xml:space="preserve"> a kórházakkal való kapcsolattartást és együttműködést foglalja magába. Az intézmény együttműködési megállapodást kötött a Markusovszky Egyetemi Oktatókórházzal, az együttműködés eredményeképpen már a kórházi tartózkodás ideje alatt megkezdődik az aktuális probléma feltárása, a közös munka, a hazagondozás érdekében. </w:t>
      </w:r>
    </w:p>
    <w:p w14:paraId="6C99AED7" w14:textId="77777777" w:rsidR="007F5B14" w:rsidRPr="007B3E8F" w:rsidRDefault="007F5B14" w:rsidP="00845322">
      <w:pPr>
        <w:jc w:val="both"/>
        <w:rPr>
          <w:rFonts w:cs="Arial"/>
          <w:color w:val="000000"/>
        </w:rPr>
      </w:pPr>
      <w:r w:rsidRPr="007B3E8F">
        <w:rPr>
          <w:rFonts w:cs="Arial"/>
          <w:color w:val="000000"/>
        </w:rPr>
        <w:t xml:space="preserve">A gyermekjóléti szolgálat kórházi szociális munkásának feladata a tanácsadás, információszolgáltatás és konzultáció biztosítása minden érintett fél számára heti 4 órában a kórház által biztosított irodahelyiségben. </w:t>
      </w:r>
    </w:p>
    <w:p w14:paraId="5ED55235" w14:textId="77777777" w:rsidR="007F5B14" w:rsidRPr="007B3E8F" w:rsidRDefault="007F5B14" w:rsidP="00845322">
      <w:pPr>
        <w:jc w:val="both"/>
        <w:rPr>
          <w:rFonts w:cs="Arial"/>
          <w:color w:val="000000"/>
        </w:rPr>
      </w:pPr>
      <w:r w:rsidRPr="007B3E8F">
        <w:rPr>
          <w:rFonts w:cs="Arial"/>
          <w:color w:val="000000"/>
        </w:rPr>
        <w:t>2015 folyamán az együttműködési megállapodás alapján a gyermekjóléti szolgálat kórházi szociális munkával foglalkozó családgondozója heti rendszerességgel jelent meg az érintett osztályokon, információt nyújtva és konzultációs lehetőséget biztosítva az igénybevevők számára. Folyamatosan kereste fel a gyermekosztályokat, szülészeti, és nőgyógyászati osztályt. Támogatta a nehéz helyzetben lévő várandós kismamákat, segítette a szociális ügyek intézését, segítséget ajánlott a gyerekosztályra bekerült gyermekek szüleinek.</w:t>
      </w:r>
    </w:p>
    <w:p w14:paraId="38BFAEDE" w14:textId="77777777" w:rsidR="007F5B14" w:rsidRPr="007B3E8F" w:rsidRDefault="007F5B14" w:rsidP="00845322">
      <w:pPr>
        <w:pStyle w:val="Szvegtrzs"/>
        <w:rPr>
          <w:rFonts w:cs="Arial"/>
          <w:color w:val="000000"/>
          <w:szCs w:val="24"/>
        </w:rPr>
      </w:pPr>
      <w:r w:rsidRPr="007B3E8F">
        <w:rPr>
          <w:rFonts w:cs="Arial"/>
          <w:color w:val="000000"/>
          <w:szCs w:val="24"/>
        </w:rPr>
        <w:t>A gyermekekkel végzett kórházi szociális munka célja annak elérése, hogy a család biztosítani tudja a gyermek testi, érzelmi és értelmi fejlődését. Ha a kórházi tartózkodás ideje alatt felmerül a gyermek veszélyeztetettsége, elhanyagolása vagy bántalmazása, az egészségügyi személyzet kötelezettsége annak jelzése az illetékes gyermekjóléti szolgálat felé.</w:t>
      </w:r>
    </w:p>
    <w:p w14:paraId="2CA45EE7" w14:textId="77777777" w:rsidR="007F5B14" w:rsidRPr="007B3E8F" w:rsidRDefault="007F5B14" w:rsidP="00845322">
      <w:pPr>
        <w:pStyle w:val="Szvegtrzs"/>
        <w:rPr>
          <w:rFonts w:cs="Arial"/>
          <w:color w:val="000000"/>
          <w:szCs w:val="24"/>
        </w:rPr>
      </w:pPr>
      <w:r w:rsidRPr="007B3E8F">
        <w:rPr>
          <w:rFonts w:cs="Arial"/>
          <w:color w:val="000000"/>
          <w:szCs w:val="24"/>
        </w:rPr>
        <w:t xml:space="preserve">A legaktívabb kapcsolat a kórházi védőnővel alakult ki, aki az életviteli és szociális problémákkal küzdő várandós anyák szülését minden esetben jelezte a gyermekjóléti szolgálat kórházi szociális munkát végző családgondozója felé és kérte a szükséges intézkedések megtételét. Ezen újszülött gyermekek esetében a nem megfelelő otthoni körülmények, a szülő életvitele vagy mentális alkalmatlansága egyéb gyermekvédelmi intézkedés megtételét tehették indokolttá. </w:t>
      </w:r>
    </w:p>
    <w:p w14:paraId="38D99F1B" w14:textId="77777777" w:rsidR="007F5B14" w:rsidRPr="007B3E8F" w:rsidRDefault="007F5B14" w:rsidP="00845322">
      <w:pPr>
        <w:pStyle w:val="Szvegtrzs"/>
        <w:rPr>
          <w:rFonts w:cs="Arial"/>
          <w:color w:val="000000"/>
          <w:szCs w:val="24"/>
        </w:rPr>
      </w:pPr>
      <w:r w:rsidRPr="007B3E8F">
        <w:rPr>
          <w:rFonts w:cs="Arial"/>
          <w:color w:val="000000"/>
          <w:szCs w:val="24"/>
        </w:rPr>
        <w:t xml:space="preserve">A problémák hatékony megoldása érdekében az orvosok és a nővérek gyakran kértek tanácsot a családgondozótól a gyermekjóléti szolgálat kompetenciáját és lehetőségeit illetően. Az elmúlt évek tapasztalatai alapján továbbra is elmondható, hogy az orvosok és ápoló személyzet igénylik a kórházi szociális munkát végző családgondozó jelenlétét. Az általa biztosított információnyújtás, tanácsadás támpontot nyújthat a betegek nem egészségügyi jellegű problémáinak megoldásában, az elhanyagolás és a veszélyeztetettség megszüntetésében. </w:t>
      </w:r>
    </w:p>
    <w:p w14:paraId="0FB9AAD3" w14:textId="77777777" w:rsidR="007F5B14" w:rsidRPr="007B3E8F" w:rsidRDefault="007F5B14" w:rsidP="00845322">
      <w:pPr>
        <w:pStyle w:val="Szvegtrzs"/>
        <w:rPr>
          <w:rFonts w:cs="Arial"/>
          <w:color w:val="000000"/>
          <w:szCs w:val="24"/>
        </w:rPr>
      </w:pPr>
      <w:r w:rsidRPr="007B3E8F">
        <w:rPr>
          <w:rFonts w:cs="Arial"/>
          <w:color w:val="000000"/>
          <w:szCs w:val="24"/>
        </w:rPr>
        <w:t>A kórházi szociális munka 2015-ben 14 főt érintett.</w:t>
      </w:r>
    </w:p>
    <w:p w14:paraId="60DB1639" w14:textId="77777777" w:rsidR="007F5B14" w:rsidRPr="007B3E8F" w:rsidRDefault="007F5B14" w:rsidP="00845322">
      <w:pPr>
        <w:jc w:val="both"/>
        <w:rPr>
          <w:rFonts w:cs="Arial"/>
          <w:b/>
          <w:color w:val="000000"/>
        </w:rPr>
      </w:pPr>
    </w:p>
    <w:p w14:paraId="4FF0840A" w14:textId="77777777" w:rsidR="007F5B14" w:rsidRPr="007B3E8F" w:rsidRDefault="007F5B14" w:rsidP="00845322">
      <w:pPr>
        <w:jc w:val="both"/>
        <w:rPr>
          <w:rFonts w:cs="Arial"/>
          <w:color w:val="000000"/>
        </w:rPr>
      </w:pPr>
      <w:r w:rsidRPr="007B3E8F">
        <w:rPr>
          <w:rFonts w:cs="Arial"/>
          <w:b/>
          <w:color w:val="000000"/>
        </w:rPr>
        <w:t>A Kapcsolatügyelet</w:t>
      </w:r>
      <w:r w:rsidRPr="007B3E8F">
        <w:rPr>
          <w:rFonts w:cs="Arial"/>
          <w:color w:val="000000"/>
        </w:rPr>
        <w:t xml:space="preserve"> célja és feladata a válást követően megromlott, vagy egyáltalán nem működő szülő-gyermek kapcsolattartás rendezése, megállapodás kialakításának segítése, láthatás megszervezése, a kapcsolattartáshoz semleges helyszín biztosítása. A célcsoport jelentős részét azok a szülők képezik, akik már elváltak, és akut konfliktust jelent a gyermekláthatás. Esetenként még nincs hatósági döntés a kapcsolattartásról, vagy ha van, az nem annak megfelelően működik. A mediáció módszerével nyugodt körülmények között az igénybevevők segítséget kapnak a kapcsolattartás szabályainak közös kialakításában. Az év során 3 család esetében készítettek a mediátorok „Kapcsolatügyeleti tapasztalatok” című összefoglalót, amellyel a bíróság munkáját segítették.</w:t>
      </w:r>
    </w:p>
    <w:p w14:paraId="59064CB9" w14:textId="77777777" w:rsidR="007F5B14" w:rsidRPr="007B3E8F" w:rsidRDefault="007F5B14" w:rsidP="00845322">
      <w:pPr>
        <w:jc w:val="both"/>
        <w:rPr>
          <w:rFonts w:cs="Arial"/>
          <w:color w:val="000000"/>
        </w:rPr>
      </w:pPr>
      <w:r w:rsidRPr="007B3E8F">
        <w:rPr>
          <w:rFonts w:cs="Arial"/>
          <w:color w:val="000000"/>
        </w:rPr>
        <w:t xml:space="preserve">A Kapcsolatügyelettel 2015-ben 48 család és 64 gyermek állt kapcsolatban. Ebből 22 volt új eset, amely 30 gyermeket érintett. </w:t>
      </w:r>
    </w:p>
    <w:p w14:paraId="61BA2DEC" w14:textId="77777777" w:rsidR="007F5B14" w:rsidRPr="007B3E8F" w:rsidRDefault="007F5B14" w:rsidP="00845322">
      <w:pPr>
        <w:jc w:val="both"/>
        <w:rPr>
          <w:rFonts w:cs="Arial"/>
          <w:color w:val="000000"/>
        </w:rPr>
      </w:pPr>
      <w:r w:rsidRPr="007B3E8F">
        <w:rPr>
          <w:rFonts w:cs="Arial"/>
          <w:color w:val="000000"/>
        </w:rPr>
        <w:t>A közvetítői tevékenység 42 mediációs ülés megszervezését jelentette, amelyből 37 zárult megállapodással.</w:t>
      </w:r>
    </w:p>
    <w:p w14:paraId="3E8092F9" w14:textId="77777777" w:rsidR="007F5B14" w:rsidRPr="007B3E8F" w:rsidRDefault="007F5B14" w:rsidP="00845322">
      <w:pPr>
        <w:jc w:val="both"/>
        <w:rPr>
          <w:rFonts w:cs="Arial"/>
          <w:color w:val="000000"/>
        </w:rPr>
      </w:pPr>
      <w:r w:rsidRPr="007B3E8F">
        <w:rPr>
          <w:rFonts w:cs="Arial"/>
          <w:color w:val="000000"/>
        </w:rPr>
        <w:t>Az év során 13 családnál 105 alkalommal szülői láthatás, 2 családnál 20 alkalommal nagyszülői kapcsolattartás és 2 családnál a szülői kapcsolattartás keretében 22 alkalommal átadás/átvételre került sor.</w:t>
      </w:r>
    </w:p>
    <w:p w14:paraId="659324EF" w14:textId="77777777" w:rsidR="007F5B14" w:rsidRPr="007B3E8F" w:rsidRDefault="007F5B14" w:rsidP="00845322">
      <w:pPr>
        <w:jc w:val="both"/>
        <w:rPr>
          <w:rFonts w:cs="Arial"/>
          <w:color w:val="000000"/>
        </w:rPr>
      </w:pPr>
      <w:r w:rsidRPr="007B3E8F">
        <w:rPr>
          <w:rFonts w:cs="Arial"/>
          <w:color w:val="000000"/>
        </w:rPr>
        <w:t>Valamennyi mediátor feladatot vállalt a TÁMOP-5.6.1.C-11/2-2011-0027 azonosító számú „Az áldozattá válás megelőzése, áldozatsegítés Szombathelyen” című projekt keretében szervezett mediációs képzésben.</w:t>
      </w:r>
    </w:p>
    <w:p w14:paraId="58FCD3CB" w14:textId="77777777" w:rsidR="007F5B14" w:rsidRPr="007B3E8F" w:rsidRDefault="007F5B14" w:rsidP="00845322">
      <w:pPr>
        <w:jc w:val="both"/>
        <w:rPr>
          <w:rFonts w:cs="Arial"/>
          <w:color w:val="000000"/>
        </w:rPr>
      </w:pPr>
      <w:r w:rsidRPr="007B3E8F">
        <w:rPr>
          <w:rFonts w:cs="Arial"/>
          <w:bCs/>
          <w:color w:val="000000"/>
        </w:rPr>
        <w:t>2015. október 22-én Regionális Szakmai Programot rendezett az intézmény a Magyar Kapcsolatügyeleti Mediátorok Országos Szakmai Szövetségével közösen. Győr-Moson-Sopron, Veszprém, Zala és Vas megye szakemberei cserélték ki tapasztalataikat és módszer-specifikus szupervízión vehettek részt.</w:t>
      </w:r>
    </w:p>
    <w:p w14:paraId="7655ECF5" w14:textId="77777777" w:rsidR="007F5B14" w:rsidRPr="007B3E8F" w:rsidRDefault="007F5B14" w:rsidP="00845322">
      <w:pPr>
        <w:jc w:val="center"/>
        <w:outlineLvl w:val="0"/>
        <w:rPr>
          <w:rFonts w:cs="Arial"/>
          <w:b/>
          <w:color w:val="000000"/>
        </w:rPr>
      </w:pPr>
    </w:p>
    <w:p w14:paraId="59706784" w14:textId="77777777" w:rsidR="007F5B14" w:rsidRPr="007B3E8F" w:rsidRDefault="007F5B14" w:rsidP="00845322">
      <w:pPr>
        <w:jc w:val="center"/>
        <w:rPr>
          <w:rFonts w:cs="Arial"/>
          <w:b/>
          <w:color w:val="000000"/>
        </w:rPr>
      </w:pPr>
      <w:r w:rsidRPr="007B3E8F">
        <w:rPr>
          <w:rFonts w:cs="Arial"/>
          <w:b/>
          <w:color w:val="000000"/>
        </w:rPr>
        <w:t>Erzsébet-tábor 2015</w:t>
      </w:r>
    </w:p>
    <w:p w14:paraId="48401E2D" w14:textId="77777777" w:rsidR="007F5B14" w:rsidRPr="007B3E8F" w:rsidRDefault="007F5B14" w:rsidP="00845322">
      <w:pPr>
        <w:jc w:val="both"/>
        <w:rPr>
          <w:rFonts w:cs="Arial"/>
          <w:color w:val="000000"/>
        </w:rPr>
      </w:pPr>
    </w:p>
    <w:p w14:paraId="5ED27B6A" w14:textId="77777777" w:rsidR="007F5B14" w:rsidRPr="007B3E8F" w:rsidRDefault="007F5B14" w:rsidP="00845322">
      <w:pPr>
        <w:jc w:val="both"/>
        <w:rPr>
          <w:rFonts w:cs="Arial"/>
          <w:color w:val="000000"/>
        </w:rPr>
      </w:pPr>
      <w:r w:rsidRPr="007B3E8F">
        <w:rPr>
          <w:rFonts w:cs="Arial"/>
          <w:color w:val="000000"/>
        </w:rPr>
        <w:t>Az Erzsébet-program keretében második alkalommal nyílt lehetőség arra, hogy az intézmény a vele kapcsolatban álló, szociálisan rászoruló családok gyermekeinek nyaralását megszervezze.</w:t>
      </w:r>
    </w:p>
    <w:p w14:paraId="4BD56DE5" w14:textId="77777777" w:rsidR="007F5B14" w:rsidRPr="007B3E8F" w:rsidRDefault="007F5B14" w:rsidP="00845322">
      <w:pPr>
        <w:jc w:val="both"/>
        <w:rPr>
          <w:rFonts w:cs="Arial"/>
          <w:color w:val="000000"/>
        </w:rPr>
      </w:pPr>
      <w:r w:rsidRPr="007B3E8F">
        <w:rPr>
          <w:rFonts w:cs="Arial"/>
          <w:color w:val="000000"/>
        </w:rPr>
        <w:t xml:space="preserve">2015. június 28. és július 03. között </w:t>
      </w:r>
      <w:r w:rsidRPr="007B3E8F">
        <w:rPr>
          <w:rStyle w:val="Kiemels21"/>
          <w:rFonts w:cs="Arial"/>
          <w:color w:val="000000"/>
        </w:rPr>
        <w:t>a Magyar Nemzeti Üdülési Alapítvány által meghirdetett</w:t>
      </w:r>
      <w:r w:rsidRPr="007B3E8F">
        <w:rPr>
          <w:rFonts w:cs="Arial"/>
          <w:color w:val="000000"/>
        </w:rPr>
        <w:t xml:space="preserve"> „Mesés nyár vár ránk!” elnevezésű táborban az intézmény szervezésében 37 gyermek (25 alapellátott, 11 védelembe vett, 1 családsegítő szolgáltatásban részesülő) nyaralt a Balaton déli partján fekvő balatonberényi gyermektábor területén. A táborozók közül 4 gyermek sajátos nevelési igényű volt.</w:t>
      </w:r>
    </w:p>
    <w:p w14:paraId="55E5C29B" w14:textId="77777777" w:rsidR="007F5B14" w:rsidRPr="007B3E8F" w:rsidRDefault="007F5B14" w:rsidP="00845322">
      <w:pPr>
        <w:jc w:val="both"/>
        <w:rPr>
          <w:rFonts w:cs="Arial"/>
          <w:color w:val="000000"/>
        </w:rPr>
      </w:pPr>
      <w:r w:rsidRPr="007B3E8F">
        <w:rPr>
          <w:rFonts w:cs="Arial"/>
          <w:color w:val="000000"/>
        </w:rPr>
        <w:t xml:space="preserve">A gyermekek többsége nagycsaládból érkezett, szociális és életkörülményeik alapján valamennyien hátrányos helyzetűek vagy veszélyeztetettek voltak. Családi környezetükben előfordultak anyagi, lakhatási, életviteli, magatartásbeli problémák, szenvedélybetegség, elhanyagolás, ill. bántalmazás is. Élethelyzetükből adódóan nyaralásra csak kevés lehetőségük adódott, egy részük pedig még soha részesülhetett a táborozás élményében. </w:t>
      </w:r>
      <w:r w:rsidRPr="007B3E8F">
        <w:rPr>
          <w:rStyle w:val="Kiemels21"/>
          <w:rFonts w:cs="Arial"/>
          <w:b w:val="0"/>
          <w:color w:val="000000"/>
        </w:rPr>
        <w:t>A gyerekek</w:t>
      </w:r>
      <w:r w:rsidRPr="007B3E8F">
        <w:rPr>
          <w:rStyle w:val="Kiemels21"/>
          <w:rFonts w:cs="Arial"/>
          <w:color w:val="000000"/>
        </w:rPr>
        <w:t xml:space="preserve"> </w:t>
      </w:r>
      <w:r w:rsidRPr="007B3E8F">
        <w:rPr>
          <w:rFonts w:cs="Arial"/>
          <w:color w:val="000000"/>
        </w:rPr>
        <w:t>élvezték a hatnapos nyaralást, tízen visszatérő vendégek voltak.</w:t>
      </w:r>
    </w:p>
    <w:p w14:paraId="6A679B08" w14:textId="77777777" w:rsidR="007F5B14" w:rsidRPr="007B3E8F" w:rsidRDefault="007F5B14" w:rsidP="00845322">
      <w:pPr>
        <w:jc w:val="both"/>
        <w:rPr>
          <w:rFonts w:cs="Arial"/>
          <w:color w:val="000000"/>
        </w:rPr>
      </w:pPr>
      <w:r w:rsidRPr="007B3E8F">
        <w:rPr>
          <w:rFonts w:cs="Arial"/>
          <w:color w:val="000000"/>
        </w:rPr>
        <w:t xml:space="preserve">A táborozókat az intézmény 4 családgondozója kísérte és felügyelte.  </w:t>
      </w:r>
    </w:p>
    <w:p w14:paraId="23B3833C" w14:textId="77777777" w:rsidR="007F5B14" w:rsidRPr="007B3E8F" w:rsidRDefault="007F5B14" w:rsidP="00845322">
      <w:pPr>
        <w:jc w:val="both"/>
        <w:rPr>
          <w:rFonts w:cs="Arial"/>
          <w:color w:val="000000"/>
        </w:rPr>
      </w:pPr>
      <w:r w:rsidRPr="007B3E8F">
        <w:rPr>
          <w:rFonts w:cs="Arial"/>
          <w:color w:val="000000"/>
        </w:rPr>
        <w:t xml:space="preserve">A gyerekek számtalan színes programon vettek részt: kézműves foglalkozásokon, vízi vetélkedőn, csapatversenyen, szabadtéri játékokon, tábori olimpián, számháborúban, táncházban, „Ki mit tud?” -on. </w:t>
      </w:r>
    </w:p>
    <w:p w14:paraId="38BE5BE8" w14:textId="77777777" w:rsidR="007F5B14" w:rsidRPr="007B3E8F" w:rsidRDefault="007F5B14" w:rsidP="00845322">
      <w:pPr>
        <w:jc w:val="both"/>
        <w:rPr>
          <w:rFonts w:cs="Arial"/>
          <w:color w:val="000000"/>
        </w:rPr>
      </w:pPr>
      <w:r w:rsidRPr="007B3E8F">
        <w:rPr>
          <w:rFonts w:cs="Arial"/>
          <w:color w:val="000000"/>
        </w:rPr>
        <w:t>Emellett természetesen kiemelt szerepet kapott a strandolás. A gyermekek számára hatalmas élményt jelentett, hogy a Balatonban fürödhettek, biztonságukról a vízi-mentők gondoskodtak.</w:t>
      </w:r>
    </w:p>
    <w:p w14:paraId="79D89537" w14:textId="77777777" w:rsidR="007F5B14" w:rsidRPr="007B3E8F" w:rsidRDefault="007F5B14" w:rsidP="00845322">
      <w:pPr>
        <w:jc w:val="both"/>
        <w:rPr>
          <w:rFonts w:cs="Arial"/>
          <w:color w:val="000000"/>
        </w:rPr>
      </w:pPr>
      <w:r w:rsidRPr="007B3E8F">
        <w:rPr>
          <w:rFonts w:cs="Arial"/>
          <w:color w:val="000000"/>
        </w:rPr>
        <w:t xml:space="preserve">A szervezett programok nem csak a gyerekek szórakozását segítették elő, hanem tudásukat is gyarapították. A helyszín és a programok megannyi alkalmat biztosítottak ismerkedésre, baráti kapcsolatok építésére. A napirendben szereplő foglalkozásokon túl a gyerekek sokat sportoltak (labdarúgás, asztalitenisz, kosárlabda), mely kiváló lehetőséget nyújtott számukra a szabadidő hasznos eltöltésére és az ország különböző részeiről érkezett táborozókkal </w:t>
      </w:r>
      <w:r w:rsidR="00BE3491">
        <w:rPr>
          <w:rFonts w:cs="Arial"/>
          <w:color w:val="000000"/>
        </w:rPr>
        <w:t>való önfeledt kikapcsolódásra.</w:t>
      </w:r>
    </w:p>
    <w:p w14:paraId="04E15931" w14:textId="77777777" w:rsidR="007F5B14" w:rsidRPr="007B3E8F" w:rsidRDefault="007F5B14" w:rsidP="00845322">
      <w:pPr>
        <w:jc w:val="both"/>
        <w:rPr>
          <w:rFonts w:cs="Arial"/>
          <w:color w:val="000000"/>
        </w:rPr>
      </w:pPr>
      <w:r w:rsidRPr="007B3E8F">
        <w:rPr>
          <w:rFonts w:cs="Arial"/>
          <w:color w:val="000000"/>
        </w:rPr>
        <w:t xml:space="preserve">A tábort a szervezettség, az összehangoltság és a szervezők felkészültsége jellemezte. A programok lebonyolítását önkéntes animátorok végezték, egyes programoknál (tábori olimpia, bátorságpróba) azonban a kísérők is segítettek. A programszervezők és a kísérők minden nap team-megbeszéléseken egyeztették a feladatokat. Ezek a megbeszélések erősítették a csoportvezetők közötti kohéziót, továbbá iránymutatást adtak a programok és azok technikai lebonyolításának részleteire. </w:t>
      </w:r>
    </w:p>
    <w:p w14:paraId="54276A2B" w14:textId="77777777" w:rsidR="007F5B14" w:rsidRPr="007B3E8F" w:rsidRDefault="007F5B14" w:rsidP="00845322">
      <w:pPr>
        <w:jc w:val="both"/>
        <w:rPr>
          <w:rFonts w:cs="Arial"/>
          <w:color w:val="000000"/>
        </w:rPr>
      </w:pPr>
      <w:r w:rsidRPr="007B3E8F">
        <w:rPr>
          <w:rFonts w:cs="Arial"/>
          <w:color w:val="000000"/>
        </w:rPr>
        <w:t>A táborozók számára biztosított volt az állandó orvosi ellátás, az egészségügyi személyzet a nap 24 órájában szükség esetén azonnal elérhető volt.</w:t>
      </w:r>
    </w:p>
    <w:p w14:paraId="0720C466" w14:textId="77777777" w:rsidR="00285B0A" w:rsidRDefault="00285B0A" w:rsidP="00845322">
      <w:pPr>
        <w:pStyle w:val="Cmsor3"/>
        <w:rPr>
          <w:rFonts w:cs="Arial"/>
          <w:b w:val="0"/>
          <w:i w:val="0"/>
          <w:strike/>
          <w:color w:val="000000"/>
          <w:szCs w:val="24"/>
          <w:u w:val="none"/>
        </w:rPr>
      </w:pPr>
      <w:bookmarkStart w:id="56" w:name="_Toc182236476"/>
      <w:bookmarkStart w:id="57" w:name="_Toc256592317"/>
      <w:bookmarkStart w:id="58" w:name="_Toc256597920"/>
      <w:bookmarkStart w:id="59" w:name="_Toc256600741"/>
    </w:p>
    <w:p w14:paraId="0F1B2931" w14:textId="77777777" w:rsidR="007F5B14" w:rsidRPr="00F72A2C" w:rsidRDefault="007F5B14" w:rsidP="00BE3491">
      <w:pPr>
        <w:pStyle w:val="Cmsor3"/>
        <w:jc w:val="center"/>
        <w:rPr>
          <w:rFonts w:cs="Arial"/>
          <w:b w:val="0"/>
          <w:color w:val="000000"/>
          <w:szCs w:val="24"/>
          <w:u w:val="none"/>
        </w:rPr>
      </w:pPr>
      <w:r w:rsidRPr="00F72A2C">
        <w:rPr>
          <w:rFonts w:cs="Arial"/>
          <w:b w:val="0"/>
          <w:color w:val="000000"/>
          <w:szCs w:val="24"/>
          <w:u w:val="none"/>
        </w:rPr>
        <w:t>Gyermekek átmeneti gondozása</w:t>
      </w:r>
      <w:bookmarkEnd w:id="56"/>
      <w:bookmarkEnd w:id="57"/>
      <w:bookmarkEnd w:id="58"/>
      <w:bookmarkEnd w:id="59"/>
    </w:p>
    <w:p w14:paraId="2007EFC1" w14:textId="77777777" w:rsidR="007F5B14" w:rsidRPr="007B3E8F" w:rsidRDefault="007F5B14" w:rsidP="00845322">
      <w:pPr>
        <w:pStyle w:val="Szvegtrzs21"/>
        <w:overflowPunct/>
        <w:autoSpaceDE/>
        <w:adjustRightInd/>
        <w:spacing w:line="240" w:lineRule="auto"/>
        <w:rPr>
          <w:rFonts w:cs="Arial"/>
          <w:color w:val="000000"/>
          <w:szCs w:val="24"/>
        </w:rPr>
      </w:pPr>
    </w:p>
    <w:p w14:paraId="6B85865E" w14:textId="77777777" w:rsidR="007F5B14" w:rsidRPr="00F72A2C" w:rsidRDefault="007F5B14" w:rsidP="00845322">
      <w:pPr>
        <w:pStyle w:val="Cmsor4"/>
        <w:rPr>
          <w:rFonts w:cs="Arial"/>
          <w:color w:val="000000"/>
          <w:sz w:val="24"/>
          <w:szCs w:val="24"/>
          <w:u w:val="single"/>
        </w:rPr>
      </w:pPr>
      <w:bookmarkStart w:id="60" w:name="_Toc182236477"/>
      <w:bookmarkStart w:id="61" w:name="_Toc256600742"/>
      <w:r w:rsidRPr="00F72A2C">
        <w:rPr>
          <w:rFonts w:cs="Arial"/>
          <w:color w:val="000000"/>
          <w:sz w:val="24"/>
          <w:szCs w:val="24"/>
          <w:u w:val="single"/>
        </w:rPr>
        <w:t>Helyettes szülői hálózat</w:t>
      </w:r>
      <w:bookmarkEnd w:id="60"/>
      <w:bookmarkEnd w:id="61"/>
    </w:p>
    <w:p w14:paraId="7C80BA62" w14:textId="77777777" w:rsidR="007F5B14" w:rsidRPr="007B3E8F" w:rsidRDefault="007F5B14" w:rsidP="00845322">
      <w:pPr>
        <w:jc w:val="both"/>
        <w:rPr>
          <w:rFonts w:cs="Arial"/>
          <w:color w:val="000000"/>
        </w:rPr>
      </w:pPr>
    </w:p>
    <w:p w14:paraId="717B33B7" w14:textId="77777777" w:rsidR="007F5B14" w:rsidRPr="007B3E8F" w:rsidRDefault="007F5B14" w:rsidP="00845322">
      <w:pPr>
        <w:jc w:val="both"/>
        <w:rPr>
          <w:rFonts w:cs="Arial"/>
          <w:color w:val="000000"/>
        </w:rPr>
      </w:pPr>
      <w:r w:rsidRPr="007B3E8F">
        <w:rPr>
          <w:rFonts w:cs="Arial"/>
          <w:color w:val="000000"/>
        </w:rPr>
        <w:t>A Pálos Károly Szociális Szolgáltató Központ és Gyermekjóléti Szolgálat által működtetett helyettes szülői hálózat célja, hogy a rászorultság mértékében segítse a családot a gyermeknevelésben, szükség esetén ideiglenesen pótolja a gyermek számára a szülői gondoskodást.</w:t>
      </w:r>
    </w:p>
    <w:p w14:paraId="1E7BE5E6" w14:textId="77777777" w:rsidR="007F5B14" w:rsidRPr="007B3E8F" w:rsidRDefault="007F5B14" w:rsidP="00845322">
      <w:pPr>
        <w:jc w:val="both"/>
        <w:rPr>
          <w:rFonts w:cs="Arial"/>
          <w:iCs/>
          <w:color w:val="000000"/>
        </w:rPr>
      </w:pPr>
      <w:r w:rsidRPr="007B3E8F">
        <w:rPr>
          <w:rFonts w:cs="Arial"/>
          <w:color w:val="000000"/>
        </w:rPr>
        <w:t xml:space="preserve">A </w:t>
      </w:r>
      <w:r w:rsidRPr="007B3E8F">
        <w:rPr>
          <w:rFonts w:cs="Arial"/>
          <w:i/>
          <w:color w:val="000000"/>
        </w:rPr>
        <w:t>helyettes szülő</w:t>
      </w:r>
      <w:r w:rsidRPr="007B3E8F">
        <w:rPr>
          <w:rFonts w:cs="Arial"/>
          <w:color w:val="000000"/>
        </w:rPr>
        <w:t xml:space="preserve"> a családban élő gyermek átmeneti gondozását saját háztartásában biztosítja. A helyettes szülő egyidejűleg – saját gyermekeit is beszámítva – legfeljebb 5 gyermek gondozását végezheti a helyettes szülői tanácsadó tanácsadása mellett. A helyettes szülői hálózat kialakítása 1999. decemberében megtörtént.</w:t>
      </w:r>
      <w:r w:rsidRPr="007B3E8F">
        <w:rPr>
          <w:rFonts w:cs="Arial"/>
          <w:iCs/>
          <w:color w:val="000000"/>
        </w:rPr>
        <w:t xml:space="preserve"> </w:t>
      </w:r>
    </w:p>
    <w:p w14:paraId="122F6A1F" w14:textId="77777777" w:rsidR="007F5B14" w:rsidRPr="007B3E8F" w:rsidRDefault="007F5B14" w:rsidP="00845322">
      <w:pPr>
        <w:jc w:val="both"/>
        <w:rPr>
          <w:rFonts w:cs="Arial"/>
          <w:iCs/>
          <w:color w:val="000000"/>
        </w:rPr>
      </w:pPr>
      <w:r w:rsidRPr="007B3E8F">
        <w:rPr>
          <w:rFonts w:cs="Arial"/>
          <w:iCs/>
          <w:color w:val="000000"/>
        </w:rPr>
        <w:t xml:space="preserve">A tanácsadó a helyettes szülők részére családterapeuta bevonásával szakmai konzultációkat szervez, melyek célja a helyettes szülők szerepének megerősítése a családi funkció kiesése esetén. </w:t>
      </w:r>
    </w:p>
    <w:p w14:paraId="4006D844" w14:textId="77777777" w:rsidR="007F5B14" w:rsidRPr="007B3E8F" w:rsidRDefault="007F5B14" w:rsidP="00845322">
      <w:pPr>
        <w:jc w:val="both"/>
        <w:rPr>
          <w:rFonts w:cs="Arial"/>
          <w:iCs/>
          <w:color w:val="000000"/>
        </w:rPr>
      </w:pPr>
    </w:p>
    <w:p w14:paraId="61A37A99" w14:textId="77777777" w:rsidR="007F5B14" w:rsidRPr="007B3E8F" w:rsidRDefault="007F5B14" w:rsidP="00845322">
      <w:pPr>
        <w:jc w:val="both"/>
        <w:rPr>
          <w:rFonts w:cs="Arial"/>
          <w:iCs/>
          <w:color w:val="000000"/>
        </w:rPr>
      </w:pPr>
      <w:r w:rsidRPr="007B3E8F">
        <w:rPr>
          <w:rFonts w:cs="Arial"/>
          <w:iCs/>
          <w:color w:val="000000"/>
        </w:rPr>
        <w:t xml:space="preserve">2012-ben 4 gyermek, 2013-ben pedig 3 gyermek igényelte az ellátást. 2014-ben és 2015-ben nem volt igény a szolgáltatás igénybevételére. </w:t>
      </w:r>
    </w:p>
    <w:p w14:paraId="57A32DE0" w14:textId="77777777" w:rsidR="007F5B14" w:rsidRPr="007B3E8F" w:rsidRDefault="007F5B14" w:rsidP="00845322">
      <w:pPr>
        <w:jc w:val="both"/>
        <w:rPr>
          <w:rFonts w:cs="Arial"/>
          <w:iCs/>
          <w:color w:val="000000"/>
        </w:rPr>
      </w:pPr>
      <w:r w:rsidRPr="007B3E8F">
        <w:rPr>
          <w:rFonts w:cs="Arial"/>
          <w:iCs/>
          <w:color w:val="000000"/>
        </w:rPr>
        <w:t>Az év folyamán egy alkalommal érdeklődtek a szolgáltatás iránt, az átmeneti gondozás igénybevételét a családdal kapcsolatot tartó családgondozó kezdeményezte. A helyettes szülői tanácsadó esetmegbeszéléseket folytatott a gyermekjóléti szolgálat családgondozójával, egy alkalommal személyesen tájékoztatta az érdeklődő szülőket az ellátásról. A szülők végül más módon oldották meg négy kiskorú gyermekük ellátását, ismerősük segítségével rendezni tudták helyzetüket.</w:t>
      </w:r>
    </w:p>
    <w:p w14:paraId="2A23D29A" w14:textId="77777777" w:rsidR="007F5B14" w:rsidRPr="007B3E8F" w:rsidRDefault="007F5B14" w:rsidP="00845322">
      <w:pPr>
        <w:jc w:val="both"/>
        <w:rPr>
          <w:rFonts w:cs="Arial"/>
          <w:iCs/>
          <w:color w:val="000000"/>
        </w:rPr>
      </w:pPr>
      <w:r w:rsidRPr="007B3E8F">
        <w:rPr>
          <w:rFonts w:cs="Arial"/>
          <w:iCs/>
          <w:color w:val="000000"/>
        </w:rPr>
        <w:t>A helyettes szülői ellátás keretében 9 engedélyezett férőhellyel, valamint 6 fő helyettes szülővel tudtunk dolgozni.</w:t>
      </w:r>
    </w:p>
    <w:p w14:paraId="3B532AD3" w14:textId="77777777" w:rsidR="007F5B14" w:rsidRPr="007B3E8F" w:rsidRDefault="007F5B14" w:rsidP="00845322">
      <w:pPr>
        <w:tabs>
          <w:tab w:val="left" w:pos="426"/>
        </w:tabs>
        <w:jc w:val="both"/>
        <w:rPr>
          <w:rFonts w:cs="Arial"/>
          <w:color w:val="000000"/>
        </w:rPr>
      </w:pPr>
    </w:p>
    <w:p w14:paraId="009EA212" w14:textId="77777777" w:rsidR="008856CA" w:rsidRPr="00F72A2C" w:rsidRDefault="008856CA" w:rsidP="00845322">
      <w:pPr>
        <w:pStyle w:val="Cmsor4"/>
        <w:rPr>
          <w:rFonts w:cs="Arial"/>
          <w:color w:val="000000"/>
          <w:sz w:val="24"/>
          <w:szCs w:val="24"/>
          <w:u w:val="single"/>
        </w:rPr>
      </w:pPr>
      <w:bookmarkStart w:id="62" w:name="_Toc182236479"/>
      <w:bookmarkStart w:id="63" w:name="_Toc256600744"/>
      <w:r w:rsidRPr="00F72A2C">
        <w:rPr>
          <w:rFonts w:cs="Arial"/>
          <w:color w:val="000000"/>
          <w:sz w:val="24"/>
          <w:szCs w:val="24"/>
          <w:u w:val="single"/>
        </w:rPr>
        <w:t>Családok Átmeneti Otthona</w:t>
      </w:r>
      <w:bookmarkEnd w:id="62"/>
      <w:bookmarkEnd w:id="63"/>
    </w:p>
    <w:p w14:paraId="60BC2F9B" w14:textId="77777777" w:rsidR="008856CA" w:rsidRPr="007B3E8F" w:rsidRDefault="008856CA" w:rsidP="00845322">
      <w:pPr>
        <w:jc w:val="both"/>
        <w:rPr>
          <w:rFonts w:cs="Arial"/>
          <w:color w:val="000000"/>
        </w:rPr>
      </w:pPr>
      <w:r w:rsidRPr="007B3E8F">
        <w:rPr>
          <w:rFonts w:cs="Arial"/>
          <w:color w:val="000000"/>
        </w:rPr>
        <w:t> </w:t>
      </w:r>
    </w:p>
    <w:p w14:paraId="2E7B2773" w14:textId="77777777" w:rsidR="008856CA" w:rsidRPr="007B3E8F" w:rsidRDefault="008856CA" w:rsidP="00845322">
      <w:pPr>
        <w:pStyle w:val="Szvegtrzs"/>
        <w:rPr>
          <w:rFonts w:cs="Arial"/>
          <w:color w:val="000000"/>
          <w:szCs w:val="24"/>
        </w:rPr>
      </w:pPr>
      <w:r w:rsidRPr="007B3E8F">
        <w:rPr>
          <w:rFonts w:cs="Arial"/>
          <w:b/>
          <w:color w:val="000000"/>
          <w:szCs w:val="24"/>
        </w:rPr>
        <w:t>A Családok Átmeneti Otthona</w:t>
      </w:r>
      <w:r w:rsidRPr="007B3E8F">
        <w:rPr>
          <w:rFonts w:cs="Arial"/>
          <w:color w:val="000000"/>
          <w:szCs w:val="24"/>
        </w:rPr>
        <w:t xml:space="preserve"> az intézményen belül, mint önálló szakmai egység működik, önálló telephelyen, 40 férőhely kialakításával. A folyamatos munkarend szerint működő bentlakásos intézményben az otthontalanná vált szülő kérelmére együttesen helyezhető el a gyermek és szülője, valamint legfeljebb 21. életévének betöltéséig vagy – ha köznevelési, felsőoktatási vagy felnőttképzési intézménnyel, szolgáltatóval tanulói, hallgatói vagy felnőttképzési jogviszonyban áll – legfeljebb 24. életévének betöltéséig a gyermek nagykorú testvére, feltéve, hogy elhelyezés hiányában lakhatásuk nem lenne biztosított, és a gyermeket emiatt el kellene választani szülőjétől, családjától. A nagykorú testvér tanulói, hallgatói vagy felnőttképzési jogviszonyának fennállását félévente igazolni kell. Ha a tanulói jogviszonyban álló gyermek az átmeneti gondozás időtartama alatt tölti be a 18. életévét, kérelemre szükség esetén az átmeneti gondozás időtartama meghosszabbítható a tanítási év végéig. Az otthon befogadja a krízishelyzetben lévő bántalmazott vagy várandós anyákat is, és a szülészetről kikerülő anyát és gyermekét, valamint a várandós anya kérelmére az anya élettársát vagy férjét. </w:t>
      </w:r>
    </w:p>
    <w:p w14:paraId="45A5396C" w14:textId="77777777" w:rsidR="008856CA" w:rsidRPr="007B3E8F" w:rsidRDefault="008856CA" w:rsidP="00845322">
      <w:pPr>
        <w:pStyle w:val="Szvegtrzs"/>
        <w:rPr>
          <w:rFonts w:cs="Arial"/>
          <w:color w:val="000000"/>
          <w:szCs w:val="24"/>
        </w:rPr>
      </w:pPr>
      <w:r w:rsidRPr="007B3E8F">
        <w:rPr>
          <w:rFonts w:cs="Arial"/>
          <w:color w:val="000000"/>
          <w:szCs w:val="24"/>
        </w:rPr>
        <w:t>A családok átmeneti otthona szolgáltatásainak igénybevétele maximum 12 hónap, amely indokolt esetben 6 hónappal, illetve a tanév végéig meghosszabbítható.</w:t>
      </w:r>
    </w:p>
    <w:p w14:paraId="6E98CB7C" w14:textId="77777777" w:rsidR="008856CA" w:rsidRPr="007B3E8F" w:rsidRDefault="008856CA" w:rsidP="00845322">
      <w:pPr>
        <w:pStyle w:val="Szvegtrzs"/>
        <w:rPr>
          <w:rFonts w:cs="Arial"/>
          <w:color w:val="000000"/>
          <w:szCs w:val="24"/>
        </w:rPr>
      </w:pPr>
    </w:p>
    <w:p w14:paraId="76C3396C" w14:textId="77777777" w:rsidR="008856CA" w:rsidRPr="007B3E8F" w:rsidRDefault="008856CA" w:rsidP="00845322">
      <w:pPr>
        <w:pStyle w:val="Szvegtrzs"/>
        <w:rPr>
          <w:rFonts w:cs="Arial"/>
          <w:color w:val="000000"/>
          <w:szCs w:val="24"/>
        </w:rPr>
      </w:pPr>
      <w:r w:rsidRPr="007B3E8F">
        <w:rPr>
          <w:rFonts w:cs="Arial"/>
          <w:color w:val="000000"/>
          <w:szCs w:val="24"/>
        </w:rPr>
        <w:t>Az otthonban folyó gondozás célja</w:t>
      </w:r>
    </w:p>
    <w:p w14:paraId="3A7EDB4C" w14:textId="77777777" w:rsidR="008856CA" w:rsidRPr="007B3E8F" w:rsidRDefault="008856CA" w:rsidP="00845322">
      <w:pPr>
        <w:pStyle w:val="Szvegtrzs"/>
        <w:ind w:left="360"/>
        <w:rPr>
          <w:rFonts w:cs="Arial"/>
          <w:color w:val="000000"/>
          <w:szCs w:val="24"/>
        </w:rPr>
      </w:pPr>
      <w:r w:rsidRPr="007B3E8F">
        <w:rPr>
          <w:rFonts w:cs="Arial"/>
          <w:color w:val="000000"/>
          <w:szCs w:val="24"/>
        </w:rPr>
        <w:t>- az ellátásra szoruló családok lakhatásának biztosítása,</w:t>
      </w:r>
    </w:p>
    <w:p w14:paraId="2FAFBE37" w14:textId="77777777" w:rsidR="008856CA" w:rsidRPr="007B3E8F" w:rsidRDefault="008856CA" w:rsidP="00845322">
      <w:pPr>
        <w:pStyle w:val="Szvegtrzs"/>
        <w:ind w:left="360"/>
        <w:rPr>
          <w:rFonts w:cs="Arial"/>
          <w:color w:val="000000"/>
          <w:szCs w:val="24"/>
        </w:rPr>
      </w:pPr>
      <w:r w:rsidRPr="007B3E8F">
        <w:rPr>
          <w:rFonts w:cs="Arial"/>
          <w:color w:val="000000"/>
          <w:szCs w:val="24"/>
        </w:rPr>
        <w:t>- segítségnyújtás a család otthontalanságának megszüntetéséhez,</w:t>
      </w:r>
    </w:p>
    <w:p w14:paraId="04210206" w14:textId="77777777" w:rsidR="008856CA" w:rsidRPr="007B3E8F" w:rsidRDefault="008856CA" w:rsidP="00845322">
      <w:pPr>
        <w:pStyle w:val="Szvegtrzs"/>
        <w:ind w:left="360"/>
        <w:rPr>
          <w:rFonts w:cs="Arial"/>
          <w:color w:val="000000"/>
          <w:szCs w:val="24"/>
        </w:rPr>
      </w:pPr>
      <w:r w:rsidRPr="007B3E8F">
        <w:rPr>
          <w:rFonts w:cs="Arial"/>
          <w:color w:val="000000"/>
          <w:szCs w:val="24"/>
        </w:rPr>
        <w:t>- segítség krízishelyzet kezeléséhez, a jövő tervezéséhez,</w:t>
      </w:r>
    </w:p>
    <w:p w14:paraId="015762F2" w14:textId="77777777" w:rsidR="008856CA" w:rsidRPr="007B3E8F" w:rsidRDefault="008856CA" w:rsidP="00845322">
      <w:pPr>
        <w:pStyle w:val="Szvegtrzs"/>
        <w:ind w:left="360"/>
        <w:rPr>
          <w:rFonts w:cs="Arial"/>
          <w:color w:val="000000"/>
          <w:szCs w:val="24"/>
        </w:rPr>
      </w:pPr>
      <w:r w:rsidRPr="007B3E8F">
        <w:rPr>
          <w:rFonts w:cs="Arial"/>
          <w:color w:val="000000"/>
          <w:szCs w:val="24"/>
        </w:rPr>
        <w:t>- a társadalomba történő visszailleszkedés elősegítése,</w:t>
      </w:r>
    </w:p>
    <w:p w14:paraId="107B8B53" w14:textId="77777777" w:rsidR="008856CA" w:rsidRPr="007B3E8F" w:rsidRDefault="008856CA" w:rsidP="00845322">
      <w:pPr>
        <w:pStyle w:val="Szvegtrzs"/>
        <w:ind w:left="360"/>
        <w:rPr>
          <w:rFonts w:cs="Arial"/>
          <w:color w:val="000000"/>
          <w:szCs w:val="24"/>
        </w:rPr>
      </w:pPr>
      <w:r w:rsidRPr="007B3E8F">
        <w:rPr>
          <w:rFonts w:cs="Arial"/>
          <w:color w:val="000000"/>
          <w:szCs w:val="24"/>
        </w:rPr>
        <w:t>- az otthonban töltött idő alatt a gyermeki jogok minél teljesebb érvényesülése.</w:t>
      </w:r>
    </w:p>
    <w:p w14:paraId="6E9CA579" w14:textId="77777777" w:rsidR="008856CA" w:rsidRPr="007B3E8F" w:rsidRDefault="008856CA" w:rsidP="00845322">
      <w:pPr>
        <w:jc w:val="both"/>
        <w:rPr>
          <w:rFonts w:cs="Arial"/>
          <w:b/>
          <w:bCs/>
          <w:color w:val="000000"/>
        </w:rPr>
      </w:pPr>
    </w:p>
    <w:p w14:paraId="0A8512C0" w14:textId="77777777" w:rsidR="008856CA" w:rsidRPr="007B3E8F" w:rsidRDefault="008856CA" w:rsidP="00845322">
      <w:pPr>
        <w:jc w:val="both"/>
        <w:rPr>
          <w:rFonts w:cs="Arial"/>
          <w:bCs/>
          <w:color w:val="000000"/>
        </w:rPr>
      </w:pPr>
      <w:r w:rsidRPr="007B3E8F">
        <w:rPr>
          <w:rFonts w:cs="Arial"/>
          <w:bCs/>
          <w:color w:val="000000"/>
        </w:rPr>
        <w:t>Az ellátásban részesülők 2015. évi indulószáma:</w:t>
      </w:r>
      <w:r w:rsidRPr="007B3E8F">
        <w:rPr>
          <w:rFonts w:cs="Arial"/>
          <w:bCs/>
          <w:color w:val="000000"/>
        </w:rPr>
        <w:tab/>
      </w:r>
      <w:r w:rsidRPr="007B3E8F">
        <w:rPr>
          <w:rFonts w:cs="Arial"/>
          <w:bCs/>
          <w:color w:val="000000"/>
        </w:rPr>
        <w:tab/>
      </w:r>
      <w:r w:rsidRPr="007B3E8F">
        <w:rPr>
          <w:rFonts w:cs="Arial"/>
          <w:bCs/>
          <w:color w:val="000000"/>
        </w:rPr>
        <w:tab/>
        <w:t>29 fő</w:t>
      </w:r>
    </w:p>
    <w:p w14:paraId="2E2D0E51" w14:textId="77777777" w:rsidR="008856CA" w:rsidRPr="007B3E8F" w:rsidRDefault="008856CA" w:rsidP="00845322">
      <w:pPr>
        <w:jc w:val="both"/>
        <w:rPr>
          <w:rFonts w:cs="Arial"/>
          <w:bCs/>
          <w:color w:val="000000"/>
        </w:rPr>
      </w:pPr>
      <w:r w:rsidRPr="007B3E8F">
        <w:rPr>
          <w:rFonts w:cs="Arial"/>
          <w:bCs/>
          <w:color w:val="000000"/>
        </w:rPr>
        <w:t>Tárgyévben felvettek száma:</w:t>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t>58 fő</w:t>
      </w:r>
    </w:p>
    <w:p w14:paraId="118B069B" w14:textId="77777777" w:rsidR="008856CA" w:rsidRPr="007B3E8F" w:rsidRDefault="008856CA" w:rsidP="00845322">
      <w:pPr>
        <w:jc w:val="both"/>
        <w:rPr>
          <w:rFonts w:cs="Arial"/>
          <w:b/>
          <w:bCs/>
          <w:color w:val="000000"/>
        </w:rPr>
      </w:pPr>
      <w:r w:rsidRPr="007B3E8F">
        <w:rPr>
          <w:rFonts w:cs="Arial"/>
          <w:b/>
          <w:bCs/>
          <w:color w:val="000000"/>
        </w:rPr>
        <w:t>Tárgyévben ellátottak száma:</w:t>
      </w:r>
      <w:r w:rsidRPr="007B3E8F">
        <w:rPr>
          <w:rFonts w:cs="Arial"/>
          <w:b/>
          <w:bCs/>
          <w:color w:val="000000"/>
        </w:rPr>
        <w:tab/>
      </w:r>
      <w:r w:rsidRPr="007B3E8F">
        <w:rPr>
          <w:rFonts w:cs="Arial"/>
          <w:b/>
          <w:bCs/>
          <w:color w:val="000000"/>
        </w:rPr>
        <w:tab/>
      </w:r>
      <w:r w:rsidRPr="007B3E8F">
        <w:rPr>
          <w:rFonts w:cs="Arial"/>
          <w:b/>
          <w:bCs/>
          <w:color w:val="000000"/>
        </w:rPr>
        <w:tab/>
      </w:r>
      <w:r w:rsidRPr="007B3E8F">
        <w:rPr>
          <w:rFonts w:cs="Arial"/>
          <w:b/>
          <w:bCs/>
          <w:color w:val="000000"/>
        </w:rPr>
        <w:tab/>
      </w:r>
      <w:r w:rsidRPr="007B3E8F">
        <w:rPr>
          <w:rFonts w:cs="Arial"/>
          <w:b/>
          <w:bCs/>
          <w:color w:val="000000"/>
        </w:rPr>
        <w:tab/>
      </w:r>
      <w:r w:rsidRPr="007B3E8F">
        <w:rPr>
          <w:rFonts w:cs="Arial"/>
          <w:b/>
          <w:bCs/>
          <w:color w:val="000000"/>
        </w:rPr>
        <w:tab/>
        <w:t>87 fő</w:t>
      </w:r>
    </w:p>
    <w:p w14:paraId="1D891F3C" w14:textId="77777777" w:rsidR="008856CA" w:rsidRPr="007B3E8F" w:rsidRDefault="008856CA" w:rsidP="00845322">
      <w:pPr>
        <w:jc w:val="both"/>
        <w:rPr>
          <w:rFonts w:cs="Arial"/>
          <w:bCs/>
          <w:color w:val="000000"/>
        </w:rPr>
      </w:pPr>
      <w:r w:rsidRPr="007B3E8F">
        <w:rPr>
          <w:rFonts w:cs="Arial"/>
          <w:bCs/>
          <w:color w:val="000000"/>
        </w:rPr>
        <w:t>Tárgyévben megszűntek száma:</w:t>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r>
      <w:r w:rsidRPr="007B3E8F">
        <w:rPr>
          <w:rFonts w:cs="Arial"/>
          <w:bCs/>
          <w:color w:val="000000"/>
        </w:rPr>
        <w:tab/>
        <w:t>50 fő</w:t>
      </w:r>
    </w:p>
    <w:p w14:paraId="307FF9BE" w14:textId="77777777" w:rsidR="008856CA" w:rsidRPr="007B3E8F" w:rsidRDefault="008856CA" w:rsidP="00845322">
      <w:pPr>
        <w:jc w:val="both"/>
        <w:rPr>
          <w:rFonts w:cs="Arial"/>
          <w:bCs/>
          <w:color w:val="000000"/>
        </w:rPr>
      </w:pPr>
      <w:r w:rsidRPr="007B3E8F">
        <w:rPr>
          <w:rFonts w:cs="Arial"/>
          <w:bCs/>
          <w:color w:val="000000"/>
        </w:rPr>
        <w:t>Az ellátást igénybe vevők száma tárgyév december 31-én:</w:t>
      </w:r>
      <w:r w:rsidRPr="007B3E8F">
        <w:rPr>
          <w:rFonts w:cs="Arial"/>
          <w:bCs/>
          <w:color w:val="000000"/>
        </w:rPr>
        <w:tab/>
      </w:r>
      <w:r w:rsidRPr="007B3E8F">
        <w:rPr>
          <w:rFonts w:cs="Arial"/>
          <w:bCs/>
          <w:color w:val="000000"/>
        </w:rPr>
        <w:tab/>
        <w:t>37 fő</w:t>
      </w:r>
    </w:p>
    <w:p w14:paraId="389CC9A9" w14:textId="77777777" w:rsidR="008856CA" w:rsidRPr="007B3E8F" w:rsidRDefault="008856CA" w:rsidP="00845322">
      <w:pPr>
        <w:ind w:firstLine="708"/>
        <w:jc w:val="both"/>
        <w:rPr>
          <w:rFonts w:cs="Arial"/>
          <w:b/>
          <w:bCs/>
          <w:color w:val="000000"/>
        </w:rPr>
      </w:pPr>
    </w:p>
    <w:p w14:paraId="71F137DA" w14:textId="77777777" w:rsidR="008856CA" w:rsidRPr="007B3E8F" w:rsidRDefault="008856CA" w:rsidP="00845322">
      <w:pPr>
        <w:jc w:val="both"/>
        <w:rPr>
          <w:rFonts w:cs="Arial"/>
          <w:color w:val="000000"/>
        </w:rPr>
      </w:pPr>
      <w:r w:rsidRPr="007B3E8F">
        <w:rPr>
          <w:rFonts w:cs="Arial"/>
          <w:color w:val="000000"/>
        </w:rPr>
        <w:t xml:space="preserve">A 2015-ös évben 46 kérelem érkezett az átmeneti otthonba, ebből 18 család felvételére került sor. </w:t>
      </w:r>
    </w:p>
    <w:p w14:paraId="4DF88FC5" w14:textId="77777777" w:rsidR="008856CA" w:rsidRPr="007B3E8F" w:rsidRDefault="008856CA" w:rsidP="00845322">
      <w:pPr>
        <w:jc w:val="both"/>
        <w:rPr>
          <w:rFonts w:cs="Arial"/>
          <w:color w:val="000000"/>
        </w:rPr>
      </w:pPr>
      <w:r w:rsidRPr="007B3E8F">
        <w:rPr>
          <w:rFonts w:cs="Arial"/>
          <w:color w:val="000000"/>
        </w:rPr>
        <w:t>A családok átmeneti otthonába a családok jellemzően jelentkezés alapján kerültek be, ez 5 családot/20 főt jelentett. A gyermekjóléti szolgálat jelzése alapján 11 család/33 fő, családsegítő szolgálat 1 család/2 fő, más családok átmeneti otthona jelzése alapján 1 család/2 fő került elhelyezésre. Ezen túl egy már bentlakó családnál született gyermek.</w:t>
      </w:r>
    </w:p>
    <w:p w14:paraId="53B04FDB" w14:textId="77777777" w:rsidR="008856CA" w:rsidRPr="007B3E8F" w:rsidRDefault="008856CA" w:rsidP="00845322">
      <w:pPr>
        <w:jc w:val="both"/>
        <w:rPr>
          <w:rFonts w:cs="Arial"/>
          <w:color w:val="000000"/>
        </w:rPr>
      </w:pPr>
      <w:r w:rsidRPr="007B3E8F">
        <w:rPr>
          <w:rFonts w:cs="Arial"/>
          <w:color w:val="000000"/>
        </w:rPr>
        <w:t xml:space="preserve">A 2015-ös évben 3 család (9 gyermek) került két éven belül ismét ellátásba. </w:t>
      </w:r>
    </w:p>
    <w:p w14:paraId="2DF475DA" w14:textId="77777777" w:rsidR="008856CA" w:rsidRPr="007B3E8F" w:rsidRDefault="008856CA" w:rsidP="00845322">
      <w:pPr>
        <w:jc w:val="both"/>
        <w:rPr>
          <w:rFonts w:cs="Arial"/>
          <w:color w:val="000000"/>
        </w:rPr>
      </w:pPr>
      <w:r w:rsidRPr="007B3E8F">
        <w:rPr>
          <w:rFonts w:cs="Arial"/>
          <w:color w:val="000000"/>
        </w:rPr>
        <w:t xml:space="preserve">Az otthonba érkező kérelmek esetében az elmúlt évek tapasztalataihoz hasonlóan körültekintően kellett vizsgálni, mely családok problémájára jelent valóban megoldást az átmenti otthon által nyújtott szolgáltatás, illetve mennyi a realitása a családok majdani kiléptetésének. </w:t>
      </w:r>
    </w:p>
    <w:p w14:paraId="1659F840" w14:textId="77777777" w:rsidR="008856CA" w:rsidRPr="007B3E8F" w:rsidRDefault="008856CA" w:rsidP="00845322">
      <w:pPr>
        <w:jc w:val="both"/>
        <w:rPr>
          <w:rFonts w:cs="Arial"/>
          <w:color w:val="000000"/>
        </w:rPr>
      </w:pPr>
      <w:r w:rsidRPr="007B3E8F">
        <w:rPr>
          <w:rFonts w:cs="Arial"/>
          <w:color w:val="000000"/>
        </w:rPr>
        <w:t>Az igénybe vevők közül az elmúlt évben albérletből 7 család, szociális szállásról 1 család, szívességi lakáshasználatból 3 család, bérlő családtagja 4 család, tulajdonos családtagja 1 család, más intézményből 1 család érkezett.</w:t>
      </w:r>
    </w:p>
    <w:p w14:paraId="149570BE" w14:textId="77777777" w:rsidR="008856CA" w:rsidRPr="007B3E8F" w:rsidRDefault="008856CA" w:rsidP="00845322">
      <w:pPr>
        <w:jc w:val="both"/>
        <w:rPr>
          <w:rFonts w:cs="Arial"/>
          <w:color w:val="000000"/>
        </w:rPr>
      </w:pPr>
      <w:r w:rsidRPr="007B3E8F">
        <w:rPr>
          <w:rFonts w:cs="Arial"/>
          <w:color w:val="000000"/>
        </w:rPr>
        <w:t xml:space="preserve">Ezen túlmenően 1 család a gondozást megelőzően a hajléktalan szállón (várandós anya és élettársa) élt. </w:t>
      </w:r>
    </w:p>
    <w:p w14:paraId="4412D30F" w14:textId="77777777" w:rsidR="008856CA" w:rsidRPr="007B3E8F" w:rsidRDefault="008856CA" w:rsidP="00845322">
      <w:pPr>
        <w:jc w:val="both"/>
        <w:rPr>
          <w:rFonts w:cs="Arial"/>
          <w:color w:val="000000"/>
        </w:rPr>
      </w:pPr>
      <w:r w:rsidRPr="007B3E8F">
        <w:rPr>
          <w:rFonts w:cs="Arial"/>
          <w:color w:val="000000"/>
        </w:rPr>
        <w:t>Az albérletből költöző család a felvételi kérelme indokaként a magánszemélytől történő lakásbérlés költségei fedezésének nehézségét, illetve családon belüli konfliktusokat jelölt meg. Az otthonban történő gondozást megelőzően rokonoknál élő családok a felvételi kérelmekben indokként a több generációs együttélésekből származó konfliktusokat, lakhatásra alkalmatlan lakásokat, és helyszűkét adták meg. A hajléktalan szállón élő család az átmeneti otthonba kerüléssel esélyt kapott gyermekük neveléséhez.</w:t>
      </w:r>
    </w:p>
    <w:p w14:paraId="2137BC78" w14:textId="77777777" w:rsidR="008856CA" w:rsidRPr="007B3E8F" w:rsidRDefault="008856CA" w:rsidP="00845322">
      <w:pPr>
        <w:jc w:val="both"/>
        <w:rPr>
          <w:rFonts w:cs="Arial"/>
          <w:color w:val="000000"/>
        </w:rPr>
      </w:pPr>
      <w:r w:rsidRPr="007B3E8F">
        <w:rPr>
          <w:rFonts w:cs="Arial"/>
          <w:color w:val="000000"/>
        </w:rPr>
        <w:t xml:space="preserve">Krízishelyzetben 1 várandós anyát fogadott az otthon. </w:t>
      </w:r>
    </w:p>
    <w:p w14:paraId="72460F26" w14:textId="77777777" w:rsidR="008856CA" w:rsidRPr="007B3E8F" w:rsidRDefault="008856CA" w:rsidP="00845322">
      <w:pPr>
        <w:jc w:val="both"/>
        <w:rPr>
          <w:rFonts w:cs="Arial"/>
          <w:color w:val="000000"/>
        </w:rPr>
      </w:pPr>
    </w:p>
    <w:p w14:paraId="04C0108E" w14:textId="77777777" w:rsidR="008856CA" w:rsidRPr="007B3E8F" w:rsidRDefault="008856CA" w:rsidP="00845322">
      <w:pPr>
        <w:jc w:val="both"/>
        <w:rPr>
          <w:rFonts w:cs="Arial"/>
          <w:color w:val="000000"/>
        </w:rPr>
      </w:pPr>
      <w:r w:rsidRPr="007B3E8F">
        <w:rPr>
          <w:rFonts w:cs="Arial"/>
          <w:color w:val="000000"/>
        </w:rPr>
        <w:t>Az év során 14 család (50 fő, ebből 29 gyermek) költözött ki az otthonból. A kiköltözött családok átlagban 9 hónapot töltöttek az átmenti otthonban. 1 család sikeres pályázatot nyújtott be önkormányzati bérlakásra, 6 család átmeneti szállást, illetve krízislakást kapott, 3 család albérletbe, 4 család pedig rokonokhoz költözött. 1 család esetében a gyermek ideiglenes hatályú elhelyezésére került sor, valamint 1 gyermek ellátása a szülő kérésére megszűnt, a gyermek a nagyszülőhöz került.</w:t>
      </w:r>
    </w:p>
    <w:p w14:paraId="5747D2DA" w14:textId="77777777" w:rsidR="008856CA" w:rsidRPr="007B3E8F" w:rsidRDefault="008856CA" w:rsidP="00845322">
      <w:pPr>
        <w:jc w:val="both"/>
        <w:rPr>
          <w:rFonts w:cs="Arial"/>
          <w:color w:val="000000"/>
        </w:rPr>
      </w:pPr>
    </w:p>
    <w:p w14:paraId="7970E908" w14:textId="77777777" w:rsidR="008856CA" w:rsidRPr="007B3E8F" w:rsidRDefault="008856CA" w:rsidP="00845322">
      <w:pPr>
        <w:jc w:val="both"/>
        <w:rPr>
          <w:rFonts w:cs="Arial"/>
          <w:color w:val="000000"/>
        </w:rPr>
      </w:pPr>
      <w:r w:rsidRPr="007B3E8F">
        <w:rPr>
          <w:rFonts w:cs="Arial"/>
          <w:bCs/>
          <w:color w:val="000000"/>
        </w:rPr>
        <w:t>Az átmenti otthonban az elmúlt évben a kihasználtság átlagosan 94 % volt. Az előző évekhez képest ez csökkenést mutatott, ennek oka, hogy a Családok Átmeneti Otthonának helyt adó épületben, annak leromlott állaga miatt, több esetben műszaki probléma alakult ki. A problémák elhárításáig új lakó felvételére nem volt lehetőség. Az év során a havi kihasználtság közel azonos arányszámban jelentkezett, szezonális ingadozás mellett 76,7 – 110,3 % között mozgott.</w:t>
      </w:r>
    </w:p>
    <w:p w14:paraId="7BA8D110" w14:textId="77777777" w:rsidR="008856CA" w:rsidRPr="007B3E8F" w:rsidRDefault="008856CA" w:rsidP="00845322">
      <w:pPr>
        <w:jc w:val="both"/>
        <w:rPr>
          <w:rFonts w:cs="Arial"/>
          <w:b/>
          <w:bCs/>
          <w:color w:val="000000"/>
        </w:rPr>
      </w:pPr>
    </w:p>
    <w:p w14:paraId="16694814" w14:textId="77777777" w:rsidR="008856CA" w:rsidRPr="007B3E8F" w:rsidRDefault="007332E3" w:rsidP="00845322">
      <w:pPr>
        <w:pStyle w:val="Alaprtelmezs"/>
        <w:jc w:val="both"/>
        <w:rPr>
          <w:rFonts w:ascii="Arial" w:hAnsi="Arial" w:cs="Arial"/>
          <w:noProof/>
          <w:color w:val="000000"/>
        </w:rPr>
      </w:pPr>
      <w:r w:rsidRPr="007B3E8F">
        <w:rPr>
          <w:rFonts w:ascii="Arial" w:hAnsi="Arial" w:cs="Arial"/>
          <w:noProof/>
          <w:color w:val="000000"/>
        </w:rPr>
        <w:drawing>
          <wp:inline distT="0" distB="0" distL="0" distR="0" wp14:anchorId="54FC44D2" wp14:editId="6CE90467">
            <wp:extent cx="5779770" cy="4825365"/>
            <wp:effectExtent l="0" t="0" r="0" b="0"/>
            <wp:docPr id="14" name="Di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
                    <pic:cNvPicPr>
                      <a:picLocks noChangeArrowheads="1"/>
                    </pic:cNvPicPr>
                  </pic:nvPicPr>
                  <pic:blipFill>
                    <a:blip r:embed="rId26" cstate="print">
                      <a:extLst>
                        <a:ext uri="{28A0092B-C50C-407E-A947-70E740481C1C}">
                          <a14:useLocalDpi xmlns:a14="http://schemas.microsoft.com/office/drawing/2010/main" val="0"/>
                        </a:ext>
                      </a:extLst>
                    </a:blip>
                    <a:srcRect b="-26"/>
                    <a:stretch>
                      <a:fillRect/>
                    </a:stretch>
                  </pic:blipFill>
                  <pic:spPr bwMode="auto">
                    <a:xfrm>
                      <a:off x="0" y="0"/>
                      <a:ext cx="5779770" cy="4825365"/>
                    </a:xfrm>
                    <a:prstGeom prst="rect">
                      <a:avLst/>
                    </a:prstGeom>
                    <a:noFill/>
                    <a:ln>
                      <a:noFill/>
                    </a:ln>
                  </pic:spPr>
                </pic:pic>
              </a:graphicData>
            </a:graphic>
          </wp:inline>
        </w:drawing>
      </w:r>
    </w:p>
    <w:p w14:paraId="5FFEE514" w14:textId="77777777" w:rsidR="008856CA" w:rsidRPr="007B3E8F" w:rsidRDefault="008856CA" w:rsidP="00845322">
      <w:pPr>
        <w:pStyle w:val="Alaprtelmezs"/>
        <w:jc w:val="both"/>
        <w:rPr>
          <w:rFonts w:ascii="Arial" w:hAnsi="Arial" w:cs="Arial"/>
          <w:bCs/>
          <w:color w:val="000000"/>
        </w:rPr>
      </w:pPr>
    </w:p>
    <w:p w14:paraId="50A72AD9" w14:textId="77777777" w:rsidR="008856CA" w:rsidRPr="007B3E8F" w:rsidRDefault="008856CA" w:rsidP="00845322">
      <w:pPr>
        <w:pStyle w:val="Alaprtelmezs"/>
        <w:jc w:val="both"/>
        <w:rPr>
          <w:rFonts w:ascii="Arial" w:hAnsi="Arial" w:cs="Arial"/>
          <w:bCs/>
          <w:color w:val="000000"/>
        </w:rPr>
      </w:pPr>
      <w:r w:rsidRPr="007B3E8F">
        <w:rPr>
          <w:rFonts w:ascii="Arial" w:hAnsi="Arial" w:cs="Arial"/>
          <w:bCs/>
          <w:color w:val="000000"/>
        </w:rPr>
        <w:t>A probléma megfogalmazásánál közel azonos arányban és rangsorban találhatók meg a probléma típusok a szociális munkásoknál és a klienseknél is.</w:t>
      </w:r>
    </w:p>
    <w:p w14:paraId="3823A6F7" w14:textId="77777777" w:rsidR="008856CA" w:rsidRPr="007B3E8F" w:rsidRDefault="008856CA" w:rsidP="00845322">
      <w:pPr>
        <w:pStyle w:val="Alaprtelmezs"/>
        <w:jc w:val="both"/>
        <w:rPr>
          <w:rFonts w:ascii="Arial" w:hAnsi="Arial" w:cs="Arial"/>
          <w:bCs/>
          <w:color w:val="000000"/>
        </w:rPr>
      </w:pPr>
      <w:r w:rsidRPr="007B3E8F">
        <w:rPr>
          <w:rFonts w:ascii="Arial" w:hAnsi="Arial" w:cs="Arial"/>
          <w:bCs/>
          <w:color w:val="000000"/>
        </w:rPr>
        <w:t>A klienseknél első helyen 840 esetben, 79 %-ban, az életviteli probléma jelent meg, majd ezt követi jóval kisebb esetszámban az anyagi (100, 9,4%) és a gyermeknevelési probléma (59, 6 %), valamint a családi konfliktus (51, 5%). Az életviteli problémánál kisebb csökkenés volt tapasztalható a 2014. évhez képest, a családi konfliktusból eredő problémák azonban közel háromszorosára emelkedtek. A többi problématípusok: gyermekintézménybe történő beilleszkedési nehézség 2, szülői elhanyagolás 2 esetben jelent meg.</w:t>
      </w:r>
    </w:p>
    <w:p w14:paraId="4AC92D4B" w14:textId="77777777" w:rsidR="008856CA" w:rsidRPr="007B3E8F" w:rsidRDefault="008856CA" w:rsidP="00845322">
      <w:pPr>
        <w:pStyle w:val="Alaprtelmezs"/>
        <w:jc w:val="both"/>
        <w:rPr>
          <w:rFonts w:ascii="Arial" w:hAnsi="Arial" w:cs="Arial"/>
          <w:b/>
          <w:bCs/>
          <w:color w:val="000000"/>
        </w:rPr>
      </w:pPr>
      <w:r w:rsidRPr="007B3E8F">
        <w:rPr>
          <w:rFonts w:ascii="Arial" w:hAnsi="Arial" w:cs="Arial"/>
          <w:bCs/>
          <w:color w:val="000000"/>
        </w:rPr>
        <w:t>A szociális munkásoknál a probléma típusokat vizsgálva ugyanez a tipizálás találtható hasonló arányszámban: életviteli 835, 78%, anyagi 103, 10 %, gyermeknevelési 60, 5 %, családi konfliktus 57, szülői elhanyagolás 4, gyermekintézménybe történő beilleszkedési nehézség 1 esetben jelent meg.</w:t>
      </w:r>
    </w:p>
    <w:p w14:paraId="22DB6EBD" w14:textId="77777777" w:rsidR="008856CA" w:rsidRPr="007B3E8F" w:rsidRDefault="008856CA" w:rsidP="00845322">
      <w:pPr>
        <w:pStyle w:val="Alaprtelmezs"/>
        <w:jc w:val="both"/>
        <w:rPr>
          <w:rFonts w:ascii="Arial" w:hAnsi="Arial" w:cs="Arial"/>
          <w:bCs/>
          <w:color w:val="000000"/>
        </w:rPr>
      </w:pPr>
      <w:r w:rsidRPr="007B3E8F">
        <w:rPr>
          <w:rFonts w:ascii="Arial" w:hAnsi="Arial" w:cs="Arial"/>
          <w:bCs/>
          <w:color w:val="000000"/>
        </w:rPr>
        <w:t>A probléma kezelése így mind a kliens, mind a szociális munkás részéről azonos szintről indult, mely elősegítette a hatékony segítségnyújtást.</w:t>
      </w:r>
    </w:p>
    <w:p w14:paraId="57340FFE" w14:textId="77777777" w:rsidR="008856CA" w:rsidRPr="007B3E8F" w:rsidRDefault="008856CA" w:rsidP="00845322">
      <w:pPr>
        <w:pStyle w:val="Alaprtelmezs"/>
        <w:jc w:val="both"/>
        <w:rPr>
          <w:rFonts w:ascii="Arial" w:hAnsi="Arial" w:cs="Arial"/>
          <w:bCs/>
          <w:color w:val="000000"/>
        </w:rPr>
      </w:pPr>
      <w:r w:rsidRPr="007B3E8F">
        <w:rPr>
          <w:rFonts w:ascii="Arial" w:hAnsi="Arial" w:cs="Arial"/>
          <w:bCs/>
          <w:color w:val="000000"/>
        </w:rPr>
        <w:t xml:space="preserve">2015-ben a legjellemzőbb szakmai tevékenység az információnyújtás 38 %-ban (1066 esetben) a tanácsadás 32 %-ban (894 esetben) volt, ezt követte a családlátogatás 21 %-ban (592 esetben), hivatalos ügyek intézésében való közreműködés 7% (199 esetben). Kisebb esetszámokban jelentkezett az esetmegbeszélés, a környezettanulmány készítése, a gondozási-nevelési terv megbeszélése, valamint az esetkonferencia. </w:t>
      </w:r>
    </w:p>
    <w:p w14:paraId="03565A1F" w14:textId="77777777" w:rsidR="008856CA" w:rsidRPr="007B3E8F" w:rsidRDefault="008856CA" w:rsidP="00845322">
      <w:pPr>
        <w:rPr>
          <w:rFonts w:cs="Arial"/>
          <w:color w:val="000000"/>
        </w:rPr>
      </w:pPr>
    </w:p>
    <w:p w14:paraId="22CBF862" w14:textId="77777777" w:rsidR="008856CA" w:rsidRPr="007B3E8F" w:rsidRDefault="008856CA" w:rsidP="00845322">
      <w:pPr>
        <w:pStyle w:val="Alaprtelmezs"/>
        <w:jc w:val="both"/>
        <w:rPr>
          <w:rFonts w:ascii="Arial" w:hAnsi="Arial" w:cs="Arial"/>
          <w:color w:val="000000"/>
        </w:rPr>
      </w:pPr>
      <w:r w:rsidRPr="007B3E8F">
        <w:rPr>
          <w:rFonts w:ascii="Arial" w:hAnsi="Arial" w:cs="Arial"/>
          <w:color w:val="000000"/>
        </w:rPr>
        <w:t xml:space="preserve">Az otthonban ellátott gyermekek nemek szerinti megoszlása tekintetében bekerüléskor jelentős eltérés volt a fiúk és a lányok között: a fiúk száma 34 fő, míg a lányoké 15 fő volt. </w:t>
      </w:r>
    </w:p>
    <w:p w14:paraId="06048605" w14:textId="77777777" w:rsidR="008856CA" w:rsidRPr="007B3E8F" w:rsidRDefault="008856CA" w:rsidP="00845322">
      <w:pPr>
        <w:pStyle w:val="Alaprtelmezs"/>
        <w:jc w:val="both"/>
        <w:rPr>
          <w:rFonts w:ascii="Arial" w:hAnsi="Arial" w:cs="Arial"/>
          <w:color w:val="000000"/>
        </w:rPr>
      </w:pPr>
    </w:p>
    <w:p w14:paraId="76962D0E" w14:textId="77777777" w:rsidR="008856CA" w:rsidRPr="007B3E8F" w:rsidRDefault="007332E3" w:rsidP="00845322">
      <w:pPr>
        <w:pStyle w:val="Alaprtelmezs"/>
        <w:jc w:val="both"/>
        <w:rPr>
          <w:rFonts w:ascii="Arial" w:hAnsi="Arial" w:cs="Arial"/>
          <w:color w:val="000000"/>
        </w:rPr>
      </w:pPr>
      <w:r w:rsidRPr="007B3E8F">
        <w:rPr>
          <w:rFonts w:ascii="Arial" w:hAnsi="Arial" w:cs="Arial"/>
          <w:noProof/>
          <w:color w:val="000000"/>
        </w:rPr>
        <w:drawing>
          <wp:inline distT="0" distB="0" distL="0" distR="0" wp14:anchorId="425AD4A3" wp14:editId="319C3660">
            <wp:extent cx="5206365" cy="3136900"/>
            <wp:effectExtent l="0" t="0" r="0" b="6350"/>
            <wp:docPr id="15" name="Diagram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2"/>
                    <pic:cNvPicPr>
                      <a:picLocks noChangeArrowheads="1"/>
                    </pic:cNvPicPr>
                  </pic:nvPicPr>
                  <pic:blipFill>
                    <a:blip r:embed="rId27" cstate="print">
                      <a:extLst>
                        <a:ext uri="{28A0092B-C50C-407E-A947-70E740481C1C}">
                          <a14:useLocalDpi xmlns:a14="http://schemas.microsoft.com/office/drawing/2010/main" val="0"/>
                        </a:ext>
                      </a:extLst>
                    </a:blip>
                    <a:srcRect b="-20"/>
                    <a:stretch>
                      <a:fillRect/>
                    </a:stretch>
                  </pic:blipFill>
                  <pic:spPr bwMode="auto">
                    <a:xfrm>
                      <a:off x="0" y="0"/>
                      <a:ext cx="5206365" cy="3136900"/>
                    </a:xfrm>
                    <a:prstGeom prst="rect">
                      <a:avLst/>
                    </a:prstGeom>
                    <a:noFill/>
                    <a:ln>
                      <a:noFill/>
                    </a:ln>
                  </pic:spPr>
                </pic:pic>
              </a:graphicData>
            </a:graphic>
          </wp:inline>
        </w:drawing>
      </w:r>
    </w:p>
    <w:p w14:paraId="7A4B579C" w14:textId="77777777" w:rsidR="008856CA" w:rsidRPr="007B3E8F" w:rsidRDefault="008856CA" w:rsidP="00845322">
      <w:pPr>
        <w:pStyle w:val="Alaprtelmezs"/>
        <w:jc w:val="both"/>
        <w:rPr>
          <w:rFonts w:ascii="Arial" w:hAnsi="Arial" w:cs="Arial"/>
          <w:color w:val="000000"/>
        </w:rPr>
      </w:pPr>
    </w:p>
    <w:p w14:paraId="376D00AC" w14:textId="77777777" w:rsidR="008856CA" w:rsidRPr="007B3E8F" w:rsidRDefault="008856CA" w:rsidP="00845322">
      <w:pPr>
        <w:pStyle w:val="Alaprtelmezs"/>
        <w:jc w:val="both"/>
        <w:rPr>
          <w:rFonts w:ascii="Arial" w:hAnsi="Arial" w:cs="Arial"/>
          <w:color w:val="000000"/>
        </w:rPr>
      </w:pPr>
      <w:r w:rsidRPr="007B3E8F">
        <w:rPr>
          <w:rFonts w:ascii="Arial" w:hAnsi="Arial" w:cs="Arial"/>
          <w:color w:val="000000"/>
        </w:rPr>
        <w:t>A gyermekek életkora tekintetében elmondható, hogy az elmúlt évekhez hasonlóan legnagyobb arányban a 0-3 évesek éltek az otthonban (21fő, 45,65%), a 4 – 5 évesek 5 fővel (10,87%), a 6 – 13 éves korosztályt 15 (32,61%) fővel, míg a 14-18 évesek 5 fővel (10,87%) képviseltették magukat a korcsoportos bontásban.</w:t>
      </w:r>
    </w:p>
    <w:p w14:paraId="6BBF89D8" w14:textId="77777777" w:rsidR="008856CA" w:rsidRPr="007B3E8F" w:rsidRDefault="008856CA" w:rsidP="00845322">
      <w:pPr>
        <w:jc w:val="both"/>
        <w:rPr>
          <w:rFonts w:cs="Arial"/>
          <w:color w:val="000000"/>
        </w:rPr>
      </w:pPr>
    </w:p>
    <w:p w14:paraId="2E1808A0" w14:textId="77777777" w:rsidR="008856CA" w:rsidRPr="007B3E8F" w:rsidRDefault="008856CA" w:rsidP="00845322">
      <w:pPr>
        <w:jc w:val="both"/>
        <w:rPr>
          <w:rFonts w:cs="Arial"/>
          <w:color w:val="000000"/>
        </w:rPr>
      </w:pPr>
      <w:r w:rsidRPr="007B3E8F">
        <w:rPr>
          <w:rFonts w:cs="Arial"/>
          <w:color w:val="000000"/>
        </w:rPr>
        <w:t>A szakmai munkavégzés során az elmúlt évekhez hasonlóan továbbra is kiemelt fontosságú volt a lakók körében annak elfogadtatása és betartatása, hogy az igénybevett szolgáltatás ellenértékét a meghatározott időben meg kell téríteni. Felismerték, hogy kiadásaik tervezésénél prioritást kell élveznie a lakhatásért fizetendő személyi térítési díj kiegyenlítésének. A következetes munka eredményeképpen - az elmúlt évekhez hasonlóan – jó volt a lakók fizetési morálja.</w:t>
      </w:r>
    </w:p>
    <w:p w14:paraId="6B0F9DFE" w14:textId="77777777" w:rsidR="008856CA" w:rsidRPr="007B3E8F" w:rsidRDefault="008856CA" w:rsidP="00845322">
      <w:pPr>
        <w:jc w:val="both"/>
        <w:rPr>
          <w:rFonts w:cs="Arial"/>
          <w:color w:val="000000"/>
        </w:rPr>
      </w:pPr>
      <w:r w:rsidRPr="007B3E8F">
        <w:rPr>
          <w:rFonts w:cs="Arial"/>
          <w:color w:val="000000"/>
        </w:rPr>
        <w:t xml:space="preserve">Az átmeneti otthonban a családgondozás során a munkatársak részéről intenzív szociális munka történt a hatékony együttműködés és a problémák megoldása érdekében. A gyermekjóléti szolgálattal közösen elkészített egyéni gondozási tervek során a lakókkal együtt kerültek megfogalmazásra az átmeneti gondozás igénybevételéhez vezető okok, a megoldáshoz vezető utak, illetve a célok eléréshez szükséges feladatok, tennivalók, valamint az intézmény által nyújtható segítség formái. </w:t>
      </w:r>
    </w:p>
    <w:p w14:paraId="512CF822" w14:textId="77777777" w:rsidR="008856CA" w:rsidRPr="007B3E8F" w:rsidRDefault="008856CA" w:rsidP="00845322">
      <w:pPr>
        <w:jc w:val="both"/>
        <w:rPr>
          <w:rFonts w:cs="Arial"/>
          <w:color w:val="000000"/>
        </w:rPr>
      </w:pPr>
      <w:r w:rsidRPr="007B3E8F">
        <w:rPr>
          <w:rFonts w:cs="Arial"/>
          <w:color w:val="000000"/>
        </w:rPr>
        <w:t xml:space="preserve">A munkaviszonnyal nem rendelkező új lakóinknál az elmúlt évben is kiemelt helyen szerepelt a munkaerőpiacon való elhelyezkedés. A családgondozók segítségével 2015-ben az átmeneti gondozás ideje alatt 7 főnek sikerült munkaviszonyt létesítenie.  </w:t>
      </w:r>
    </w:p>
    <w:p w14:paraId="453808B1" w14:textId="77777777" w:rsidR="008856CA" w:rsidRPr="007B3E8F" w:rsidRDefault="008856CA" w:rsidP="00845322">
      <w:pPr>
        <w:jc w:val="both"/>
        <w:rPr>
          <w:rFonts w:cs="Arial"/>
          <w:color w:val="000000"/>
        </w:rPr>
      </w:pPr>
      <w:r w:rsidRPr="007B3E8F">
        <w:rPr>
          <w:rFonts w:cs="Arial"/>
          <w:color w:val="000000"/>
        </w:rPr>
        <w:t xml:space="preserve">Az átmeneti otthonban minden családdal elő-takarékossági megállapodás került megkötésre, figyelembe véve a lakók tényleges bevételeit, terhelhetőségét. A havi rendszerességgel befizetett összeg szolgálta azt a célt, hogy a család rendelkezzen megtakarítással, mikor az otthont el kell hagynia. A személyi térítési díjak fizetéséhez hasonlóan, az elő-takarékossági összeg befizetései is rendben történtek. </w:t>
      </w:r>
    </w:p>
    <w:p w14:paraId="11B24E10" w14:textId="77777777" w:rsidR="008856CA" w:rsidRPr="007B3E8F" w:rsidRDefault="008856CA" w:rsidP="00845322">
      <w:pPr>
        <w:jc w:val="both"/>
        <w:rPr>
          <w:rFonts w:cs="Arial"/>
          <w:color w:val="000000"/>
        </w:rPr>
      </w:pPr>
      <w:r w:rsidRPr="007B3E8F">
        <w:rPr>
          <w:rFonts w:cs="Arial"/>
          <w:color w:val="000000"/>
        </w:rPr>
        <w:t>A munkatársak aktív segítséget nyújtottak a szülőknek a gyermekekkel kapcsolatos napi gondozási, nevelési teendőik ellátásában. Az otthonban lakó várandós édesanyák és a gyermekek egészséges fejlődése, táplálkozása érdekében a területileg illetékes védőnő heti rendszerességgel látogatott el az átmeneti otthonba.  A 2015-es év során is kiemelt figyelem irányult a korábban hajléktalanként élő családokra. 5 családnál biztosítva volt az átmeneti nevelésben részesülő, illetve különélő gyermekeikkel való rendszeres kapcsolattartás.</w:t>
      </w:r>
    </w:p>
    <w:p w14:paraId="0069748A" w14:textId="77777777" w:rsidR="008856CA" w:rsidRPr="007B3E8F" w:rsidRDefault="008856CA" w:rsidP="00845322">
      <w:pPr>
        <w:jc w:val="both"/>
        <w:rPr>
          <w:rFonts w:cs="Arial"/>
          <w:color w:val="000000"/>
        </w:rPr>
      </w:pPr>
      <w:r w:rsidRPr="007B3E8F">
        <w:rPr>
          <w:rFonts w:cs="Arial"/>
          <w:color w:val="000000"/>
        </w:rPr>
        <w:t>Az utóbbi években komoly problémaként merült fel az ellátottak átmeneti gondozását követő lakhatásának megoldása. A város megváltoztatott és jelentősen megszigorított lakásrendelete alapján meghatározott a felújított, komfortos, vagy összkomfortos lakásra pályázóknak, valamint a vele együttköltöző személyeknek az egy főre jutó havi jövedelme. Az átmeneti otthonban élő gyermeküket egyedül nevelő anyák, illetve a kétszülős gyermeket/gyermekeket nevelő családoknál az anyák általában inaktívak (GYES). Az aktív korú szülők alacsony iskolai végzettségük miatt többnyire csak minimálbéres, vagy azt csak néhány ezer forinttal meghaladó munkabért képesek realizálni. Emiatt az egy főre jutó jövedelem nem éri el az önkormányzat rendeletében előírt mértéket.</w:t>
      </w:r>
    </w:p>
    <w:p w14:paraId="68A87280" w14:textId="77777777" w:rsidR="008856CA" w:rsidRPr="007B3E8F" w:rsidRDefault="008856CA" w:rsidP="00845322">
      <w:pPr>
        <w:jc w:val="both"/>
        <w:rPr>
          <w:rFonts w:cs="Arial"/>
          <w:color w:val="000000"/>
        </w:rPr>
      </w:pPr>
      <w:r w:rsidRPr="007B3E8F">
        <w:rPr>
          <w:rFonts w:cs="Arial"/>
          <w:color w:val="000000"/>
        </w:rPr>
        <w:t xml:space="preserve">A bérlakások másik típusa – a felújításra szoruló bérlemények pedig a magas felújítási költségek miatt kiesnek a lehetséges megoldások közül. </w:t>
      </w:r>
    </w:p>
    <w:p w14:paraId="213D8453" w14:textId="77777777" w:rsidR="008856CA" w:rsidRPr="007B3E8F" w:rsidRDefault="008856CA" w:rsidP="00845322">
      <w:pPr>
        <w:jc w:val="both"/>
        <w:rPr>
          <w:rFonts w:cs="Arial"/>
          <w:color w:val="000000"/>
        </w:rPr>
      </w:pPr>
      <w:r w:rsidRPr="007B3E8F">
        <w:rPr>
          <w:rFonts w:cs="Arial"/>
          <w:color w:val="000000"/>
        </w:rPr>
        <w:t xml:space="preserve">A város lakásrendeletében új elemként megjelent átmeneti szállás intézménye, új alternatívát jelentett az intézményből kiköltöző családok számára.  </w:t>
      </w:r>
    </w:p>
    <w:p w14:paraId="500A34A0" w14:textId="77777777" w:rsidR="008856CA" w:rsidRPr="007B3E8F" w:rsidRDefault="008856CA" w:rsidP="00845322">
      <w:pPr>
        <w:jc w:val="both"/>
        <w:rPr>
          <w:rFonts w:cs="Arial"/>
          <w:color w:val="000000"/>
        </w:rPr>
      </w:pPr>
      <w:r w:rsidRPr="007B3E8F">
        <w:rPr>
          <w:rFonts w:cs="Arial"/>
          <w:color w:val="000000"/>
        </w:rPr>
        <w:t xml:space="preserve">Amennyiben egy családnak nincsenek támaszt nyújtó rokoni kapcsolatai és nem kaphat bérlakást, számára az albérletbe való költözés az egyetlen megoldás az otthonból való távozásra. Az utóbbi évekhez hasonlóan 2015-ben is kevés albérleti lehetőség volt Szombathelyen. Emellett a sajtóban és az internetes felületeken meghirdetett kiadó ingatlanok jelentős részénél a tulajdonos magas albérleti díjat (50.000 Ft/hó felett) és két, esetenként háromhavi kauciót kért, ami szinte teljesen lehetetlenné tette a lakások bérbevételét a kliensek számára. A következő akadályt az ingatlan bérlésben általában a gyermek/gyermekek jelentették. A lakást bérbe adók azon túl, hogy egy gyermekes család esetleg jobban elhasználja az ingatlant, még attól is tartottak, hogy ha a későbbiekben a család anyagi krízisbe kerül, nem tudják kiegyenlíteni a lakhatás költségeit, továbbá nehéz őket az ingatlan elhagyására kényszeríteni. Hiába áll a család rendelkezésére az ingatlan bérléséhez szükséges pénzösszeg (az elő-takarékosság), mégsem adják ki számukra a lakást. A lakásukat kiadni szándékozók részéről sajnos még számolni kell az előítéletességgel is, akár a lakók származása, a gyermekeik száma vagy jelenlegi lakhelyükkel (átmeneti otthon) kapcsolatban. </w:t>
      </w:r>
    </w:p>
    <w:p w14:paraId="3291BB1D" w14:textId="77777777" w:rsidR="008856CA" w:rsidRPr="007B3E8F" w:rsidRDefault="008856CA" w:rsidP="00845322">
      <w:pPr>
        <w:pStyle w:val="WW-NormlWeb"/>
        <w:jc w:val="both"/>
        <w:rPr>
          <w:rFonts w:ascii="Arial" w:hAnsi="Arial" w:cs="Arial"/>
          <w:color w:val="000000"/>
          <w:szCs w:val="24"/>
        </w:rPr>
      </w:pPr>
    </w:p>
    <w:p w14:paraId="1BC40AF9" w14:textId="77777777" w:rsidR="008856CA" w:rsidRPr="007B3E8F" w:rsidRDefault="008856CA" w:rsidP="00845322">
      <w:pPr>
        <w:pStyle w:val="WW-NormlWeb"/>
        <w:jc w:val="both"/>
        <w:rPr>
          <w:rFonts w:ascii="Arial" w:hAnsi="Arial" w:cs="Arial"/>
          <w:color w:val="000000"/>
          <w:szCs w:val="24"/>
        </w:rPr>
      </w:pPr>
      <w:r w:rsidRPr="007B3E8F">
        <w:rPr>
          <w:rFonts w:ascii="Arial" w:hAnsi="Arial" w:cs="Arial"/>
          <w:color w:val="000000"/>
          <w:szCs w:val="24"/>
        </w:rPr>
        <w:t xml:space="preserve">Az otthonban megrendezésre kerülő ünnepek: húsvét, anyák napja, gyermeknap, mikulás és karácsony. Az ünnepekre való megemlékezés célja a közösségformálás, hagyományápolás és az értékközvetítés volt. </w:t>
      </w:r>
    </w:p>
    <w:p w14:paraId="4AE5B837" w14:textId="77777777" w:rsidR="008856CA" w:rsidRPr="007B3E8F" w:rsidRDefault="008856CA" w:rsidP="00845322">
      <w:pPr>
        <w:jc w:val="both"/>
        <w:rPr>
          <w:rFonts w:cs="Arial"/>
          <w:color w:val="000000"/>
        </w:rPr>
      </w:pPr>
      <w:r w:rsidRPr="007B3E8F">
        <w:rPr>
          <w:rFonts w:cs="Arial"/>
          <w:color w:val="000000"/>
        </w:rPr>
        <w:tab/>
      </w:r>
    </w:p>
    <w:p w14:paraId="69D8F3F0" w14:textId="77777777" w:rsidR="008856CA" w:rsidRPr="007B3E8F" w:rsidRDefault="008856CA" w:rsidP="00845322">
      <w:pPr>
        <w:pStyle w:val="WW-NormlWeb12"/>
        <w:spacing w:before="0" w:after="0"/>
        <w:jc w:val="both"/>
        <w:rPr>
          <w:rFonts w:ascii="Arial" w:hAnsi="Arial" w:cs="Arial"/>
          <w:color w:val="000000"/>
        </w:rPr>
      </w:pPr>
      <w:r w:rsidRPr="007B3E8F">
        <w:rPr>
          <w:rFonts w:ascii="Arial" w:hAnsi="Arial" w:cs="Arial"/>
          <w:color w:val="000000"/>
        </w:rPr>
        <w:t xml:space="preserve">A 18 helyi óvodával kötött együttműködési megállapodás értelmében a nyitvatartási időn túl ott maradt gyermekeket az óvoda alkalmazottai a bezárást követő fél - egy óra türelmi idő elteltével a családok átmeneti otthonába kísérik. Az otthon ügyeletese átveszi a gyermeket, tájékozódik arról, hogy a gyermek szüleinek, hozzátartozóinak felkutatására milyen intézkedéseket tett meg az óvoda illetékese, illetve kifüggesztették-e a gyermek elérhetőségét az óvoda bejáratára.  Az ellátás maximum 24 órán keresztül tarthat. </w:t>
      </w:r>
    </w:p>
    <w:p w14:paraId="431335D9" w14:textId="77777777" w:rsidR="008856CA" w:rsidRPr="007B3E8F" w:rsidRDefault="001F678C" w:rsidP="00845322">
      <w:pPr>
        <w:pStyle w:val="WW-NormlWeb12"/>
        <w:spacing w:before="0" w:after="0"/>
        <w:jc w:val="both"/>
        <w:rPr>
          <w:rFonts w:ascii="Arial" w:hAnsi="Arial" w:cs="Arial"/>
          <w:color w:val="000000"/>
        </w:rPr>
      </w:pPr>
      <w:r>
        <w:rPr>
          <w:rFonts w:ascii="Arial" w:hAnsi="Arial" w:cs="Arial"/>
          <w:color w:val="000000"/>
        </w:rPr>
        <w:t>2015-</w:t>
      </w:r>
      <w:r w:rsidR="008856CA" w:rsidRPr="007B3E8F">
        <w:rPr>
          <w:rFonts w:ascii="Arial" w:hAnsi="Arial" w:cs="Arial"/>
          <w:color w:val="000000"/>
        </w:rPr>
        <w:t>ben nem került sor e tekintetben intézkedésre.</w:t>
      </w:r>
    </w:p>
    <w:p w14:paraId="5305A2BE" w14:textId="77777777" w:rsidR="008856CA" w:rsidRPr="007B3E8F" w:rsidRDefault="008856CA" w:rsidP="00845322">
      <w:pPr>
        <w:pStyle w:val="WW-NormlWeb"/>
        <w:ind w:left="360"/>
        <w:jc w:val="center"/>
        <w:rPr>
          <w:rFonts w:ascii="Arial" w:hAnsi="Arial" w:cs="Arial"/>
          <w:b/>
          <w:color w:val="000000"/>
          <w:szCs w:val="24"/>
        </w:rPr>
      </w:pPr>
    </w:p>
    <w:p w14:paraId="1A4135DB" w14:textId="77777777" w:rsidR="008856CA" w:rsidRPr="007B3E8F" w:rsidRDefault="008856CA" w:rsidP="00845322">
      <w:pPr>
        <w:pStyle w:val="WW-NormlWeb12"/>
        <w:spacing w:before="0" w:after="0"/>
        <w:jc w:val="both"/>
        <w:rPr>
          <w:rFonts w:ascii="Arial" w:hAnsi="Arial" w:cs="Arial"/>
          <w:color w:val="000000"/>
        </w:rPr>
      </w:pPr>
      <w:r w:rsidRPr="007B3E8F">
        <w:rPr>
          <w:rFonts w:ascii="Arial" w:hAnsi="Arial" w:cs="Arial"/>
          <w:color w:val="000000"/>
        </w:rPr>
        <w:t>A Családok Átmeneti Otthona 2005. július 1.-től üzemelteti a Készenléti szolgálatot, melynek feladata a családsegítő és gyermekjóléti szolgálatok nyitvatartási idején túl felmerülő krízishelyzetben történő azonnali segítség, tájékoztatás vagy tanácsadás. A problémamegoldáshoz igazítva a természetes és mesterséges erőforrások mobilizálása, az esetkezelésről, illetve a hívásokról nyilvántartások vezetése. A krízishelyzetben lévők segítségkérésének megkönnyítése érdekében ingyenesen hívható, zöld számot biztosít. A szolgáltatás elérhetősége: 06-80/204574.</w:t>
      </w:r>
    </w:p>
    <w:p w14:paraId="52BBDC70" w14:textId="77777777" w:rsidR="008856CA" w:rsidRPr="007B3E8F" w:rsidRDefault="008856CA" w:rsidP="00845322">
      <w:pPr>
        <w:jc w:val="both"/>
        <w:rPr>
          <w:rFonts w:cs="Arial"/>
          <w:color w:val="000000"/>
        </w:rPr>
      </w:pPr>
      <w:r w:rsidRPr="007B3E8F">
        <w:rPr>
          <w:rFonts w:cs="Arial"/>
          <w:color w:val="000000"/>
        </w:rPr>
        <w:t>Erre a számra a 2015-ös évben 7 hívás érkezett. 3 esetben a hívó fél a probléma felvázolása után tájékoztatást kapott az általa igényelhető szolgáltatások tartalmáról és az igénybevétel módjáról 1 esetben hajléktalan személyről érkezett bejelentést, 3 hívás téves volt.</w:t>
      </w:r>
    </w:p>
    <w:p w14:paraId="0C049247" w14:textId="77777777" w:rsidR="00651982" w:rsidRPr="007B3E8F" w:rsidRDefault="00651982" w:rsidP="00845322">
      <w:pPr>
        <w:rPr>
          <w:rFonts w:cs="Arial"/>
          <w:b/>
          <w:bCs/>
          <w:color w:val="000000"/>
        </w:rPr>
      </w:pPr>
    </w:p>
    <w:p w14:paraId="266C5C40" w14:textId="77777777" w:rsidR="008A78A2" w:rsidRPr="00285B0A" w:rsidRDefault="008A78A2" w:rsidP="00845322">
      <w:pPr>
        <w:pStyle w:val="Cmsor3"/>
        <w:rPr>
          <w:rFonts w:cs="Arial"/>
          <w:i w:val="0"/>
          <w:color w:val="000000"/>
          <w:szCs w:val="24"/>
        </w:rPr>
      </w:pPr>
      <w:bookmarkStart w:id="64" w:name="_Toc182234340"/>
      <w:bookmarkStart w:id="65" w:name="_Toc182236496"/>
      <w:bookmarkStart w:id="66" w:name="_Toc256592328"/>
      <w:bookmarkStart w:id="67" w:name="_Toc256597931"/>
      <w:bookmarkStart w:id="68" w:name="_Toc256600761"/>
      <w:r w:rsidRPr="00285B0A">
        <w:rPr>
          <w:rFonts w:cs="Arial"/>
          <w:i w:val="0"/>
          <w:color w:val="000000"/>
          <w:szCs w:val="24"/>
        </w:rPr>
        <w:t>Egyéb tevékenységek</w:t>
      </w:r>
      <w:bookmarkEnd w:id="64"/>
      <w:bookmarkEnd w:id="65"/>
      <w:bookmarkEnd w:id="66"/>
      <w:bookmarkEnd w:id="67"/>
      <w:bookmarkEnd w:id="68"/>
    </w:p>
    <w:p w14:paraId="261BCE68" w14:textId="77777777" w:rsidR="008A78A2" w:rsidRPr="007B3E8F" w:rsidRDefault="008A78A2" w:rsidP="00845322">
      <w:pPr>
        <w:jc w:val="both"/>
        <w:rPr>
          <w:rFonts w:cs="Arial"/>
          <w:color w:val="000000"/>
        </w:rPr>
      </w:pPr>
    </w:p>
    <w:p w14:paraId="13CA2661" w14:textId="77777777" w:rsidR="008A78A2" w:rsidRPr="007B3E8F" w:rsidRDefault="008A78A2" w:rsidP="00845322">
      <w:pPr>
        <w:jc w:val="both"/>
        <w:rPr>
          <w:rFonts w:cs="Arial"/>
          <w:color w:val="000000"/>
        </w:rPr>
      </w:pPr>
      <w:r w:rsidRPr="007B3E8F">
        <w:rPr>
          <w:rFonts w:cs="Arial"/>
          <w:color w:val="000000"/>
        </w:rPr>
        <w:t xml:space="preserve">A </w:t>
      </w:r>
      <w:r w:rsidRPr="007B3E8F">
        <w:rPr>
          <w:rFonts w:cs="Arial"/>
          <w:b/>
          <w:i/>
          <w:color w:val="000000"/>
        </w:rPr>
        <w:t>Pálos Károly</w:t>
      </w:r>
      <w:r w:rsidRPr="007B3E8F">
        <w:rPr>
          <w:rFonts w:cs="Arial"/>
          <w:color w:val="000000"/>
        </w:rPr>
        <w:t xml:space="preserve"> </w:t>
      </w:r>
      <w:r w:rsidRPr="007B3E8F">
        <w:rPr>
          <w:rFonts w:cs="Arial"/>
          <w:b/>
          <w:i/>
          <w:color w:val="000000"/>
        </w:rPr>
        <w:t>Szociális Szolgáltató Központ és Gyermekjóléti Szolgálat</w:t>
      </w:r>
      <w:r w:rsidRPr="007B3E8F">
        <w:rPr>
          <w:rFonts w:cs="Arial"/>
          <w:color w:val="000000"/>
        </w:rPr>
        <w:t xml:space="preserve"> a szolgáltató tevékenység színvonalának emelése érdekében 2003. január 1-től működteti az intézményi csoportot. A csoport az intézmény központi épületében működik. Infrastruktúra tekintetében teljes körű a felszereltség. A csoport munkatervben meghatározott feladatait 1 fő csoportvezető, 1 fő foglalkoztatás- és programszervező, 1 fő mentálhigiénés munkatárs és 1 fő megbízási szerződéssel foglalkoztatott jogász látja el.</w:t>
      </w:r>
    </w:p>
    <w:p w14:paraId="4D2F0C5D" w14:textId="77777777" w:rsidR="008A78A2" w:rsidRPr="007B3E8F" w:rsidRDefault="008A78A2" w:rsidP="00845322">
      <w:pPr>
        <w:pStyle w:val="Cmsor3"/>
        <w:rPr>
          <w:rFonts w:cs="Arial"/>
          <w:i w:val="0"/>
          <w:color w:val="000000"/>
          <w:szCs w:val="24"/>
          <w:u w:val="none"/>
        </w:rPr>
      </w:pPr>
      <w:bookmarkStart w:id="69" w:name="_Toc256592329"/>
      <w:bookmarkStart w:id="70" w:name="_Toc256597932"/>
      <w:bookmarkStart w:id="71" w:name="_Toc256600762"/>
    </w:p>
    <w:p w14:paraId="20FA1D4F" w14:textId="77777777" w:rsidR="008A78A2" w:rsidRPr="007B3E8F" w:rsidRDefault="008A78A2" w:rsidP="00845322">
      <w:pPr>
        <w:jc w:val="both"/>
        <w:rPr>
          <w:rFonts w:cs="Arial"/>
          <w:color w:val="000000"/>
          <w:u w:val="single"/>
        </w:rPr>
      </w:pPr>
      <w:r w:rsidRPr="007B3E8F">
        <w:rPr>
          <w:rFonts w:cs="Arial"/>
          <w:color w:val="000000"/>
          <w:u w:val="single"/>
        </w:rPr>
        <w:t>Az Intézményi Csoport feladatai voltak:</w:t>
      </w:r>
    </w:p>
    <w:p w14:paraId="36432B27"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a pályázati lehetőségek figyelemmel kísérése,</w:t>
      </w:r>
    </w:p>
    <w:p w14:paraId="49DB4DA3"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részvétel „Az áldozattá válás megelőzése, áldozatsegítés Szombathelyen” c. TÁMOP projekt megvalósításában,</w:t>
      </w:r>
    </w:p>
    <w:p w14:paraId="7D3E3137"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a korábban megvalósult projektek éves fenntartási jelentéseinek, szakmai beszámolójának elkészítése,</w:t>
      </w:r>
    </w:p>
    <w:p w14:paraId="55F3045D"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folyamatos kapcsolattartás a városban működő szakmai és civil szervezetekkel, intézményekkel,</w:t>
      </w:r>
    </w:p>
    <w:p w14:paraId="66FB4783"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a „Szociális Hét” és az „Egészség-hét” városi rendezvényeihez csatlakozva segítségnyújtás az intézményi programok szervezésében, lebonyolításában,</w:t>
      </w:r>
    </w:p>
    <w:p w14:paraId="50F363BA"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az intézmény tevékenységeit, szolgáltatásait bemutató kiadványok tartalmának, a tájékoztató anyagok körének frissítése és bővítése,</w:t>
      </w:r>
    </w:p>
    <w:p w14:paraId="2445A912"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az intézményi szakkönyvtár anyagainak folyamatos frissítése, szakcikkek, tanulmányok gyűjtése a munkatársak szakmai ismereteinek bővítése céljából,</w:t>
      </w:r>
    </w:p>
    <w:p w14:paraId="1F73CA7E" w14:textId="77777777" w:rsidR="008A78A2" w:rsidRPr="007B3E8F" w:rsidRDefault="008A78A2" w:rsidP="00690839">
      <w:pPr>
        <w:numPr>
          <w:ilvl w:val="0"/>
          <w:numId w:val="16"/>
        </w:numPr>
        <w:tabs>
          <w:tab w:val="left" w:pos="426"/>
        </w:tabs>
        <w:suppressAutoHyphens/>
        <w:ind w:left="426" w:hanging="426"/>
        <w:jc w:val="both"/>
        <w:rPr>
          <w:rFonts w:cs="Arial"/>
          <w:color w:val="000000"/>
        </w:rPr>
      </w:pPr>
      <w:r w:rsidRPr="007B3E8F">
        <w:rPr>
          <w:rFonts w:cs="Arial"/>
          <w:color w:val="000000"/>
        </w:rPr>
        <w:t>szerepvállalás az intézmény életét, működését propagáló médiaanyagok összeállításában, a honlap naprakész információkkal való feltöltésében.</w:t>
      </w:r>
    </w:p>
    <w:p w14:paraId="382C0B08" w14:textId="77777777" w:rsidR="008A78A2" w:rsidRPr="007B3E8F" w:rsidRDefault="008A78A2" w:rsidP="00845322">
      <w:pPr>
        <w:pStyle w:val="Cmsor3"/>
        <w:rPr>
          <w:rFonts w:cs="Arial"/>
          <w:i w:val="0"/>
          <w:color w:val="000000"/>
          <w:szCs w:val="24"/>
          <w:u w:val="none"/>
        </w:rPr>
      </w:pPr>
    </w:p>
    <w:bookmarkEnd w:id="69"/>
    <w:bookmarkEnd w:id="70"/>
    <w:bookmarkEnd w:id="71"/>
    <w:p w14:paraId="0CB001C9" w14:textId="77777777" w:rsidR="008A78A2" w:rsidRPr="007B3E8F" w:rsidRDefault="008A78A2" w:rsidP="00F471BF">
      <w:pPr>
        <w:ind w:hanging="142"/>
        <w:jc w:val="both"/>
        <w:rPr>
          <w:rFonts w:cs="Arial"/>
          <w:color w:val="000000"/>
        </w:rPr>
      </w:pPr>
      <w:r w:rsidRPr="0090201C">
        <w:rPr>
          <w:rFonts w:cs="Arial"/>
          <w:b/>
          <w:color w:val="000000"/>
        </w:rPr>
        <w:t>„Segítő kezek - összefogás az idősek otthoni biztonságáért”</w:t>
      </w:r>
      <w:r w:rsidRPr="007B3E8F">
        <w:rPr>
          <w:rFonts w:cs="Arial"/>
          <w:color w:val="000000"/>
        </w:rPr>
        <w:t xml:space="preserve"> mintaprojekthez 2013-ban csatlakozott Szombathely városa, az intézmény bevonásával. A projektben tevékenykedő munkatársak mintegy 3000 fő 80 év feletti idős személyt kerestek fel, szükséglet- és igényfelmérés céljából.</w:t>
      </w:r>
    </w:p>
    <w:p w14:paraId="57412142" w14:textId="77777777" w:rsidR="00845322" w:rsidRPr="007B3E8F" w:rsidRDefault="00845322" w:rsidP="00845322">
      <w:pPr>
        <w:tabs>
          <w:tab w:val="left" w:pos="6315"/>
        </w:tabs>
        <w:ind w:left="720"/>
        <w:jc w:val="both"/>
        <w:rPr>
          <w:rFonts w:cs="Arial"/>
          <w:color w:val="000000"/>
        </w:rPr>
      </w:pPr>
    </w:p>
    <w:p w14:paraId="78A5C561" w14:textId="77777777" w:rsidR="008A78A2" w:rsidRPr="007B3E8F" w:rsidRDefault="008A78A2" w:rsidP="00845322">
      <w:pPr>
        <w:tabs>
          <w:tab w:val="left" w:pos="6315"/>
        </w:tabs>
        <w:jc w:val="both"/>
        <w:rPr>
          <w:rFonts w:cs="Arial"/>
          <w:color w:val="000000"/>
        </w:rPr>
      </w:pPr>
      <w:r w:rsidRPr="007B3E8F">
        <w:rPr>
          <w:rFonts w:cs="Arial"/>
          <w:color w:val="000000"/>
        </w:rPr>
        <w:t xml:space="preserve">A mintaprojekt bevezetésének indokoltsága, hogy Szombathelyen a 80 év felettiek száma: 3.496 fő, közülük az intézmény 355 fő (10%) részére biztosított szociális szolgáltatást, 162 fő (5%) tartós bentlakásos intézményi elhelyezésben részesült. </w:t>
      </w:r>
    </w:p>
    <w:p w14:paraId="0A92035E" w14:textId="77777777" w:rsidR="00845322" w:rsidRPr="007B3E8F" w:rsidRDefault="00845322" w:rsidP="00845322">
      <w:pPr>
        <w:tabs>
          <w:tab w:val="left" w:pos="6315"/>
        </w:tabs>
        <w:ind w:left="720"/>
        <w:jc w:val="both"/>
        <w:rPr>
          <w:rFonts w:cs="Arial"/>
          <w:color w:val="000000"/>
        </w:rPr>
      </w:pPr>
    </w:p>
    <w:p w14:paraId="1E97DAA2" w14:textId="77777777" w:rsidR="008A78A2" w:rsidRPr="007B3E8F" w:rsidRDefault="008A78A2" w:rsidP="00845322">
      <w:pPr>
        <w:tabs>
          <w:tab w:val="left" w:pos="6315"/>
        </w:tabs>
        <w:jc w:val="both"/>
        <w:rPr>
          <w:rFonts w:cs="Arial"/>
          <w:color w:val="000000"/>
        </w:rPr>
      </w:pPr>
      <w:r w:rsidRPr="007B3E8F">
        <w:rPr>
          <w:rFonts w:cs="Arial"/>
          <w:color w:val="000000"/>
        </w:rPr>
        <w:t xml:space="preserve">2979 fő (85%) 80 év feletti olyan idős személy él a városban, akinek helyzetéről és körülményeiről nem volt információja a szociális ellátórendszernek. </w:t>
      </w:r>
    </w:p>
    <w:p w14:paraId="42AB3625" w14:textId="77777777" w:rsidR="008A78A2" w:rsidRPr="007B3E8F" w:rsidRDefault="008A78A2" w:rsidP="00845322">
      <w:pPr>
        <w:tabs>
          <w:tab w:val="left" w:pos="6315"/>
        </w:tabs>
        <w:jc w:val="both"/>
        <w:rPr>
          <w:rFonts w:cs="Arial"/>
          <w:color w:val="000000"/>
        </w:rPr>
      </w:pPr>
      <w:r w:rsidRPr="007B3E8F">
        <w:rPr>
          <w:rFonts w:cs="Arial"/>
          <w:color w:val="000000"/>
        </w:rPr>
        <w:t xml:space="preserve">A program célja: </w:t>
      </w:r>
    </w:p>
    <w:p w14:paraId="3D48F33F" w14:textId="77777777" w:rsidR="008A78A2" w:rsidRPr="007B3E8F" w:rsidRDefault="008A78A2" w:rsidP="00690839">
      <w:pPr>
        <w:numPr>
          <w:ilvl w:val="0"/>
          <w:numId w:val="45"/>
        </w:numPr>
        <w:jc w:val="both"/>
        <w:rPr>
          <w:rFonts w:cs="Arial"/>
          <w:color w:val="000000"/>
        </w:rPr>
      </w:pPr>
      <w:r w:rsidRPr="007B3E8F">
        <w:rPr>
          <w:rFonts w:cs="Arial"/>
          <w:color w:val="000000"/>
        </w:rPr>
        <w:t xml:space="preserve">speciális jelzőrendszer kialakítása és a projekt céljainak megfelelő működtetése, </w:t>
      </w:r>
    </w:p>
    <w:p w14:paraId="32A88E81" w14:textId="77777777" w:rsidR="008A78A2" w:rsidRPr="007B3E8F" w:rsidRDefault="008A78A2" w:rsidP="00690839">
      <w:pPr>
        <w:numPr>
          <w:ilvl w:val="0"/>
          <w:numId w:val="45"/>
        </w:numPr>
        <w:jc w:val="both"/>
        <w:rPr>
          <w:rFonts w:cs="Arial"/>
          <w:color w:val="000000"/>
        </w:rPr>
      </w:pPr>
      <w:r w:rsidRPr="007B3E8F">
        <w:rPr>
          <w:rFonts w:cs="Arial"/>
          <w:color w:val="000000"/>
        </w:rPr>
        <w:t xml:space="preserve">a célcsoport fizikai és mentális állapotának figyelemmel kísérése, </w:t>
      </w:r>
    </w:p>
    <w:p w14:paraId="076FC3CF" w14:textId="77777777" w:rsidR="008A78A2" w:rsidRPr="007B3E8F" w:rsidRDefault="008A78A2" w:rsidP="00690839">
      <w:pPr>
        <w:numPr>
          <w:ilvl w:val="0"/>
          <w:numId w:val="45"/>
        </w:numPr>
        <w:jc w:val="both"/>
        <w:rPr>
          <w:rFonts w:cs="Arial"/>
          <w:color w:val="000000"/>
        </w:rPr>
      </w:pPr>
      <w:r w:rsidRPr="007B3E8F">
        <w:rPr>
          <w:rFonts w:cs="Arial"/>
          <w:color w:val="000000"/>
        </w:rPr>
        <w:t>önálló életvitelük segítése információnyújtással, szolgáltatások biztosításával,</w:t>
      </w:r>
    </w:p>
    <w:p w14:paraId="65B7809D" w14:textId="77777777" w:rsidR="008A78A2" w:rsidRPr="007B3E8F" w:rsidRDefault="008A78A2" w:rsidP="00690839">
      <w:pPr>
        <w:numPr>
          <w:ilvl w:val="0"/>
          <w:numId w:val="45"/>
        </w:numPr>
        <w:jc w:val="both"/>
        <w:rPr>
          <w:rFonts w:cs="Arial"/>
          <w:color w:val="000000"/>
        </w:rPr>
      </w:pPr>
      <w:r w:rsidRPr="007B3E8F">
        <w:rPr>
          <w:rFonts w:cs="Arial"/>
          <w:color w:val="000000"/>
        </w:rPr>
        <w:t xml:space="preserve">szegregálódásuk elkerülésének elősegítése, </w:t>
      </w:r>
    </w:p>
    <w:p w14:paraId="4BCDEB83" w14:textId="77777777" w:rsidR="008A78A2" w:rsidRPr="007B3E8F" w:rsidRDefault="008A78A2" w:rsidP="00690839">
      <w:pPr>
        <w:numPr>
          <w:ilvl w:val="0"/>
          <w:numId w:val="45"/>
        </w:numPr>
        <w:jc w:val="both"/>
        <w:rPr>
          <w:rFonts w:cs="Arial"/>
          <w:color w:val="000000"/>
        </w:rPr>
      </w:pPr>
      <w:r w:rsidRPr="007B3E8F">
        <w:rPr>
          <w:rFonts w:cs="Arial"/>
          <w:color w:val="000000"/>
        </w:rPr>
        <w:t xml:space="preserve">krízishelyzetek megelőzése, </w:t>
      </w:r>
    </w:p>
    <w:p w14:paraId="35D0F0AF" w14:textId="77777777" w:rsidR="008A78A2" w:rsidRPr="007B3E8F" w:rsidRDefault="008A78A2" w:rsidP="00690839">
      <w:pPr>
        <w:numPr>
          <w:ilvl w:val="0"/>
          <w:numId w:val="45"/>
        </w:numPr>
        <w:jc w:val="both"/>
        <w:rPr>
          <w:rFonts w:cs="Arial"/>
          <w:color w:val="000000"/>
        </w:rPr>
      </w:pPr>
      <w:r w:rsidRPr="007B3E8F">
        <w:rPr>
          <w:rFonts w:cs="Arial"/>
          <w:color w:val="000000"/>
        </w:rPr>
        <w:t>a kialakult krízishelyzetek elhárítása, megoldása,</w:t>
      </w:r>
    </w:p>
    <w:p w14:paraId="2BAE3939" w14:textId="77777777" w:rsidR="008A78A2" w:rsidRPr="007B3E8F" w:rsidRDefault="008A78A2" w:rsidP="00690839">
      <w:pPr>
        <w:numPr>
          <w:ilvl w:val="0"/>
          <w:numId w:val="45"/>
        </w:numPr>
        <w:jc w:val="both"/>
        <w:rPr>
          <w:rFonts w:cs="Arial"/>
          <w:color w:val="000000"/>
        </w:rPr>
      </w:pPr>
      <w:r w:rsidRPr="007B3E8F">
        <w:rPr>
          <w:rFonts w:cs="Arial"/>
          <w:color w:val="000000"/>
        </w:rPr>
        <w:t>a generációk közötti kapcsolat erősítése,</w:t>
      </w:r>
    </w:p>
    <w:p w14:paraId="55D61CC4" w14:textId="77777777" w:rsidR="008A78A2" w:rsidRPr="007B3E8F" w:rsidRDefault="008A78A2" w:rsidP="00690839">
      <w:pPr>
        <w:numPr>
          <w:ilvl w:val="0"/>
          <w:numId w:val="45"/>
        </w:numPr>
        <w:jc w:val="both"/>
        <w:rPr>
          <w:rFonts w:cs="Arial"/>
          <w:color w:val="000000"/>
        </w:rPr>
      </w:pPr>
      <w:r w:rsidRPr="007B3E8F">
        <w:rPr>
          <w:rFonts w:cs="Arial"/>
          <w:color w:val="000000"/>
        </w:rPr>
        <w:t>az önkéntes munka minél szélesebb körben történő elterjesztése, a lakosság szemléletformálása,</w:t>
      </w:r>
    </w:p>
    <w:p w14:paraId="121A7BF9" w14:textId="77777777" w:rsidR="008A78A2" w:rsidRPr="007B3E8F" w:rsidRDefault="008A78A2" w:rsidP="00690839">
      <w:pPr>
        <w:numPr>
          <w:ilvl w:val="0"/>
          <w:numId w:val="45"/>
        </w:numPr>
        <w:jc w:val="both"/>
        <w:rPr>
          <w:rFonts w:cs="Arial"/>
          <w:color w:val="000000"/>
        </w:rPr>
      </w:pPr>
      <w:r w:rsidRPr="007B3E8F">
        <w:rPr>
          <w:rFonts w:cs="Arial"/>
          <w:color w:val="000000"/>
        </w:rPr>
        <w:t>az önkéntességre épülő innovatív program kidolgozása.</w:t>
      </w:r>
    </w:p>
    <w:p w14:paraId="1D12C119" w14:textId="77777777" w:rsidR="00845322" w:rsidRPr="007B3E8F" w:rsidRDefault="00845322" w:rsidP="00845322">
      <w:pPr>
        <w:pStyle w:val="Listaszerbekezds"/>
        <w:spacing w:after="0" w:line="240" w:lineRule="auto"/>
        <w:ind w:left="0"/>
        <w:jc w:val="both"/>
        <w:rPr>
          <w:rFonts w:ascii="Arial" w:hAnsi="Arial" w:cs="Arial"/>
          <w:color w:val="000000"/>
          <w:sz w:val="24"/>
          <w:szCs w:val="24"/>
          <w:lang w:eastAsia="hu-HU"/>
        </w:rPr>
      </w:pPr>
    </w:p>
    <w:p w14:paraId="7386940D" w14:textId="77777777" w:rsidR="008A78A2" w:rsidRPr="007B3E8F" w:rsidRDefault="008A78A2" w:rsidP="00845322">
      <w:pPr>
        <w:pStyle w:val="Listaszerbekezds"/>
        <w:spacing w:after="0" w:line="240" w:lineRule="auto"/>
        <w:ind w:left="0"/>
        <w:jc w:val="both"/>
        <w:rPr>
          <w:rFonts w:ascii="Arial" w:hAnsi="Arial" w:cs="Arial"/>
          <w:color w:val="000000"/>
          <w:sz w:val="24"/>
          <w:szCs w:val="24"/>
          <w:lang w:eastAsia="hu-HU"/>
        </w:rPr>
      </w:pPr>
      <w:r w:rsidRPr="007B3E8F">
        <w:rPr>
          <w:rFonts w:ascii="Arial" w:hAnsi="Arial" w:cs="Arial"/>
          <w:color w:val="000000"/>
          <w:sz w:val="24"/>
          <w:szCs w:val="24"/>
          <w:lang w:eastAsia="hu-HU"/>
        </w:rPr>
        <w:t xml:space="preserve">Az összes felkeresett idős közül 271 fő kért segítséget. </w:t>
      </w:r>
    </w:p>
    <w:p w14:paraId="0CEAAADD" w14:textId="77777777" w:rsidR="008A78A2" w:rsidRPr="007B3E8F" w:rsidRDefault="008A78A2" w:rsidP="00845322">
      <w:pPr>
        <w:pStyle w:val="Listaszerbekezds"/>
        <w:spacing w:after="0" w:line="240" w:lineRule="auto"/>
        <w:ind w:left="0"/>
        <w:jc w:val="both"/>
        <w:rPr>
          <w:rFonts w:ascii="Arial" w:hAnsi="Arial" w:cs="Arial"/>
          <w:color w:val="000000"/>
          <w:sz w:val="24"/>
          <w:szCs w:val="24"/>
        </w:rPr>
      </w:pPr>
      <w:r w:rsidRPr="007B3E8F">
        <w:rPr>
          <w:rFonts w:ascii="Arial" w:hAnsi="Arial" w:cs="Arial"/>
          <w:bCs/>
          <w:color w:val="000000"/>
          <w:sz w:val="24"/>
          <w:szCs w:val="24"/>
        </w:rPr>
        <w:t xml:space="preserve">Az igényfelmérés után kapcsolatfelvétel történt a Vasi Diákszövetség Közösségi Szolgálatával, az Önkéntes Centrummal, a Polgármesteri Hivatal Szociális és Családvédelmi Irodájával, (a foglalkoztatást helyettesítő támogatásban részesülők érintettsége miatt) a Vas megyei Kormányhivatal Munkaügyi Központjával, (a közfoglalkoztatottak alkalmazása miatt) és </w:t>
      </w:r>
      <w:r w:rsidRPr="007B3E8F">
        <w:rPr>
          <w:rFonts w:ascii="Arial" w:hAnsi="Arial" w:cs="Arial"/>
          <w:color w:val="000000"/>
          <w:sz w:val="24"/>
          <w:szCs w:val="24"/>
        </w:rPr>
        <w:t>a Nyugdíjas Szövetség elnökével.</w:t>
      </w:r>
    </w:p>
    <w:p w14:paraId="21A9A8BE" w14:textId="77777777" w:rsidR="00845322" w:rsidRPr="007B3E8F" w:rsidRDefault="00845322" w:rsidP="00845322">
      <w:pPr>
        <w:pStyle w:val="Listaszerbekezds"/>
        <w:spacing w:after="0" w:line="240" w:lineRule="auto"/>
        <w:ind w:left="0"/>
        <w:jc w:val="both"/>
        <w:rPr>
          <w:rFonts w:ascii="Arial" w:hAnsi="Arial" w:cs="Arial"/>
          <w:bCs/>
          <w:color w:val="000000"/>
          <w:sz w:val="24"/>
          <w:szCs w:val="24"/>
        </w:rPr>
      </w:pPr>
    </w:p>
    <w:p w14:paraId="04BB4D4E" w14:textId="77777777" w:rsidR="008A78A2" w:rsidRPr="007B3E8F" w:rsidRDefault="008A78A2" w:rsidP="00845322">
      <w:pPr>
        <w:pStyle w:val="Listaszerbekezds"/>
        <w:spacing w:after="0" w:line="240" w:lineRule="auto"/>
        <w:ind w:left="0"/>
        <w:jc w:val="both"/>
        <w:rPr>
          <w:rFonts w:ascii="Arial" w:hAnsi="Arial" w:cs="Arial"/>
          <w:bCs/>
          <w:color w:val="000000"/>
          <w:sz w:val="24"/>
          <w:szCs w:val="24"/>
          <w:u w:val="single"/>
        </w:rPr>
      </w:pPr>
      <w:r w:rsidRPr="007B3E8F">
        <w:rPr>
          <w:rFonts w:ascii="Arial" w:hAnsi="Arial" w:cs="Arial"/>
          <w:bCs/>
          <w:color w:val="000000"/>
          <w:sz w:val="24"/>
          <w:szCs w:val="24"/>
        </w:rPr>
        <w:t xml:space="preserve">Az önkéntesek szűrését </w:t>
      </w:r>
      <w:r w:rsidRPr="007B3E8F">
        <w:rPr>
          <w:rFonts w:ascii="Arial" w:hAnsi="Arial" w:cs="Arial"/>
          <w:color w:val="000000"/>
          <w:sz w:val="24"/>
          <w:szCs w:val="24"/>
        </w:rPr>
        <w:t>3 fő szakember végezte a projekt során több alkalommal.</w:t>
      </w:r>
    </w:p>
    <w:p w14:paraId="2091595E" w14:textId="77777777" w:rsidR="00845322" w:rsidRPr="007B3E8F" w:rsidRDefault="00845322" w:rsidP="00845322">
      <w:pPr>
        <w:pStyle w:val="Listaszerbekezds"/>
        <w:spacing w:after="0" w:line="240" w:lineRule="auto"/>
        <w:jc w:val="both"/>
        <w:rPr>
          <w:rFonts w:ascii="Arial" w:hAnsi="Arial" w:cs="Arial"/>
          <w:color w:val="000000"/>
          <w:sz w:val="24"/>
          <w:szCs w:val="24"/>
        </w:rPr>
      </w:pPr>
    </w:p>
    <w:p w14:paraId="031E2F30" w14:textId="77777777" w:rsidR="008A78A2" w:rsidRPr="007B3E8F" w:rsidRDefault="008A78A2" w:rsidP="00845322">
      <w:pPr>
        <w:pStyle w:val="Listaszerbekezds"/>
        <w:spacing w:after="0" w:line="240" w:lineRule="auto"/>
        <w:ind w:left="0"/>
        <w:jc w:val="both"/>
        <w:rPr>
          <w:rFonts w:ascii="Arial" w:hAnsi="Arial" w:cs="Arial"/>
          <w:color w:val="000000"/>
          <w:sz w:val="24"/>
          <w:szCs w:val="24"/>
        </w:rPr>
      </w:pPr>
      <w:r w:rsidRPr="007B3E8F">
        <w:rPr>
          <w:rFonts w:ascii="Arial" w:hAnsi="Arial" w:cs="Arial"/>
          <w:color w:val="000000"/>
          <w:sz w:val="24"/>
          <w:szCs w:val="24"/>
        </w:rPr>
        <w:t xml:space="preserve">A programba bekapcsolódó segítők a felkészítés során tájékoztatást kaptak a kapcsolatfelvétel, kapcsolattartás módjáról, korlátairól, az elvárt etikai szabályokról. </w:t>
      </w:r>
      <w:r w:rsidRPr="007B3E8F">
        <w:rPr>
          <w:rFonts w:ascii="Arial" w:hAnsi="Arial" w:cs="Arial"/>
          <w:bCs/>
          <w:color w:val="000000"/>
          <w:sz w:val="24"/>
          <w:szCs w:val="24"/>
        </w:rPr>
        <w:t xml:space="preserve">Információhoz jutottak a szociális ellátórendszerről, a </w:t>
      </w:r>
      <w:r w:rsidRPr="007B3E8F">
        <w:rPr>
          <w:rFonts w:ascii="Arial" w:hAnsi="Arial" w:cs="Arial"/>
          <w:color w:val="000000"/>
          <w:sz w:val="24"/>
          <w:szCs w:val="24"/>
        </w:rPr>
        <w:t>Pálos Károly Szociális Szolgáltató Központ és Gyermekjóléti Szolgálat szolgáltatásairól.</w:t>
      </w:r>
    </w:p>
    <w:p w14:paraId="3804F537" w14:textId="77777777" w:rsidR="00845322" w:rsidRPr="007B3E8F" w:rsidRDefault="00845322" w:rsidP="00845322">
      <w:pPr>
        <w:tabs>
          <w:tab w:val="left" w:pos="6315"/>
        </w:tabs>
        <w:jc w:val="both"/>
        <w:rPr>
          <w:rFonts w:cs="Arial"/>
          <w:color w:val="000000"/>
        </w:rPr>
      </w:pPr>
    </w:p>
    <w:p w14:paraId="31402257" w14:textId="77777777" w:rsidR="008A78A2" w:rsidRPr="007B3E8F" w:rsidRDefault="008A78A2" w:rsidP="00845322">
      <w:pPr>
        <w:tabs>
          <w:tab w:val="left" w:pos="6315"/>
        </w:tabs>
        <w:jc w:val="both"/>
        <w:rPr>
          <w:rFonts w:cs="Arial"/>
          <w:color w:val="000000"/>
        </w:rPr>
      </w:pPr>
      <w:r w:rsidRPr="007B3E8F">
        <w:rPr>
          <w:rFonts w:cs="Arial"/>
          <w:color w:val="000000"/>
        </w:rPr>
        <w:t>A projekt kapcsán 10 fő önkéntes személy és 175 fő közösségi szolgálatot teljesítő diák nyújtott segítséget az idősek számára. Az önkéntes segítők az Önkéntes Centrumon, míg a diákok a Vasi Diák Közösségi Szolgálaton keresztül kerültek kapcsolatba az intézménnyel. Rajtuk kívül 6 fő közfoglalkoztatott és 4 fő foglalkoztatást helyettesítő támogatásban részesülő személy is vállalt segítő munkát.</w:t>
      </w:r>
    </w:p>
    <w:p w14:paraId="0472288B" w14:textId="77777777" w:rsidR="00845322" w:rsidRPr="007B3E8F" w:rsidRDefault="00845322" w:rsidP="00845322">
      <w:pPr>
        <w:jc w:val="both"/>
        <w:rPr>
          <w:rFonts w:cs="Arial"/>
          <w:bCs/>
          <w:color w:val="000000"/>
        </w:rPr>
      </w:pPr>
    </w:p>
    <w:p w14:paraId="2A8A142B" w14:textId="77777777" w:rsidR="008A78A2" w:rsidRPr="007B3E8F" w:rsidRDefault="008A78A2" w:rsidP="00845322">
      <w:pPr>
        <w:jc w:val="both"/>
        <w:rPr>
          <w:rFonts w:cs="Arial"/>
          <w:bCs/>
          <w:color w:val="000000"/>
        </w:rPr>
      </w:pPr>
      <w:r w:rsidRPr="007B3E8F">
        <w:rPr>
          <w:rFonts w:cs="Arial"/>
          <w:bCs/>
          <w:color w:val="000000"/>
        </w:rPr>
        <w:t>Az eddig eltelt időszakban 114 fő 80 év feletti idős személy kapott segítséget a projekt keretében. 44 főnél takarítás, 25 főnél kerti munka /hólapátolás/, 18 esetben magány oldása, beszélgetés, 17 esetben közös séta, 8 esetben közös bevásárlás, míg 2 főnél felolvasás történt. A látogatások többsége természetesen nem egyszeri alkalmat jelentett, több esetben tartós segítő kapcsolat alakult ki az idős és az önkéntes között.</w:t>
      </w:r>
    </w:p>
    <w:p w14:paraId="0E348DE4" w14:textId="77777777" w:rsidR="008A78A2" w:rsidRPr="007B3E8F" w:rsidRDefault="008A78A2" w:rsidP="00845322">
      <w:pPr>
        <w:jc w:val="both"/>
        <w:rPr>
          <w:rFonts w:cs="Arial"/>
          <w:color w:val="000000"/>
          <w:shd w:val="clear" w:color="auto" w:fill="FFFFFF"/>
        </w:rPr>
      </w:pPr>
    </w:p>
    <w:p w14:paraId="11341642" w14:textId="77777777" w:rsidR="008A78A2" w:rsidRPr="007B3E8F" w:rsidRDefault="008A78A2" w:rsidP="000A1885">
      <w:pPr>
        <w:jc w:val="both"/>
        <w:rPr>
          <w:rFonts w:cs="Arial"/>
          <w:color w:val="000000"/>
        </w:rPr>
      </w:pPr>
      <w:r w:rsidRPr="007B3E8F">
        <w:rPr>
          <w:rFonts w:cs="Arial"/>
          <w:color w:val="000000"/>
          <w:shd w:val="clear" w:color="auto" w:fill="FFFFFF"/>
        </w:rPr>
        <w:t xml:space="preserve">A 2015 tavaszán útjára indított Segítő Kezek Infokommunikációs Modellprogramban </w:t>
      </w:r>
      <w:r w:rsidRPr="007B3E8F">
        <w:rPr>
          <w:rFonts w:cs="Arial"/>
          <w:color w:val="000000"/>
        </w:rPr>
        <w:t xml:space="preserve">Budapest V. kerülete, valamint Szombathely és Kisvárda vett részt. A modellprogram 2015 októberében indult. </w:t>
      </w:r>
    </w:p>
    <w:p w14:paraId="16469ED2" w14:textId="77777777" w:rsidR="00845322" w:rsidRPr="007B3E8F" w:rsidRDefault="00845322" w:rsidP="00845322">
      <w:pPr>
        <w:jc w:val="both"/>
        <w:rPr>
          <w:rFonts w:cs="Arial"/>
          <w:color w:val="000000"/>
        </w:rPr>
      </w:pPr>
    </w:p>
    <w:p w14:paraId="2E47A4A6" w14:textId="77777777" w:rsidR="008A78A2" w:rsidRPr="007B3E8F" w:rsidRDefault="008A78A2" w:rsidP="00845322">
      <w:pPr>
        <w:jc w:val="both"/>
        <w:rPr>
          <w:rFonts w:cs="Arial"/>
          <w:color w:val="000000"/>
          <w:shd w:val="clear" w:color="auto" w:fill="FFFFFF"/>
        </w:rPr>
      </w:pPr>
      <w:r w:rsidRPr="007B3E8F">
        <w:rPr>
          <w:rFonts w:cs="Arial"/>
          <w:color w:val="000000"/>
        </w:rPr>
        <w:t xml:space="preserve">A 2016. februárig tartó program célja az idősek életének, mindennapjainak megkönnyítése az infokommunikáció eszközeivel. </w:t>
      </w:r>
      <w:r w:rsidRPr="007B3E8F">
        <w:rPr>
          <w:rFonts w:cs="Arial"/>
          <w:color w:val="000000"/>
          <w:shd w:val="clear" w:color="auto" w:fill="FFFFFF"/>
        </w:rPr>
        <w:t xml:space="preserve">A kihelyezett eszközök mindennapos használata növeli az idősek otthoni biztonságát, ösztönzi a generációk közötti minél élénkebb kommunikációt és támogatja a családokat idősödő tagjaik ellátásában. </w:t>
      </w:r>
    </w:p>
    <w:p w14:paraId="0D843D4A" w14:textId="77777777" w:rsidR="008A78A2" w:rsidRPr="007B3E8F" w:rsidRDefault="008A78A2" w:rsidP="00845322">
      <w:pPr>
        <w:jc w:val="both"/>
        <w:rPr>
          <w:rFonts w:cs="Arial"/>
          <w:color w:val="000000"/>
          <w:shd w:val="clear" w:color="auto" w:fill="FFFFFF"/>
        </w:rPr>
      </w:pPr>
      <w:r w:rsidRPr="007B3E8F">
        <w:rPr>
          <w:rFonts w:cs="Arial"/>
          <w:color w:val="000000"/>
          <w:shd w:val="clear" w:color="auto" w:fill="FFFFFF"/>
        </w:rPr>
        <w:t>A modellprogram szakmai megvalósítását Jeneiné dr. Rubovszky Csilla miniszteri biztos irányítja a Segítő Kezek az Aktív Évekért Közhasznú Nonprofit Kft. szakembergárdájának közreműködésével.</w:t>
      </w:r>
    </w:p>
    <w:p w14:paraId="252FF037" w14:textId="77777777" w:rsidR="008A78A2" w:rsidRPr="007B3E8F" w:rsidRDefault="008A78A2" w:rsidP="00845322">
      <w:pPr>
        <w:jc w:val="both"/>
        <w:rPr>
          <w:rFonts w:cs="Arial"/>
          <w:color w:val="000000"/>
        </w:rPr>
      </w:pPr>
      <w:r w:rsidRPr="007B3E8F">
        <w:rPr>
          <w:rFonts w:cs="Arial"/>
          <w:color w:val="000000"/>
        </w:rPr>
        <w:t xml:space="preserve">A digitális eszközök beszerzése a projekt megvalósításához rendelkezésre álló forrásból, valamint Szombathely Megyei Jogú Város Önkormányzata által biztosított támogatásból valósult meg. </w:t>
      </w:r>
    </w:p>
    <w:p w14:paraId="3B1F2787" w14:textId="77777777" w:rsidR="008A78A2" w:rsidRPr="007B3E8F" w:rsidRDefault="008A78A2" w:rsidP="00845322">
      <w:pPr>
        <w:jc w:val="both"/>
        <w:rPr>
          <w:rFonts w:cs="Arial"/>
          <w:color w:val="000000"/>
          <w:shd w:val="clear" w:color="auto" w:fill="FFFFFF"/>
        </w:rPr>
      </w:pPr>
      <w:r w:rsidRPr="007B3E8F">
        <w:rPr>
          <w:rFonts w:cs="Arial"/>
          <w:color w:val="000000"/>
        </w:rPr>
        <w:t>Szombathelyen 15 fő 75 év feletti olyan idős ember vett részt a programban, akik házi segítségnyújtásban részesülnek. Közülük 5 fő kapott térítésmentesen csuklós vérnyomásmérővel összekapcsolt okos telefont, számítógépet internet-szolgáltatással és skype alkalmazással és egy vészjelző karperecet, 5 fő</w:t>
      </w:r>
      <w:r w:rsidRPr="007B3E8F">
        <w:rPr>
          <w:rFonts w:cs="Arial"/>
          <w:color w:val="000000"/>
          <w:shd w:val="clear" w:color="auto" w:fill="FFFFFF"/>
        </w:rPr>
        <w:t xml:space="preserve"> kapott </w:t>
      </w:r>
      <w:r w:rsidRPr="007B3E8F">
        <w:rPr>
          <w:rFonts w:cs="Arial"/>
          <w:color w:val="000000"/>
        </w:rPr>
        <w:t>számítógépet internet-szolgáltatással és skype alkalmazással</w:t>
      </w:r>
      <w:r w:rsidRPr="007B3E8F">
        <w:rPr>
          <w:rFonts w:cs="Arial"/>
          <w:color w:val="000000"/>
          <w:shd w:val="clear" w:color="auto" w:fill="FFFFFF"/>
        </w:rPr>
        <w:t xml:space="preserve"> és 5 fő </w:t>
      </w:r>
      <w:r w:rsidRPr="007B3E8F">
        <w:rPr>
          <w:rFonts w:cs="Arial"/>
          <w:color w:val="000000"/>
        </w:rPr>
        <w:t>vészjelző karperecet</w:t>
      </w:r>
      <w:r w:rsidRPr="007B3E8F">
        <w:rPr>
          <w:rFonts w:cs="Arial"/>
          <w:color w:val="000000"/>
          <w:shd w:val="clear" w:color="auto" w:fill="FFFFFF"/>
        </w:rPr>
        <w:t xml:space="preserve">. </w:t>
      </w:r>
    </w:p>
    <w:p w14:paraId="353C2CB4" w14:textId="77777777" w:rsidR="008A78A2" w:rsidRPr="007B3E8F" w:rsidRDefault="008A78A2" w:rsidP="00845322">
      <w:pPr>
        <w:rPr>
          <w:rFonts w:cs="Arial"/>
          <w:color w:val="000000"/>
          <w:shd w:val="clear" w:color="auto" w:fill="FFFFFF"/>
        </w:rPr>
      </w:pPr>
      <w:r w:rsidRPr="007B3E8F">
        <w:rPr>
          <w:rFonts w:cs="Arial"/>
          <w:color w:val="000000"/>
          <w:shd w:val="clear" w:color="auto" w:fill="FFFFFF"/>
        </w:rPr>
        <w:t>A vérnyomásmérő a mért adatot az okos telefon segítségével továbbítja egy központi szerverre, amely ha rendellenességet észlel, értesíti az ügyeletes szociális gondozót.</w:t>
      </w:r>
    </w:p>
    <w:p w14:paraId="608BB3E1" w14:textId="77777777" w:rsidR="008A78A2" w:rsidRPr="007B3E8F" w:rsidRDefault="008A78A2" w:rsidP="00845322">
      <w:pPr>
        <w:jc w:val="both"/>
        <w:rPr>
          <w:rFonts w:cs="Arial"/>
          <w:color w:val="000000"/>
          <w:shd w:val="clear" w:color="auto" w:fill="FFFFFF"/>
        </w:rPr>
      </w:pPr>
      <w:r w:rsidRPr="007B3E8F">
        <w:rPr>
          <w:rFonts w:cs="Arial"/>
          <w:color w:val="000000"/>
          <w:shd w:val="clear" w:color="auto" w:fill="FFFFFF"/>
        </w:rPr>
        <w:t>A vészjelző karperec méri az idős aktivitását, ha inaktivitást észlel az idős napi életritmusában, önmaga küld vészjelzést. A karperecen lévő segélyhívó gombbal vészhelyzet esetén az idős önmaga is tud segítséget kérni.</w:t>
      </w:r>
    </w:p>
    <w:p w14:paraId="6A80AB4F" w14:textId="77777777" w:rsidR="008A78A2" w:rsidRPr="007B3E8F" w:rsidRDefault="008A78A2" w:rsidP="00845322">
      <w:pPr>
        <w:jc w:val="both"/>
        <w:rPr>
          <w:rFonts w:cs="Arial"/>
          <w:color w:val="000000"/>
          <w:shd w:val="clear" w:color="auto" w:fill="FFFFFF"/>
        </w:rPr>
      </w:pPr>
      <w:r w:rsidRPr="007B3E8F">
        <w:rPr>
          <w:rFonts w:cs="Arial"/>
          <w:color w:val="000000"/>
          <w:shd w:val="clear" w:color="auto" w:fill="FFFFFF"/>
        </w:rPr>
        <w:t>A riasztások a diszpécserközpontba futnak be, ahol széleskörű tapasztalatokkal rendelkező szociális szakemberek fogadják a vészhívásokat, majd azonnal kapcsolatba lépnek az idősekkel, vagy szükség esetén szakszerű segítséget hívhatnak (pl. mentők, rendőrség).</w:t>
      </w:r>
    </w:p>
    <w:p w14:paraId="6538D71B" w14:textId="77777777" w:rsidR="008A78A2" w:rsidRPr="007B3E8F" w:rsidRDefault="008A78A2" w:rsidP="00845322">
      <w:pPr>
        <w:jc w:val="both"/>
        <w:rPr>
          <w:rFonts w:cs="Arial"/>
          <w:color w:val="000000"/>
        </w:rPr>
      </w:pPr>
      <w:r w:rsidRPr="007B3E8F">
        <w:rPr>
          <w:rFonts w:cs="Arial"/>
          <w:color w:val="000000"/>
        </w:rPr>
        <w:t xml:space="preserve">A házi segítségnyújtásban részesülő idősek nagy része egyedül élő, ezért náluk a gondozási feladatokon túl nagyon fontos a magány enyhítése. A programban ezt a célt szolgálta a skype alkalmazás, melyen keresztül folyamatos kapcsolatot tarthattak a projektben résztvevő segítőkkel. </w:t>
      </w:r>
    </w:p>
    <w:p w14:paraId="50A105BE" w14:textId="77777777" w:rsidR="008A78A2" w:rsidRPr="007B3E8F" w:rsidRDefault="008A78A2" w:rsidP="00845322">
      <w:pPr>
        <w:jc w:val="both"/>
        <w:rPr>
          <w:rFonts w:cs="Arial"/>
          <w:color w:val="000000"/>
        </w:rPr>
      </w:pPr>
      <w:r w:rsidRPr="007B3E8F">
        <w:rPr>
          <w:rFonts w:cs="Arial"/>
          <w:color w:val="000000"/>
        </w:rPr>
        <w:t xml:space="preserve">A programban a humán erőforrást a Pálos Károly Szociális Szolgáltató Központ és Gyermekjóléti Szolgálat munkatársai, valamint 5 fő közfoglalkoztatott személy és 40 fő közösségi szolgálatot teljesítő diák alkotta. </w:t>
      </w:r>
      <w:r w:rsidRPr="007B3E8F">
        <w:rPr>
          <w:rFonts w:cs="Arial"/>
          <w:color w:val="000000"/>
        </w:rPr>
        <w:tab/>
      </w:r>
    </w:p>
    <w:p w14:paraId="4C66292F" w14:textId="77777777" w:rsidR="008A78A2" w:rsidRPr="007B3E8F" w:rsidRDefault="008A78A2" w:rsidP="00845322">
      <w:pPr>
        <w:jc w:val="both"/>
        <w:rPr>
          <w:rFonts w:cs="Arial"/>
          <w:color w:val="000000"/>
        </w:rPr>
      </w:pPr>
      <w:r w:rsidRPr="007B3E8F">
        <w:rPr>
          <w:rFonts w:cs="Arial"/>
          <w:color w:val="000000"/>
        </w:rPr>
        <w:t xml:space="preserve">A diákok feladata a skype használatának megtanítása, segítése volt az idősek számára. </w:t>
      </w:r>
    </w:p>
    <w:p w14:paraId="0646BDC7" w14:textId="77777777" w:rsidR="008A78A2" w:rsidRPr="007B3E8F" w:rsidRDefault="008A78A2" w:rsidP="00845322">
      <w:pPr>
        <w:jc w:val="both"/>
        <w:rPr>
          <w:rFonts w:cs="Arial"/>
          <w:color w:val="000000"/>
        </w:rPr>
      </w:pPr>
      <w:r w:rsidRPr="007B3E8F">
        <w:rPr>
          <w:rFonts w:cs="Arial"/>
          <w:color w:val="000000"/>
        </w:rPr>
        <w:t>Jelenlétük azért volt fontos, mert hidat építettek a generációk között, elősegítve a társadalmi szolidaritást, illetve a párbeszédet. A fiatalok számára az infokommunikációs eszközök, illetve az internet használata már a mindennapok részének tekinthető, így rendelkeznek az idősek tanításához, segítéséhez elengedhetetlenül szükséges praktikus tudással.</w:t>
      </w:r>
    </w:p>
    <w:p w14:paraId="62EB3CA1" w14:textId="77777777" w:rsidR="008A78A2" w:rsidRPr="007B3E8F" w:rsidRDefault="008A78A2" w:rsidP="00845322">
      <w:pPr>
        <w:pStyle w:val="NormlWeb"/>
        <w:shd w:val="clear" w:color="auto" w:fill="FFFFFF"/>
        <w:spacing w:before="0" w:beforeAutospacing="0" w:after="0" w:afterAutospacing="0"/>
        <w:jc w:val="both"/>
        <w:rPr>
          <w:rFonts w:ascii="Arial" w:hAnsi="Arial" w:cs="Arial"/>
          <w:color w:val="000000"/>
        </w:rPr>
      </w:pPr>
      <w:r w:rsidRPr="007B3E8F">
        <w:rPr>
          <w:rFonts w:ascii="Arial" w:hAnsi="Arial" w:cs="Arial"/>
          <w:color w:val="000000"/>
        </w:rPr>
        <w:t>A programba bevont 5 fő közfoglalkoztatott közül: 1 fő felsőfokú végzettségű informatikus, aki a program műszaki hátterének működését és folyamatos kontrollját biztosítja; valamint 4 fő közép és felsőfokú szociális, ill. humán végzettségű segítő, akik időslátogatóként rendszeres kapcsolatot tartanak a programban résztvevő idősekkel.</w:t>
      </w:r>
    </w:p>
    <w:p w14:paraId="7581D54F" w14:textId="77777777" w:rsidR="00845322" w:rsidRPr="007B3E8F" w:rsidRDefault="00845322" w:rsidP="00845322">
      <w:pPr>
        <w:pStyle w:val="NormlWeb"/>
        <w:shd w:val="clear" w:color="auto" w:fill="FFFFFF"/>
        <w:spacing w:before="0" w:beforeAutospacing="0" w:after="0" w:afterAutospacing="0"/>
        <w:jc w:val="both"/>
        <w:rPr>
          <w:rFonts w:ascii="Arial" w:hAnsi="Arial" w:cs="Arial"/>
          <w:color w:val="000000"/>
          <w:u w:val="single"/>
        </w:rPr>
      </w:pPr>
    </w:p>
    <w:p w14:paraId="7A643B65" w14:textId="77777777" w:rsidR="0024612D" w:rsidRDefault="0024612D" w:rsidP="00845322">
      <w:pPr>
        <w:pStyle w:val="NormlWeb"/>
        <w:shd w:val="clear" w:color="auto" w:fill="FFFFFF"/>
        <w:spacing w:before="0" w:beforeAutospacing="0" w:after="0" w:afterAutospacing="0"/>
        <w:jc w:val="both"/>
        <w:rPr>
          <w:rFonts w:ascii="Arial" w:hAnsi="Arial" w:cs="Arial"/>
          <w:color w:val="000000"/>
          <w:u w:val="single"/>
        </w:rPr>
      </w:pPr>
    </w:p>
    <w:p w14:paraId="10E13C53" w14:textId="77777777" w:rsidR="008A78A2" w:rsidRPr="007B3E8F" w:rsidRDefault="008A78A2" w:rsidP="00845322">
      <w:pPr>
        <w:pStyle w:val="NormlWeb"/>
        <w:shd w:val="clear" w:color="auto" w:fill="FFFFFF"/>
        <w:spacing w:before="0" w:beforeAutospacing="0" w:after="0" w:afterAutospacing="0"/>
        <w:jc w:val="both"/>
        <w:rPr>
          <w:rFonts w:ascii="Arial" w:hAnsi="Arial" w:cs="Arial"/>
          <w:color w:val="000000"/>
          <w:u w:val="single"/>
        </w:rPr>
      </w:pPr>
      <w:r w:rsidRPr="007B3E8F">
        <w:rPr>
          <w:rFonts w:ascii="Arial" w:hAnsi="Arial" w:cs="Arial"/>
          <w:color w:val="000000"/>
          <w:u w:val="single"/>
        </w:rPr>
        <w:t>Tapasztalatok:</w:t>
      </w:r>
    </w:p>
    <w:p w14:paraId="2BD4031C" w14:textId="77777777" w:rsidR="008A78A2" w:rsidRPr="007B3E8F" w:rsidRDefault="008A78A2" w:rsidP="00845322">
      <w:pPr>
        <w:pStyle w:val="Listaszerbekezds10"/>
        <w:spacing w:after="0" w:line="240" w:lineRule="auto"/>
        <w:ind w:left="0"/>
        <w:jc w:val="both"/>
        <w:rPr>
          <w:rFonts w:ascii="Arial" w:hAnsi="Arial" w:cs="Arial"/>
          <w:color w:val="000000"/>
          <w:sz w:val="24"/>
          <w:szCs w:val="24"/>
        </w:rPr>
      </w:pPr>
      <w:r w:rsidRPr="007B3E8F">
        <w:rPr>
          <w:rFonts w:ascii="Arial" w:hAnsi="Arial" w:cs="Arial"/>
          <w:color w:val="000000"/>
          <w:sz w:val="24"/>
          <w:szCs w:val="24"/>
        </w:rPr>
        <w:t>Szombathelyen az összes résztvevő 16 fő, 75 éven felüli személy, akik közül 3 fő idősek nappali ellátását, 4 fő jelzőrendszeres házi segítségnyújtást, 9 fő házi segítségnyújtást vesz igénybe.</w:t>
      </w:r>
    </w:p>
    <w:p w14:paraId="7F882388" w14:textId="77777777" w:rsidR="00845322" w:rsidRPr="007B3E8F" w:rsidRDefault="00845322" w:rsidP="00845322">
      <w:pPr>
        <w:pStyle w:val="Listaszerbekezds10"/>
        <w:spacing w:after="0" w:line="240" w:lineRule="auto"/>
        <w:ind w:left="0"/>
        <w:jc w:val="both"/>
        <w:rPr>
          <w:rFonts w:ascii="Arial" w:hAnsi="Arial" w:cs="Arial"/>
          <w:bCs/>
          <w:color w:val="000000"/>
          <w:sz w:val="24"/>
          <w:szCs w:val="24"/>
          <w:u w:val="single"/>
        </w:rPr>
      </w:pPr>
    </w:p>
    <w:p w14:paraId="24C81ADC" w14:textId="77777777" w:rsidR="008A78A2" w:rsidRPr="007B3E8F" w:rsidRDefault="008A78A2" w:rsidP="00845322">
      <w:pPr>
        <w:pStyle w:val="Listaszerbekezds10"/>
        <w:spacing w:after="0" w:line="240" w:lineRule="auto"/>
        <w:ind w:left="0"/>
        <w:jc w:val="both"/>
        <w:rPr>
          <w:rFonts w:ascii="Arial" w:hAnsi="Arial" w:cs="Arial"/>
          <w:bCs/>
          <w:color w:val="000000"/>
          <w:sz w:val="24"/>
          <w:szCs w:val="24"/>
          <w:u w:val="single"/>
        </w:rPr>
      </w:pPr>
      <w:r w:rsidRPr="007B3E8F">
        <w:rPr>
          <w:rFonts w:ascii="Arial" w:hAnsi="Arial" w:cs="Arial"/>
          <w:bCs/>
          <w:color w:val="000000"/>
          <w:sz w:val="24"/>
          <w:szCs w:val="24"/>
          <w:u w:val="single"/>
        </w:rPr>
        <w:t>A diszpécserek és az idősek kapcsolata:</w:t>
      </w:r>
    </w:p>
    <w:p w14:paraId="2BBB268A" w14:textId="77777777" w:rsidR="008A78A2" w:rsidRPr="007B3E8F" w:rsidRDefault="008A78A2" w:rsidP="00845322">
      <w:pPr>
        <w:pStyle w:val="Listaszerbekezds10"/>
        <w:spacing w:after="0" w:line="240" w:lineRule="auto"/>
        <w:ind w:left="0"/>
        <w:jc w:val="both"/>
        <w:rPr>
          <w:rFonts w:ascii="Arial" w:hAnsi="Arial" w:cs="Arial"/>
          <w:color w:val="000000"/>
          <w:sz w:val="24"/>
          <w:szCs w:val="24"/>
        </w:rPr>
      </w:pPr>
      <w:r w:rsidRPr="007B3E8F">
        <w:rPr>
          <w:rFonts w:ascii="Arial" w:hAnsi="Arial" w:cs="Arial"/>
          <w:color w:val="000000"/>
          <w:sz w:val="24"/>
          <w:szCs w:val="24"/>
        </w:rPr>
        <w:t>Mentális támogatás (skype-on/személyesen). Rendszeresek voltak a beszélgetések az aktuális hírekről, egészségi állapotról, kedélyállapotról, melyek hozzájárultak az ellátottak megnyugtatásához, felvidításához, jó közérzetéhez.</w:t>
      </w:r>
    </w:p>
    <w:p w14:paraId="45C253F3" w14:textId="77777777" w:rsidR="008A78A2" w:rsidRPr="007B3E8F" w:rsidRDefault="008A78A2" w:rsidP="00845322">
      <w:pPr>
        <w:pStyle w:val="Listaszerbekezds10"/>
        <w:spacing w:after="0" w:line="240" w:lineRule="auto"/>
        <w:ind w:left="0"/>
        <w:jc w:val="both"/>
        <w:rPr>
          <w:rFonts w:ascii="Arial" w:hAnsi="Arial" w:cs="Arial"/>
          <w:color w:val="000000"/>
          <w:sz w:val="24"/>
          <w:szCs w:val="24"/>
        </w:rPr>
      </w:pPr>
      <w:r w:rsidRPr="007B3E8F">
        <w:rPr>
          <w:rFonts w:ascii="Arial" w:hAnsi="Arial" w:cs="Arial"/>
          <w:color w:val="000000"/>
          <w:sz w:val="24"/>
          <w:szCs w:val="24"/>
        </w:rPr>
        <w:t>A technikai eszközökkel kapcsolatos tapasztalatok megbeszélése átsegítette a használattal kapcsolatos ellenérzéseiken, fenntartotta az érdeklődésüket.</w:t>
      </w:r>
    </w:p>
    <w:p w14:paraId="4B1B669F" w14:textId="77777777" w:rsidR="008A78A2" w:rsidRPr="007B3E8F" w:rsidRDefault="008A78A2" w:rsidP="00845322">
      <w:pPr>
        <w:pStyle w:val="Standard"/>
        <w:jc w:val="both"/>
        <w:rPr>
          <w:rFonts w:ascii="Arial" w:hAnsi="Arial" w:cs="Arial"/>
          <w:color w:val="000000"/>
        </w:rPr>
      </w:pPr>
      <w:r w:rsidRPr="007B3E8F">
        <w:rPr>
          <w:rFonts w:ascii="Arial" w:hAnsi="Arial" w:cs="Arial"/>
          <w:color w:val="000000"/>
        </w:rPr>
        <w:t>A diszpécserek skype-on való kapcsolattartása az idősekkel változó, sokan közülük igénylik a személyes látogatást is. Az idősek egy idő után ragaszkodnak ahhoz az időslátogatóhoz, akivel beszélgetni szoktak. Bizalmi kapcsolat alakult ki részükről az adott időslátogató irányába.</w:t>
      </w:r>
    </w:p>
    <w:p w14:paraId="753CB754" w14:textId="77777777" w:rsidR="00845322" w:rsidRPr="007B3E8F" w:rsidRDefault="00845322" w:rsidP="00845322">
      <w:pPr>
        <w:pStyle w:val="Listaszerbekezds10"/>
        <w:spacing w:after="0" w:line="240" w:lineRule="auto"/>
        <w:ind w:left="0"/>
        <w:jc w:val="both"/>
        <w:rPr>
          <w:rFonts w:ascii="Arial" w:hAnsi="Arial" w:cs="Arial"/>
          <w:color w:val="000000"/>
          <w:sz w:val="24"/>
          <w:szCs w:val="24"/>
          <w:u w:val="single"/>
        </w:rPr>
      </w:pPr>
    </w:p>
    <w:p w14:paraId="3551FBFD" w14:textId="77777777" w:rsidR="008A78A2" w:rsidRPr="007B3E8F" w:rsidRDefault="008A78A2" w:rsidP="00845322">
      <w:pPr>
        <w:pStyle w:val="Listaszerbekezds10"/>
        <w:spacing w:after="0" w:line="240" w:lineRule="auto"/>
        <w:ind w:left="0"/>
        <w:jc w:val="both"/>
        <w:rPr>
          <w:rFonts w:ascii="Arial" w:hAnsi="Arial" w:cs="Arial"/>
          <w:color w:val="000000"/>
          <w:sz w:val="24"/>
          <w:szCs w:val="24"/>
          <w:u w:val="single"/>
        </w:rPr>
      </w:pPr>
      <w:r w:rsidRPr="007B3E8F">
        <w:rPr>
          <w:rFonts w:ascii="Arial" w:hAnsi="Arial" w:cs="Arial"/>
          <w:color w:val="000000"/>
          <w:sz w:val="24"/>
          <w:szCs w:val="24"/>
          <w:u w:val="single"/>
        </w:rPr>
        <w:t>Kapcsolattartás az önkéntesekkel:</w:t>
      </w:r>
    </w:p>
    <w:p w14:paraId="253CF719" w14:textId="77777777" w:rsidR="008A78A2" w:rsidRPr="007B3E8F" w:rsidRDefault="008A78A2" w:rsidP="00845322">
      <w:pPr>
        <w:pStyle w:val="Listaszerbekezds10"/>
        <w:spacing w:after="0" w:line="240" w:lineRule="auto"/>
        <w:ind w:left="0"/>
        <w:jc w:val="both"/>
        <w:rPr>
          <w:rFonts w:ascii="Arial" w:hAnsi="Arial" w:cs="Arial"/>
          <w:color w:val="000000"/>
          <w:sz w:val="24"/>
          <w:szCs w:val="24"/>
        </w:rPr>
      </w:pPr>
      <w:r w:rsidRPr="007B3E8F">
        <w:rPr>
          <w:rFonts w:ascii="Arial" w:hAnsi="Arial" w:cs="Arial"/>
          <w:color w:val="000000"/>
          <w:sz w:val="24"/>
          <w:szCs w:val="24"/>
        </w:rPr>
        <w:t xml:space="preserve">Az időslátogató diszpécserek kapcsolatot tartottak a diákokkal, a fiatalok számára információt nyújtottak az idős aktuális állapotáról, hangulatáról. A munkájukat koordinálták személyesen találkoztak velük, együtt keresték fel az időst, telefonon, e-mailen folyamatosan információt cseréltek. A fiatalok elsősorban számítógép kezelésére és a skype használatára tanították az időseket. </w:t>
      </w:r>
    </w:p>
    <w:p w14:paraId="2EE039EC" w14:textId="77777777" w:rsidR="00845322" w:rsidRPr="007B3E8F" w:rsidRDefault="00845322" w:rsidP="00845322">
      <w:pPr>
        <w:pStyle w:val="Listaszerbekezds10"/>
        <w:spacing w:after="0" w:line="240" w:lineRule="auto"/>
        <w:ind w:left="0"/>
        <w:jc w:val="both"/>
        <w:rPr>
          <w:rFonts w:ascii="Arial" w:hAnsi="Arial" w:cs="Arial"/>
          <w:color w:val="000000"/>
          <w:sz w:val="24"/>
          <w:szCs w:val="24"/>
          <w:u w:val="single"/>
        </w:rPr>
      </w:pPr>
    </w:p>
    <w:p w14:paraId="6B1AE348" w14:textId="77777777" w:rsidR="008A78A2" w:rsidRPr="007B3E8F" w:rsidRDefault="008A78A2" w:rsidP="00845322">
      <w:pPr>
        <w:pStyle w:val="Listaszerbekezds10"/>
        <w:spacing w:after="0" w:line="240" w:lineRule="auto"/>
        <w:ind w:left="0"/>
        <w:jc w:val="both"/>
        <w:rPr>
          <w:rFonts w:ascii="Arial" w:hAnsi="Arial" w:cs="Arial"/>
          <w:color w:val="000000"/>
          <w:sz w:val="24"/>
          <w:szCs w:val="24"/>
          <w:u w:val="single"/>
        </w:rPr>
      </w:pPr>
      <w:r w:rsidRPr="007B3E8F">
        <w:rPr>
          <w:rFonts w:ascii="Arial" w:hAnsi="Arial" w:cs="Arial"/>
          <w:color w:val="000000"/>
          <w:sz w:val="24"/>
          <w:szCs w:val="24"/>
          <w:u w:val="single"/>
        </w:rPr>
        <w:t>Kapcsolattartás az ellátottak gondozóival:</w:t>
      </w:r>
    </w:p>
    <w:p w14:paraId="018E251D" w14:textId="77777777" w:rsidR="008A78A2" w:rsidRPr="007B3E8F" w:rsidRDefault="008A78A2" w:rsidP="00845322">
      <w:pPr>
        <w:pStyle w:val="Listaszerbekezds10"/>
        <w:spacing w:after="0" w:line="240" w:lineRule="auto"/>
        <w:ind w:left="0"/>
        <w:jc w:val="both"/>
        <w:rPr>
          <w:rFonts w:ascii="Arial" w:hAnsi="Arial" w:cs="Arial"/>
          <w:color w:val="000000"/>
          <w:sz w:val="24"/>
          <w:szCs w:val="24"/>
        </w:rPr>
      </w:pPr>
      <w:r w:rsidRPr="007B3E8F">
        <w:rPr>
          <w:rFonts w:ascii="Arial" w:hAnsi="Arial" w:cs="Arial"/>
          <w:color w:val="000000"/>
          <w:sz w:val="24"/>
          <w:szCs w:val="24"/>
        </w:rPr>
        <w:t>A kapcsolattartások az időslátogatók részéről az ellátottak gondozóival folyamatosak voltak, akár telefonon, akár személyesen. Az ellátásban részt vevő szakemberek (gondozók) pozitív hozzáállása és visszajelzése sokat segített a program elfogadtatásában. Az együttműködés javult a gondozási tevékenységek során, aktívabb és nyitottabb lett a gondozott a segítője felé.</w:t>
      </w:r>
    </w:p>
    <w:p w14:paraId="45328900" w14:textId="77777777" w:rsidR="008A78A2" w:rsidRPr="007B3E8F" w:rsidRDefault="008A78A2" w:rsidP="00845322">
      <w:pPr>
        <w:pStyle w:val="Listaszerbekezds10"/>
        <w:spacing w:after="0" w:line="240" w:lineRule="auto"/>
        <w:ind w:left="0"/>
        <w:jc w:val="both"/>
        <w:rPr>
          <w:rFonts w:ascii="Arial" w:hAnsi="Arial" w:cs="Arial"/>
          <w:color w:val="000000"/>
          <w:sz w:val="24"/>
          <w:szCs w:val="24"/>
          <w:u w:val="single"/>
        </w:rPr>
      </w:pPr>
      <w:r w:rsidRPr="007B3E8F">
        <w:rPr>
          <w:rFonts w:ascii="Arial" w:hAnsi="Arial" w:cs="Arial"/>
          <w:color w:val="000000"/>
          <w:sz w:val="24"/>
          <w:szCs w:val="24"/>
          <w:u w:val="single"/>
        </w:rPr>
        <w:t>Eredmények:</w:t>
      </w:r>
    </w:p>
    <w:p w14:paraId="3EBE9912"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Két régi munkatárs, akik 25 évig telefonon tartották a kapcsolatot a skype-n keresztül személyesen láthatták egymást. Pozitívan hatott mentális állapotukra az „egymásra találás”. A konferencia beszélgetések is gyakoriak voltak velük az időslátogatók bekapcsolódásával, és egymás között önállóan is többször kezdeményeztek megbeszélést.</w:t>
      </w:r>
    </w:p>
    <w:p w14:paraId="31032533"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5 résztvevő nagyon örült a lehetőségnek, mert sűrűbben tudott beszélgetni a külföldi rokonaival, kapcsolataik feléledtek, tartóssá váltak, mentális állapotuk javult.</w:t>
      </w:r>
    </w:p>
    <w:p w14:paraId="60B6F150"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1 fő, aki betegségei miatt évek óta ágyhoz kötött, napjai nagy részében egyedül van otthon, napi több alkalommal is beszélgetett. Magánya enyhült úgy, hogy nem hagyta el a szobáját.</w:t>
      </w:r>
    </w:p>
    <w:p w14:paraId="65547775" w14:textId="77777777" w:rsidR="008A78A2" w:rsidRPr="007B3E8F" w:rsidRDefault="008A78A2" w:rsidP="00690839">
      <w:pPr>
        <w:pStyle w:val="Listaszerbekezds"/>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Négyen aktívan használtak egyéb böngésző programokat is, napilapokat itt olvastak, játékokat töltettek le. (sakk, kártya)</w:t>
      </w:r>
    </w:p>
    <w:p w14:paraId="7477A4D5" w14:textId="77777777" w:rsidR="008A78A2" w:rsidRPr="007B3E8F" w:rsidRDefault="008A78A2" w:rsidP="00690839">
      <w:pPr>
        <w:pStyle w:val="Listaszerbekezds"/>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A skype segítségével 58. évi érettségi találkozó megszervezésére is sor került a még élő osztálytársak között, melybe az Amerikában élő társuk is bekapcsolódott.</w:t>
      </w:r>
    </w:p>
    <w:p w14:paraId="2CFB7DB6" w14:textId="77777777" w:rsidR="008A78A2" w:rsidRPr="007B3E8F" w:rsidRDefault="008A78A2" w:rsidP="00690839">
      <w:pPr>
        <w:pStyle w:val="Listaszerbekezds"/>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Depresszióból segítette ki az új lehetőség az egyik időst, a gyászmunkában segített, a családtagokat aktivizálta.</w:t>
      </w:r>
    </w:p>
    <w:p w14:paraId="47126C2F"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A legtöbb résztvevő mentális állapota javult, érdeklődési köre bővült, motiváltabb lett a gondozóval történő együttműködésben. </w:t>
      </w:r>
    </w:p>
    <w:p w14:paraId="28CD2257"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Több esetben a skype-n történt beszélgetésnél látszott, hogy rosszabbodott az idős állapota, amit hozzátartozói előtt titkolt. Az időslátogató jelzett a szociális gondozónak, aki azonnal intézkedett.</w:t>
      </w:r>
    </w:p>
    <w:p w14:paraId="60AB2039"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Szorosabb lett az unokák-nagyszülők kapcsolata, volt közös cél, közös tevékenység.</w:t>
      </w:r>
    </w:p>
    <w:p w14:paraId="20000286" w14:textId="77777777" w:rsidR="008A78A2" w:rsidRPr="007B3E8F" w:rsidRDefault="008A78A2" w:rsidP="00690839">
      <w:pPr>
        <w:pStyle w:val="Listaszerbekezds10"/>
        <w:numPr>
          <w:ilvl w:val="0"/>
          <w:numId w:val="18"/>
        </w:numPr>
        <w:spacing w:after="0" w:line="240" w:lineRule="auto"/>
        <w:jc w:val="both"/>
        <w:rPr>
          <w:rFonts w:ascii="Arial" w:hAnsi="Arial" w:cs="Arial"/>
          <w:color w:val="000000"/>
          <w:sz w:val="24"/>
          <w:szCs w:val="24"/>
        </w:rPr>
      </w:pPr>
      <w:r w:rsidRPr="007B3E8F">
        <w:rPr>
          <w:rFonts w:ascii="Arial" w:hAnsi="Arial" w:cs="Arial"/>
          <w:color w:val="000000"/>
          <w:sz w:val="24"/>
          <w:szCs w:val="24"/>
        </w:rPr>
        <w:t>A családtagok elégedettsége nőtt, pozitívan értékelték milyen a szüleik képességeit.</w:t>
      </w:r>
    </w:p>
    <w:p w14:paraId="3B6DA406" w14:textId="77777777" w:rsidR="009357D5" w:rsidRDefault="009357D5" w:rsidP="009357D5">
      <w:pPr>
        <w:tabs>
          <w:tab w:val="left" w:pos="435"/>
        </w:tabs>
        <w:ind w:left="75"/>
        <w:rPr>
          <w:rFonts w:cs="Arial"/>
          <w:b/>
          <w:color w:val="000000"/>
          <w:u w:val="single"/>
        </w:rPr>
      </w:pPr>
    </w:p>
    <w:p w14:paraId="783A4FBF" w14:textId="77777777" w:rsidR="00F72A2C" w:rsidRDefault="00F72A2C" w:rsidP="00BE3491">
      <w:pPr>
        <w:tabs>
          <w:tab w:val="left" w:pos="435"/>
        </w:tabs>
        <w:ind w:left="75"/>
        <w:jc w:val="center"/>
        <w:rPr>
          <w:rFonts w:cs="Arial"/>
          <w:i/>
          <w:color w:val="000000"/>
        </w:rPr>
      </w:pPr>
      <w:r w:rsidRPr="00F72A2C">
        <w:rPr>
          <w:rFonts w:cs="Arial"/>
          <w:i/>
          <w:color w:val="000000"/>
        </w:rPr>
        <w:t>Átmene</w:t>
      </w:r>
      <w:r>
        <w:rPr>
          <w:rFonts w:cs="Arial"/>
          <w:i/>
          <w:color w:val="000000"/>
        </w:rPr>
        <w:t>ti elhelyezést nyújtó intézmény</w:t>
      </w:r>
    </w:p>
    <w:p w14:paraId="70123CDB" w14:textId="77777777" w:rsidR="00F72A2C" w:rsidRPr="00F72A2C" w:rsidRDefault="00F72A2C" w:rsidP="009357D5">
      <w:pPr>
        <w:tabs>
          <w:tab w:val="left" w:pos="435"/>
        </w:tabs>
        <w:ind w:left="75"/>
        <w:rPr>
          <w:rFonts w:cs="Arial"/>
          <w:i/>
          <w:color w:val="000000"/>
        </w:rPr>
      </w:pPr>
    </w:p>
    <w:p w14:paraId="06B5A21C" w14:textId="77777777" w:rsidR="00A36491" w:rsidRPr="00A36491" w:rsidRDefault="009357D5" w:rsidP="00A36491">
      <w:pPr>
        <w:jc w:val="both"/>
        <w:rPr>
          <w:rFonts w:cs="Arial"/>
          <w:b/>
          <w:i/>
          <w:color w:val="000000"/>
          <w:u w:val="single"/>
        </w:rPr>
      </w:pPr>
      <w:bookmarkStart w:id="72" w:name="_Toc182236483"/>
      <w:bookmarkStart w:id="73" w:name="_Toc256600748"/>
      <w:r w:rsidRPr="00A36491">
        <w:rPr>
          <w:rFonts w:cs="Arial"/>
          <w:b/>
          <w:color w:val="000000"/>
          <w:u w:val="single"/>
        </w:rPr>
        <w:t>Időskorúak Gondozóháza</w:t>
      </w:r>
      <w:bookmarkEnd w:id="72"/>
      <w:bookmarkEnd w:id="73"/>
      <w:r w:rsidRPr="00A36491">
        <w:rPr>
          <w:rFonts w:cs="Arial"/>
          <w:b/>
          <w:color w:val="000000"/>
          <w:u w:val="single"/>
        </w:rPr>
        <w:t xml:space="preserve"> </w:t>
      </w:r>
      <w:bookmarkStart w:id="74" w:name="_Toc182236482"/>
      <w:bookmarkStart w:id="75" w:name="_Toc256592320"/>
      <w:bookmarkStart w:id="76" w:name="_Toc256597923"/>
      <w:bookmarkStart w:id="77" w:name="_Toc256600747"/>
      <w:r w:rsidR="00A36491" w:rsidRPr="00A36491">
        <w:rPr>
          <w:rFonts w:cs="Arial"/>
          <w:b/>
          <w:color w:val="000000"/>
          <w:u w:val="single"/>
        </w:rPr>
        <w:t xml:space="preserve"> </w:t>
      </w:r>
      <w:bookmarkEnd w:id="74"/>
      <w:bookmarkEnd w:id="75"/>
      <w:bookmarkEnd w:id="76"/>
      <w:bookmarkEnd w:id="77"/>
    </w:p>
    <w:p w14:paraId="0118CC17" w14:textId="77777777" w:rsidR="009357D5" w:rsidRPr="007B3E8F" w:rsidRDefault="009357D5" w:rsidP="009357D5">
      <w:pPr>
        <w:rPr>
          <w:rFonts w:cs="Arial"/>
          <w:b/>
          <w:color w:val="000000"/>
        </w:rPr>
      </w:pPr>
      <w:r w:rsidRPr="007B3E8F">
        <w:rPr>
          <w:rFonts w:cs="Arial"/>
          <w:strike/>
          <w:color w:val="000000"/>
        </w:rPr>
        <w:t xml:space="preserve"> </w:t>
      </w:r>
    </w:p>
    <w:p w14:paraId="2F5A3F83" w14:textId="77777777" w:rsidR="009357D5" w:rsidRPr="007B3E8F" w:rsidRDefault="009357D5" w:rsidP="009357D5">
      <w:pPr>
        <w:pStyle w:val="Szvegtrzs"/>
        <w:rPr>
          <w:rFonts w:cs="Arial"/>
          <w:color w:val="000000"/>
          <w:szCs w:val="24"/>
        </w:rPr>
      </w:pPr>
      <w:r w:rsidRPr="007B3E8F">
        <w:rPr>
          <w:rFonts w:cs="Arial"/>
          <w:color w:val="000000"/>
          <w:szCs w:val="24"/>
        </w:rPr>
        <w:t xml:space="preserve">A Pálos Károly Szociális Szolgáltató Központ és Gyermekjóléti Szolgálat a szakosított ellátás keretén belül Szombathely, Pozsony u. 47. szám alatt 17 férőhellyel átmeneti ellátást biztosít azoknak a 18. életévüket betöltött személyeknek, akik betegségük vagy más ok miatt önmagukról nem képesek gondoskodni, illetve állandó felügyeletre szorulnak. Az ellátottak olyan 24 órás, folyamatos ápolást-gondozást igényelnek, amit a területi idősellátó rendszer már nem tud felvállalni. Az intézményben a szociális gondozás valamennyi eleme alkalmazásra kerül. </w:t>
      </w:r>
    </w:p>
    <w:p w14:paraId="34433E10" w14:textId="77777777" w:rsidR="009357D5" w:rsidRPr="007B3E8F" w:rsidRDefault="009357D5" w:rsidP="009357D5">
      <w:pPr>
        <w:pStyle w:val="Szvegtrzs"/>
        <w:rPr>
          <w:rFonts w:cs="Arial"/>
          <w:color w:val="000000"/>
          <w:szCs w:val="24"/>
        </w:rPr>
      </w:pPr>
      <w:r w:rsidRPr="007B3E8F">
        <w:rPr>
          <w:rFonts w:cs="Arial"/>
          <w:color w:val="000000"/>
          <w:szCs w:val="24"/>
        </w:rPr>
        <w:t xml:space="preserve">Alapfeladat a gondozottak állapotának szinten tartása, javítása, idejük tartalommal való kitöltése és ügyeik intézése. Az ápolás és gondozás mindig személyre szabott, és az állapotnak megfelelő mértékű. Fontos feladat emellett a mentális gondozás, programok biztosítása, a szellemi leépülés megakadályozása. </w:t>
      </w:r>
    </w:p>
    <w:p w14:paraId="12B0B702" w14:textId="77777777" w:rsidR="009357D5" w:rsidRPr="007B3E8F" w:rsidRDefault="009357D5" w:rsidP="009357D5">
      <w:pPr>
        <w:jc w:val="both"/>
        <w:rPr>
          <w:rFonts w:cs="Arial"/>
          <w:color w:val="000000"/>
        </w:rPr>
      </w:pPr>
      <w:r w:rsidRPr="007B3E8F">
        <w:rPr>
          <w:rFonts w:cs="Arial"/>
          <w:color w:val="000000"/>
        </w:rPr>
        <w:t xml:space="preserve"> </w:t>
      </w:r>
    </w:p>
    <w:p w14:paraId="206972A0" w14:textId="77777777" w:rsidR="009357D5" w:rsidRPr="007B3E8F" w:rsidRDefault="009357D5" w:rsidP="009357D5">
      <w:pPr>
        <w:jc w:val="both"/>
        <w:rPr>
          <w:rFonts w:cs="Arial"/>
          <w:color w:val="000000"/>
        </w:rPr>
      </w:pPr>
      <w:r w:rsidRPr="007B3E8F">
        <w:rPr>
          <w:rFonts w:cs="Arial"/>
          <w:color w:val="000000"/>
        </w:rPr>
        <w:t>A gondozottak egészségi állapotának megőrzését, javítását az intézmény orvosa, mentálhigiénés szakembere és egy gyógymasszőr segíti.</w:t>
      </w:r>
    </w:p>
    <w:p w14:paraId="085F2A60" w14:textId="77777777" w:rsidR="009357D5" w:rsidRPr="007B3E8F" w:rsidRDefault="009357D5" w:rsidP="009357D5">
      <w:pPr>
        <w:jc w:val="both"/>
        <w:rPr>
          <w:rFonts w:cs="Arial"/>
          <w:color w:val="000000"/>
        </w:rPr>
      </w:pPr>
      <w:r w:rsidRPr="007B3E8F">
        <w:rPr>
          <w:rFonts w:cs="Arial"/>
          <w:color w:val="000000"/>
        </w:rPr>
        <w:t xml:space="preserve"> </w:t>
      </w:r>
    </w:p>
    <w:p w14:paraId="45E95039" w14:textId="77777777" w:rsidR="009357D5" w:rsidRPr="007B3E8F" w:rsidRDefault="009357D5" w:rsidP="009357D5">
      <w:pPr>
        <w:pStyle w:val="Szvegtrzs"/>
        <w:rPr>
          <w:rFonts w:cs="Arial"/>
          <w:color w:val="000000"/>
          <w:szCs w:val="24"/>
        </w:rPr>
      </w:pPr>
      <w:r w:rsidRPr="007B3E8F">
        <w:rPr>
          <w:rFonts w:cs="Arial"/>
          <w:bCs/>
          <w:color w:val="000000"/>
          <w:szCs w:val="24"/>
        </w:rPr>
        <w:t xml:space="preserve">A Gondozóház ideiglenes működési engedélye a tárgyi feltételek hiánya miatt.2016. december 31-ig szól. </w:t>
      </w:r>
      <w:r w:rsidRPr="007B3E8F">
        <w:rPr>
          <w:rFonts w:cs="Arial"/>
          <w:color w:val="000000"/>
          <w:szCs w:val="24"/>
        </w:rPr>
        <w:t xml:space="preserve">Az átmeneti elhelyezés mellett az igények miatt Szombathelyen egy 150 férőhelyes </w:t>
      </w:r>
      <w:r w:rsidRPr="007B3E8F">
        <w:rPr>
          <w:rFonts w:cs="Arial"/>
          <w:bCs/>
          <w:color w:val="000000"/>
          <w:szCs w:val="24"/>
        </w:rPr>
        <w:t>Idősek Otthonát</w:t>
      </w:r>
      <w:r w:rsidRPr="007B3E8F">
        <w:rPr>
          <w:rFonts w:cs="Arial"/>
          <w:color w:val="000000"/>
          <w:szCs w:val="24"/>
        </w:rPr>
        <w:t xml:space="preserve"> kellene működtetni. Ennek a kötelezettségnek háromféle módon tehet eleget. Vagy egy már Szombathely város területén működő intézmény működtetésének átvételével, vagy ellátási szerződés kötése útján, vagy egy a kor igényeinek megfelelő új intézmény építésével.</w:t>
      </w:r>
    </w:p>
    <w:p w14:paraId="22B76467" w14:textId="77777777" w:rsidR="009357D5" w:rsidRPr="007B3E8F" w:rsidRDefault="009357D5" w:rsidP="009357D5">
      <w:pPr>
        <w:pStyle w:val="Szvegtrzs"/>
        <w:rPr>
          <w:rFonts w:cs="Arial"/>
          <w:color w:val="000000"/>
          <w:szCs w:val="24"/>
        </w:rPr>
      </w:pPr>
      <w:r w:rsidRPr="007B3E8F">
        <w:rPr>
          <w:rFonts w:cs="Arial"/>
          <w:color w:val="000000"/>
          <w:szCs w:val="24"/>
        </w:rPr>
        <w:t>A Gondozóház tárgyi feltételei a nővérhívó rendszer kiépítésével javultak. Komoly nehézséget jelent viszont a</w:t>
      </w:r>
      <w:r w:rsidRPr="007B3E8F">
        <w:rPr>
          <w:rFonts w:cs="Arial"/>
          <w:b/>
          <w:color w:val="000000"/>
          <w:szCs w:val="24"/>
        </w:rPr>
        <w:t xml:space="preserve"> </w:t>
      </w:r>
      <w:r w:rsidRPr="007B3E8F">
        <w:rPr>
          <w:rFonts w:cs="Arial"/>
          <w:color w:val="000000"/>
          <w:szCs w:val="24"/>
        </w:rPr>
        <w:t>szűk folyosók, a rendelkezésre álló építészeti adottságok miatt a Gondozóház teljes akadálymentesítése, valamint a jogszabályban meghatározott egyéb tárgyi feltételek kialakítása. A személyes gondoskodást nyújtó szociális intézmények szakmai feladatairól és működési feltételeiről szóló 1/2000. (I. 7.) SzCsM rendelet 41. § (4) bekezdése szerint a bentlakásos intézmény akkor alkalmas gondozási feladatok ellátására, ha a lakószobában egy ellátottra legalább 6 m</w:t>
      </w:r>
      <w:r w:rsidRPr="007B3E8F">
        <w:rPr>
          <w:rFonts w:cs="Arial"/>
          <w:color w:val="000000"/>
          <w:szCs w:val="24"/>
          <w:vertAlign w:val="superscript"/>
        </w:rPr>
        <w:t>2</w:t>
      </w:r>
      <w:r w:rsidRPr="007B3E8F">
        <w:rPr>
          <w:rFonts w:cs="Arial"/>
          <w:color w:val="000000"/>
          <w:szCs w:val="24"/>
        </w:rPr>
        <w:t>-nyi lakóterület jut.  A hivatkozott rendelet 42. § (1) bekezdése értelmében a bentlakásos intézményi lakószobában legfeljebb négy személy helyezhető el. Négynél több személyt egy lakószobában csak kivételesen indokolt esetben lehet elhelyezni, azonban ilyen esetben is biztosítani kell a fenti bekezdésben foglaltakat.</w:t>
      </w:r>
    </w:p>
    <w:p w14:paraId="70937C5C" w14:textId="77777777" w:rsidR="009357D5" w:rsidRPr="007B3E8F" w:rsidRDefault="009357D5" w:rsidP="009357D5">
      <w:pPr>
        <w:pStyle w:val="Szvegtrzs"/>
        <w:rPr>
          <w:rFonts w:cs="Arial"/>
          <w:color w:val="000000"/>
          <w:szCs w:val="24"/>
        </w:rPr>
      </w:pPr>
      <w:r w:rsidRPr="007B3E8F">
        <w:rPr>
          <w:rFonts w:cs="Arial"/>
          <w:color w:val="000000"/>
          <w:szCs w:val="24"/>
        </w:rPr>
        <w:t xml:space="preserve">Ezzel szemben az Időskorúak Gondozóháza mindösszesen 4 lakószobával rendelkezik az alábbiak szerint: 1. lakószoba – 6 személyes, </w:t>
      </w:r>
      <w:smartTag w:uri="urn:schemas-microsoft-com:office:smarttags" w:element="metricconverter">
        <w:smartTagPr>
          <w:attr w:name="ProductID" w:val="36,9 m2"/>
        </w:smartTagPr>
        <w:r w:rsidRPr="007B3E8F">
          <w:rPr>
            <w:rFonts w:cs="Arial"/>
            <w:color w:val="000000"/>
            <w:szCs w:val="24"/>
          </w:rPr>
          <w:t>36,9 m</w:t>
        </w:r>
        <w:r w:rsidRPr="007B3E8F">
          <w:rPr>
            <w:rFonts w:cs="Arial"/>
            <w:color w:val="000000"/>
            <w:szCs w:val="24"/>
            <w:vertAlign w:val="superscript"/>
          </w:rPr>
          <w:t>2</w:t>
        </w:r>
      </w:smartTag>
      <w:r w:rsidRPr="007B3E8F">
        <w:rPr>
          <w:rFonts w:cs="Arial"/>
          <w:color w:val="000000"/>
          <w:szCs w:val="24"/>
        </w:rPr>
        <w:t xml:space="preserve">; 2. lakószoba – 6 személyes, </w:t>
      </w:r>
      <w:smartTag w:uri="urn:schemas-microsoft-com:office:smarttags" w:element="metricconverter">
        <w:smartTagPr>
          <w:attr w:name="ProductID" w:val="36,7 m2"/>
        </w:smartTagPr>
        <w:r w:rsidRPr="007B3E8F">
          <w:rPr>
            <w:rFonts w:cs="Arial"/>
            <w:color w:val="000000"/>
            <w:szCs w:val="24"/>
          </w:rPr>
          <w:t>36,7 m</w:t>
        </w:r>
        <w:r w:rsidRPr="007B3E8F">
          <w:rPr>
            <w:rFonts w:cs="Arial"/>
            <w:color w:val="000000"/>
            <w:szCs w:val="24"/>
            <w:vertAlign w:val="superscript"/>
          </w:rPr>
          <w:t>2</w:t>
        </w:r>
      </w:smartTag>
      <w:r w:rsidRPr="007B3E8F">
        <w:rPr>
          <w:rFonts w:cs="Arial"/>
          <w:color w:val="000000"/>
          <w:szCs w:val="24"/>
        </w:rPr>
        <w:t xml:space="preserve">; 3. lakószoba – 2 személyes, </w:t>
      </w:r>
      <w:smartTag w:uri="urn:schemas-microsoft-com:office:smarttags" w:element="metricconverter">
        <w:smartTagPr>
          <w:attr w:name="ProductID" w:val="7,2 m2"/>
        </w:smartTagPr>
        <w:r w:rsidRPr="007B3E8F">
          <w:rPr>
            <w:rFonts w:cs="Arial"/>
            <w:color w:val="000000"/>
            <w:szCs w:val="24"/>
          </w:rPr>
          <w:t>7,2 m</w:t>
        </w:r>
        <w:r w:rsidRPr="007B3E8F">
          <w:rPr>
            <w:rFonts w:cs="Arial"/>
            <w:color w:val="000000"/>
            <w:szCs w:val="24"/>
            <w:vertAlign w:val="superscript"/>
          </w:rPr>
          <w:t>2</w:t>
        </w:r>
      </w:smartTag>
      <w:r w:rsidRPr="007B3E8F">
        <w:rPr>
          <w:rFonts w:cs="Arial"/>
          <w:color w:val="000000"/>
          <w:szCs w:val="24"/>
        </w:rPr>
        <w:t xml:space="preserve">; 4. lakószoba – 3 személyes, </w:t>
      </w:r>
      <w:smartTag w:uri="urn:schemas-microsoft-com:office:smarttags" w:element="metricconverter">
        <w:smartTagPr>
          <w:attr w:name="ProductID" w:val="15,5 m2"/>
        </w:smartTagPr>
        <w:r w:rsidRPr="007B3E8F">
          <w:rPr>
            <w:rFonts w:cs="Arial"/>
            <w:color w:val="000000"/>
            <w:szCs w:val="24"/>
          </w:rPr>
          <w:t>15,5 m</w:t>
        </w:r>
        <w:r w:rsidRPr="007B3E8F">
          <w:rPr>
            <w:rFonts w:cs="Arial"/>
            <w:color w:val="000000"/>
            <w:szCs w:val="24"/>
            <w:vertAlign w:val="superscript"/>
          </w:rPr>
          <w:t>2</w:t>
        </w:r>
      </w:smartTag>
      <w:r w:rsidRPr="007B3E8F">
        <w:rPr>
          <w:rFonts w:cs="Arial"/>
          <w:color w:val="000000"/>
          <w:szCs w:val="24"/>
        </w:rPr>
        <w:t>. Nincs lehetőség továbbá orvosi rendelő és betegszoba kialakítására sem.</w:t>
      </w:r>
    </w:p>
    <w:p w14:paraId="385329C5" w14:textId="77777777" w:rsidR="009357D5" w:rsidRPr="007B3E8F" w:rsidRDefault="009357D5" w:rsidP="009357D5">
      <w:pPr>
        <w:jc w:val="both"/>
        <w:rPr>
          <w:rFonts w:cs="Arial"/>
          <w:color w:val="000000"/>
        </w:rPr>
      </w:pPr>
    </w:p>
    <w:p w14:paraId="697634BE" w14:textId="77777777" w:rsidR="009357D5" w:rsidRPr="007B3E8F" w:rsidRDefault="009357D5" w:rsidP="009357D5">
      <w:pPr>
        <w:jc w:val="both"/>
        <w:rPr>
          <w:rFonts w:cs="Arial"/>
          <w:color w:val="000000"/>
        </w:rPr>
      </w:pPr>
      <w:r w:rsidRPr="007B3E8F">
        <w:rPr>
          <w:rFonts w:cs="Arial"/>
          <w:color w:val="000000"/>
        </w:rPr>
        <w:t>2015-ben 36 fő vette igénybe a szolgáltatást. A Gondozóház által nyújtott szolgáltatásra egyre fokozottabb igény jelentkezik, a jelenlegi 17 férőhely csak igen korlátozott mértékben képes kielégíteni a felmerülő szükségleteket. Jól bizonyítja ezt, hogy 2015. december 31-én 24 fő várakozott elhelyezésre.</w:t>
      </w:r>
    </w:p>
    <w:p w14:paraId="76D2567B" w14:textId="77777777" w:rsidR="009357D5" w:rsidRPr="007B3E8F" w:rsidRDefault="009357D5" w:rsidP="009357D5">
      <w:pPr>
        <w:ind w:left="708"/>
        <w:jc w:val="both"/>
        <w:rPr>
          <w:rFonts w:cs="Arial"/>
          <w:color w:val="000000"/>
        </w:rPr>
      </w:pPr>
    </w:p>
    <w:p w14:paraId="7E4C9761" w14:textId="77777777" w:rsidR="009357D5" w:rsidRPr="007B3E8F" w:rsidRDefault="009357D5" w:rsidP="009357D5">
      <w:pPr>
        <w:jc w:val="both"/>
        <w:rPr>
          <w:rFonts w:cs="Arial"/>
          <w:color w:val="000000"/>
        </w:rPr>
      </w:pPr>
      <w:r w:rsidRPr="007B3E8F">
        <w:rPr>
          <w:rFonts w:cs="Arial"/>
          <w:color w:val="000000"/>
        </w:rPr>
        <w:t>Életkor szerint továbbra is a 80-89 év közötti korosztály szerepelt a legmagasabb arányban, illetve jelentős emelkedést mutatott a 90 év felettiek száma.</w:t>
      </w:r>
    </w:p>
    <w:p w14:paraId="5B585740" w14:textId="77777777" w:rsidR="009357D5" w:rsidRPr="007B3E8F" w:rsidRDefault="009357D5" w:rsidP="009357D5">
      <w:pPr>
        <w:jc w:val="both"/>
        <w:rPr>
          <w:rFonts w:cs="Arial"/>
          <w:color w:val="000000"/>
        </w:rPr>
      </w:pPr>
    </w:p>
    <w:p w14:paraId="67182B8F" w14:textId="77777777" w:rsidR="009357D5" w:rsidRPr="007B3E8F" w:rsidRDefault="009357D5" w:rsidP="009357D5">
      <w:pPr>
        <w:jc w:val="both"/>
        <w:rPr>
          <w:rFonts w:cs="Arial"/>
          <w:b/>
          <w:color w:val="000000"/>
        </w:rPr>
      </w:pPr>
      <w:r w:rsidRPr="007B3E8F">
        <w:rPr>
          <w:rFonts w:cs="Arial"/>
          <w:noProof/>
          <w:color w:val="000000"/>
        </w:rPr>
        <w:drawing>
          <wp:inline distT="0" distB="0" distL="0" distR="0" wp14:anchorId="50DECD73" wp14:editId="0E7CA70C">
            <wp:extent cx="5720080" cy="3203575"/>
            <wp:effectExtent l="0" t="0" r="0" b="0"/>
            <wp:docPr id="24" name="Diagram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6"/>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20080" cy="3203575"/>
                    </a:xfrm>
                    <a:prstGeom prst="rect">
                      <a:avLst/>
                    </a:prstGeom>
                    <a:noFill/>
                    <a:ln>
                      <a:noFill/>
                    </a:ln>
                  </pic:spPr>
                </pic:pic>
              </a:graphicData>
            </a:graphic>
          </wp:inline>
        </w:drawing>
      </w:r>
    </w:p>
    <w:p w14:paraId="254BE9B6" w14:textId="77777777" w:rsidR="009357D5" w:rsidRPr="007B3E8F" w:rsidRDefault="009357D5" w:rsidP="009357D5">
      <w:pPr>
        <w:jc w:val="center"/>
        <w:rPr>
          <w:rFonts w:cs="Arial"/>
          <w:b/>
          <w:color w:val="000000"/>
        </w:rPr>
      </w:pPr>
    </w:p>
    <w:p w14:paraId="6C51C002" w14:textId="77777777" w:rsidR="009357D5" w:rsidRPr="007B3E8F" w:rsidRDefault="009357D5" w:rsidP="009357D5">
      <w:pPr>
        <w:jc w:val="both"/>
        <w:rPr>
          <w:rFonts w:cs="Arial"/>
          <w:color w:val="000000"/>
        </w:rPr>
      </w:pPr>
      <w:r w:rsidRPr="007B3E8F">
        <w:rPr>
          <w:rFonts w:cs="Arial"/>
          <w:color w:val="000000"/>
        </w:rPr>
        <w:t>Évről évre folyamatos emelkedést mutat az ágyhoz kötött, önmaga ellátására nem képes idősek száma. Ez a tendencia jellemezte az elmúlt évet is.</w:t>
      </w:r>
    </w:p>
    <w:p w14:paraId="72479AE2" w14:textId="77777777" w:rsidR="0024612D" w:rsidRPr="007B3E8F" w:rsidRDefault="0024612D" w:rsidP="009357D5">
      <w:pPr>
        <w:jc w:val="center"/>
        <w:rPr>
          <w:rFonts w:cs="Arial"/>
          <w:b/>
          <w:color w:val="000000"/>
        </w:rPr>
      </w:pPr>
    </w:p>
    <w:p w14:paraId="03C5C9FB" w14:textId="77777777" w:rsidR="009357D5" w:rsidRPr="007B3E8F" w:rsidRDefault="009357D5" w:rsidP="009357D5">
      <w:pPr>
        <w:jc w:val="center"/>
        <w:rPr>
          <w:rFonts w:cs="Arial"/>
          <w:b/>
          <w:color w:val="000000"/>
        </w:rPr>
      </w:pPr>
      <w:r w:rsidRPr="007B3E8F">
        <w:rPr>
          <w:rFonts w:cs="Arial"/>
          <w:b/>
          <w:color w:val="000000"/>
        </w:rPr>
        <w:t>Az igénybevétel időtartamának alakulása</w:t>
      </w:r>
    </w:p>
    <w:p w14:paraId="55E25B94" w14:textId="77777777" w:rsidR="009357D5" w:rsidRPr="007B3E8F" w:rsidRDefault="009357D5" w:rsidP="009357D5">
      <w:pPr>
        <w:jc w:val="center"/>
        <w:rPr>
          <w:rFonts w:cs="Arial"/>
          <w:b/>
          <w:color w:val="000000"/>
        </w:rPr>
      </w:pPr>
    </w:p>
    <w:tbl>
      <w:tblPr>
        <w:tblW w:w="5049" w:type="pct"/>
        <w:jc w:val="center"/>
        <w:tblLook w:val="04A0" w:firstRow="1" w:lastRow="0" w:firstColumn="1" w:lastColumn="0" w:noHBand="0" w:noVBand="1"/>
      </w:tblPr>
      <w:tblGrid>
        <w:gridCol w:w="4165"/>
        <w:gridCol w:w="1657"/>
        <w:gridCol w:w="1657"/>
        <w:gridCol w:w="1657"/>
      </w:tblGrid>
      <w:tr w:rsidR="009357D5" w:rsidRPr="007B3E8F" w14:paraId="1F5599C1" w14:textId="77777777" w:rsidTr="001F678C">
        <w:trPr>
          <w:jc w:val="center"/>
        </w:trPr>
        <w:tc>
          <w:tcPr>
            <w:tcW w:w="2279" w:type="pct"/>
            <w:tcBorders>
              <w:top w:val="double" w:sz="2" w:space="0" w:color="000000"/>
              <w:left w:val="double" w:sz="2" w:space="0" w:color="000000"/>
              <w:bottom w:val="single" w:sz="4" w:space="0" w:color="000000"/>
              <w:right w:val="nil"/>
            </w:tcBorders>
            <w:vAlign w:val="center"/>
          </w:tcPr>
          <w:p w14:paraId="67E01BD9" w14:textId="77777777" w:rsidR="009357D5" w:rsidRPr="007B3E8F" w:rsidRDefault="009357D5" w:rsidP="002F7B12">
            <w:pPr>
              <w:snapToGrid w:val="0"/>
              <w:jc w:val="center"/>
              <w:rPr>
                <w:rFonts w:cs="Arial"/>
                <w:b/>
                <w:color w:val="000000"/>
              </w:rPr>
            </w:pPr>
            <w:r w:rsidRPr="007B3E8F">
              <w:rPr>
                <w:rFonts w:cs="Arial"/>
                <w:b/>
                <w:color w:val="000000"/>
              </w:rPr>
              <w:t xml:space="preserve">Gondozóházban </w:t>
            </w:r>
          </w:p>
          <w:p w14:paraId="1B9940EE" w14:textId="77777777" w:rsidR="009357D5" w:rsidRPr="007B3E8F" w:rsidRDefault="009357D5" w:rsidP="002F7B12">
            <w:pPr>
              <w:snapToGrid w:val="0"/>
              <w:jc w:val="center"/>
              <w:rPr>
                <w:rFonts w:cs="Arial"/>
                <w:b/>
                <w:color w:val="000000"/>
              </w:rPr>
            </w:pPr>
            <w:r w:rsidRPr="007B3E8F">
              <w:rPr>
                <w:rFonts w:cs="Arial"/>
                <w:b/>
                <w:color w:val="000000"/>
              </w:rPr>
              <w:t>eltöltött idő</w:t>
            </w:r>
          </w:p>
        </w:tc>
        <w:tc>
          <w:tcPr>
            <w:tcW w:w="907" w:type="pct"/>
            <w:tcBorders>
              <w:top w:val="double" w:sz="2" w:space="0" w:color="000000"/>
              <w:left w:val="single" w:sz="4" w:space="0" w:color="000000"/>
              <w:bottom w:val="single" w:sz="4" w:space="0" w:color="000000"/>
              <w:right w:val="single" w:sz="4" w:space="0" w:color="000000"/>
            </w:tcBorders>
          </w:tcPr>
          <w:p w14:paraId="615CAFEB" w14:textId="77777777" w:rsidR="009357D5" w:rsidRPr="007B3E8F" w:rsidRDefault="009357D5" w:rsidP="002F7B12">
            <w:pPr>
              <w:snapToGrid w:val="0"/>
              <w:jc w:val="center"/>
              <w:rPr>
                <w:rFonts w:cs="Arial"/>
                <w:b/>
                <w:color w:val="000000"/>
              </w:rPr>
            </w:pPr>
            <w:r w:rsidRPr="007B3E8F">
              <w:rPr>
                <w:rFonts w:cs="Arial"/>
                <w:b/>
                <w:color w:val="000000"/>
              </w:rPr>
              <w:t>2013.</w:t>
            </w:r>
          </w:p>
          <w:p w14:paraId="3BD5B2D2" w14:textId="77777777" w:rsidR="009357D5" w:rsidRPr="007B3E8F" w:rsidRDefault="009357D5" w:rsidP="002F7B12">
            <w:pPr>
              <w:snapToGrid w:val="0"/>
              <w:jc w:val="center"/>
              <w:rPr>
                <w:rFonts w:cs="Arial"/>
                <w:b/>
                <w:color w:val="000000"/>
              </w:rPr>
            </w:pPr>
            <w:r w:rsidRPr="007B3E8F">
              <w:rPr>
                <w:rFonts w:cs="Arial"/>
                <w:b/>
                <w:color w:val="000000"/>
              </w:rPr>
              <w:t>(fő)</w:t>
            </w:r>
          </w:p>
        </w:tc>
        <w:tc>
          <w:tcPr>
            <w:tcW w:w="907" w:type="pct"/>
            <w:tcBorders>
              <w:top w:val="double" w:sz="2" w:space="0" w:color="000000"/>
              <w:left w:val="single" w:sz="4" w:space="0" w:color="000000"/>
              <w:bottom w:val="single" w:sz="4" w:space="0" w:color="000000"/>
              <w:right w:val="single" w:sz="4" w:space="0" w:color="000000"/>
            </w:tcBorders>
            <w:vAlign w:val="center"/>
          </w:tcPr>
          <w:p w14:paraId="103A0413" w14:textId="77777777" w:rsidR="009357D5" w:rsidRPr="007B3E8F" w:rsidRDefault="009357D5" w:rsidP="002F7B12">
            <w:pPr>
              <w:jc w:val="center"/>
              <w:rPr>
                <w:rFonts w:cs="Arial"/>
                <w:b/>
                <w:color w:val="000000"/>
              </w:rPr>
            </w:pPr>
            <w:r w:rsidRPr="007B3E8F">
              <w:rPr>
                <w:rFonts w:cs="Arial"/>
                <w:b/>
                <w:color w:val="000000"/>
              </w:rPr>
              <w:t>2014.</w:t>
            </w:r>
          </w:p>
          <w:p w14:paraId="1CBB01F4" w14:textId="77777777" w:rsidR="009357D5" w:rsidRPr="007B3E8F" w:rsidRDefault="009357D5" w:rsidP="002F7B12">
            <w:pPr>
              <w:jc w:val="center"/>
              <w:rPr>
                <w:rFonts w:cs="Arial"/>
                <w:b/>
                <w:color w:val="000000"/>
              </w:rPr>
            </w:pPr>
            <w:r w:rsidRPr="007B3E8F">
              <w:rPr>
                <w:rFonts w:cs="Arial"/>
                <w:b/>
                <w:color w:val="000000"/>
              </w:rPr>
              <w:t>(fő)</w:t>
            </w:r>
          </w:p>
        </w:tc>
        <w:tc>
          <w:tcPr>
            <w:tcW w:w="907" w:type="pct"/>
            <w:tcBorders>
              <w:top w:val="double" w:sz="2" w:space="0" w:color="000000"/>
              <w:left w:val="single" w:sz="4" w:space="0" w:color="000000"/>
              <w:bottom w:val="single" w:sz="4" w:space="0" w:color="000000"/>
              <w:right w:val="double" w:sz="4" w:space="0" w:color="auto"/>
            </w:tcBorders>
          </w:tcPr>
          <w:p w14:paraId="4D46B832" w14:textId="77777777" w:rsidR="009357D5" w:rsidRPr="007B3E8F" w:rsidRDefault="009357D5" w:rsidP="002F7B12">
            <w:pPr>
              <w:jc w:val="center"/>
              <w:rPr>
                <w:rFonts w:cs="Arial"/>
                <w:b/>
                <w:color w:val="000000"/>
              </w:rPr>
            </w:pPr>
            <w:r w:rsidRPr="007B3E8F">
              <w:rPr>
                <w:rFonts w:cs="Arial"/>
                <w:b/>
                <w:color w:val="000000"/>
              </w:rPr>
              <w:t>2015</w:t>
            </w:r>
          </w:p>
          <w:p w14:paraId="2D1525BD" w14:textId="77777777" w:rsidR="009357D5" w:rsidRPr="007B3E8F" w:rsidRDefault="009357D5" w:rsidP="002F7B12">
            <w:pPr>
              <w:jc w:val="center"/>
              <w:rPr>
                <w:rFonts w:cs="Arial"/>
                <w:b/>
                <w:color w:val="000000"/>
              </w:rPr>
            </w:pPr>
            <w:r w:rsidRPr="007B3E8F">
              <w:rPr>
                <w:rFonts w:cs="Arial"/>
                <w:b/>
                <w:color w:val="000000"/>
              </w:rPr>
              <w:t>(fő)</w:t>
            </w:r>
          </w:p>
        </w:tc>
      </w:tr>
      <w:tr w:rsidR="009357D5" w:rsidRPr="007B3E8F" w14:paraId="284FB32F"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31F84FA4" w14:textId="77777777" w:rsidR="009357D5" w:rsidRPr="007B3E8F" w:rsidRDefault="009357D5" w:rsidP="002F7B12">
            <w:pPr>
              <w:snapToGrid w:val="0"/>
              <w:jc w:val="center"/>
              <w:rPr>
                <w:rFonts w:cs="Arial"/>
                <w:color w:val="000000"/>
              </w:rPr>
            </w:pPr>
            <w:r w:rsidRPr="007B3E8F">
              <w:rPr>
                <w:rFonts w:cs="Arial"/>
                <w:color w:val="000000"/>
              </w:rPr>
              <w:t>1 hónapnál kevesebb</w:t>
            </w:r>
          </w:p>
        </w:tc>
        <w:tc>
          <w:tcPr>
            <w:tcW w:w="907" w:type="pct"/>
            <w:tcBorders>
              <w:top w:val="single" w:sz="4" w:space="0" w:color="000000"/>
              <w:left w:val="single" w:sz="4" w:space="0" w:color="000000"/>
              <w:bottom w:val="single" w:sz="4" w:space="0" w:color="000000"/>
              <w:right w:val="single" w:sz="4" w:space="0" w:color="000000"/>
            </w:tcBorders>
            <w:vAlign w:val="center"/>
          </w:tcPr>
          <w:p w14:paraId="1E1407D8" w14:textId="77777777" w:rsidR="009357D5" w:rsidRPr="007B3E8F" w:rsidRDefault="009357D5" w:rsidP="002F7B12">
            <w:pPr>
              <w:snapToGrid w:val="0"/>
              <w:ind w:right="483"/>
              <w:jc w:val="right"/>
              <w:rPr>
                <w:rFonts w:cs="Arial"/>
                <w:color w:val="000000"/>
              </w:rPr>
            </w:pPr>
            <w:r w:rsidRPr="007B3E8F">
              <w:rPr>
                <w:rFonts w:cs="Arial"/>
                <w:color w:val="000000"/>
              </w:rPr>
              <w:t>2</w:t>
            </w:r>
          </w:p>
        </w:tc>
        <w:tc>
          <w:tcPr>
            <w:tcW w:w="907" w:type="pct"/>
            <w:tcBorders>
              <w:top w:val="single" w:sz="4" w:space="0" w:color="000000"/>
              <w:left w:val="single" w:sz="4" w:space="0" w:color="000000"/>
              <w:bottom w:val="single" w:sz="4" w:space="0" w:color="000000"/>
              <w:right w:val="single" w:sz="4" w:space="0" w:color="000000"/>
            </w:tcBorders>
            <w:vAlign w:val="center"/>
          </w:tcPr>
          <w:p w14:paraId="017DA4F7" w14:textId="77777777" w:rsidR="009357D5" w:rsidRPr="007B3E8F" w:rsidRDefault="009357D5" w:rsidP="002F7B12">
            <w:pPr>
              <w:snapToGrid w:val="0"/>
              <w:ind w:right="483"/>
              <w:jc w:val="right"/>
              <w:rPr>
                <w:rFonts w:cs="Arial"/>
                <w:color w:val="000000"/>
              </w:rPr>
            </w:pPr>
            <w:r w:rsidRPr="007B3E8F">
              <w:rPr>
                <w:rFonts w:cs="Arial"/>
                <w:color w:val="000000"/>
              </w:rPr>
              <w:t>2</w:t>
            </w:r>
          </w:p>
        </w:tc>
        <w:tc>
          <w:tcPr>
            <w:tcW w:w="907" w:type="pct"/>
            <w:tcBorders>
              <w:top w:val="single" w:sz="4" w:space="0" w:color="000000"/>
              <w:left w:val="single" w:sz="4" w:space="0" w:color="000000"/>
              <w:bottom w:val="single" w:sz="4" w:space="0" w:color="000000"/>
              <w:right w:val="double" w:sz="4" w:space="0" w:color="auto"/>
            </w:tcBorders>
          </w:tcPr>
          <w:p w14:paraId="4C2E53BF" w14:textId="77777777" w:rsidR="009357D5" w:rsidRPr="007B3E8F" w:rsidRDefault="009357D5" w:rsidP="002F7B12">
            <w:pPr>
              <w:snapToGrid w:val="0"/>
              <w:ind w:right="483"/>
              <w:jc w:val="right"/>
              <w:rPr>
                <w:rFonts w:cs="Arial"/>
                <w:color w:val="000000"/>
              </w:rPr>
            </w:pPr>
            <w:r w:rsidRPr="007B3E8F">
              <w:rPr>
                <w:rFonts w:cs="Arial"/>
                <w:color w:val="000000"/>
              </w:rPr>
              <w:t>7</w:t>
            </w:r>
          </w:p>
        </w:tc>
      </w:tr>
      <w:tr w:rsidR="009357D5" w:rsidRPr="007B3E8F" w14:paraId="4D60793A"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1499ED7D" w14:textId="77777777" w:rsidR="009357D5" w:rsidRPr="007B3E8F" w:rsidRDefault="009357D5" w:rsidP="002F7B12">
            <w:pPr>
              <w:snapToGrid w:val="0"/>
              <w:jc w:val="center"/>
              <w:rPr>
                <w:rFonts w:cs="Arial"/>
                <w:color w:val="000000"/>
              </w:rPr>
            </w:pPr>
            <w:r w:rsidRPr="007B3E8F">
              <w:rPr>
                <w:rFonts w:cs="Arial"/>
                <w:color w:val="000000"/>
              </w:rPr>
              <w:t>1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70389EF6" w14:textId="77777777" w:rsidR="009357D5" w:rsidRPr="007B3E8F" w:rsidRDefault="009357D5" w:rsidP="002F7B12">
            <w:pPr>
              <w:snapToGrid w:val="0"/>
              <w:ind w:right="483"/>
              <w:jc w:val="right"/>
              <w:rPr>
                <w:rFonts w:cs="Arial"/>
                <w:color w:val="000000"/>
              </w:rPr>
            </w:pPr>
            <w:r w:rsidRPr="007B3E8F">
              <w:rPr>
                <w:rFonts w:cs="Arial"/>
                <w:color w:val="000000"/>
              </w:rPr>
              <w:t>5</w:t>
            </w:r>
          </w:p>
        </w:tc>
        <w:tc>
          <w:tcPr>
            <w:tcW w:w="907" w:type="pct"/>
            <w:tcBorders>
              <w:top w:val="single" w:sz="4" w:space="0" w:color="000000"/>
              <w:left w:val="single" w:sz="4" w:space="0" w:color="000000"/>
              <w:bottom w:val="single" w:sz="4" w:space="0" w:color="000000"/>
              <w:right w:val="single" w:sz="4" w:space="0" w:color="000000"/>
            </w:tcBorders>
            <w:vAlign w:val="center"/>
          </w:tcPr>
          <w:p w14:paraId="4737394E"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2C9E3B94"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3518BC3A"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09178575" w14:textId="77777777" w:rsidR="009357D5" w:rsidRPr="007B3E8F" w:rsidRDefault="009357D5" w:rsidP="002F7B12">
            <w:pPr>
              <w:snapToGrid w:val="0"/>
              <w:jc w:val="center"/>
              <w:rPr>
                <w:rFonts w:cs="Arial"/>
                <w:color w:val="000000"/>
              </w:rPr>
            </w:pPr>
            <w:r w:rsidRPr="007B3E8F">
              <w:rPr>
                <w:rFonts w:cs="Arial"/>
                <w:color w:val="000000"/>
              </w:rPr>
              <w:t>2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666795BF" w14:textId="77777777" w:rsidR="009357D5" w:rsidRPr="007B3E8F" w:rsidRDefault="009357D5" w:rsidP="002F7B12">
            <w:pPr>
              <w:snapToGrid w:val="0"/>
              <w:ind w:right="483"/>
              <w:jc w:val="right"/>
              <w:rPr>
                <w:rFonts w:cs="Arial"/>
                <w:color w:val="000000"/>
              </w:rPr>
            </w:pPr>
            <w:r w:rsidRPr="007B3E8F">
              <w:rPr>
                <w:rFonts w:cs="Arial"/>
                <w:color w:val="000000"/>
              </w:rPr>
              <w:t>2</w:t>
            </w:r>
          </w:p>
        </w:tc>
        <w:tc>
          <w:tcPr>
            <w:tcW w:w="907" w:type="pct"/>
            <w:tcBorders>
              <w:top w:val="single" w:sz="4" w:space="0" w:color="000000"/>
              <w:left w:val="single" w:sz="4" w:space="0" w:color="000000"/>
              <w:bottom w:val="single" w:sz="4" w:space="0" w:color="000000"/>
              <w:right w:val="single" w:sz="4" w:space="0" w:color="000000"/>
            </w:tcBorders>
            <w:vAlign w:val="center"/>
          </w:tcPr>
          <w:p w14:paraId="2EE89BBA" w14:textId="77777777" w:rsidR="009357D5" w:rsidRPr="007B3E8F" w:rsidRDefault="009357D5" w:rsidP="002F7B12">
            <w:pPr>
              <w:snapToGrid w:val="0"/>
              <w:ind w:right="483"/>
              <w:jc w:val="right"/>
              <w:rPr>
                <w:rFonts w:cs="Arial"/>
                <w:color w:val="000000"/>
              </w:rPr>
            </w:pPr>
            <w:r w:rsidRPr="007B3E8F">
              <w:rPr>
                <w:rFonts w:cs="Arial"/>
                <w:color w:val="000000"/>
              </w:rPr>
              <w:t>2</w:t>
            </w:r>
          </w:p>
        </w:tc>
        <w:tc>
          <w:tcPr>
            <w:tcW w:w="907" w:type="pct"/>
            <w:tcBorders>
              <w:top w:val="single" w:sz="4" w:space="0" w:color="000000"/>
              <w:left w:val="single" w:sz="4" w:space="0" w:color="000000"/>
              <w:bottom w:val="single" w:sz="4" w:space="0" w:color="000000"/>
              <w:right w:val="double" w:sz="4" w:space="0" w:color="auto"/>
            </w:tcBorders>
          </w:tcPr>
          <w:p w14:paraId="2CAAF228" w14:textId="77777777" w:rsidR="009357D5" w:rsidRPr="007B3E8F" w:rsidRDefault="009357D5" w:rsidP="002F7B12">
            <w:pPr>
              <w:snapToGrid w:val="0"/>
              <w:ind w:right="483"/>
              <w:jc w:val="right"/>
              <w:rPr>
                <w:rFonts w:cs="Arial"/>
                <w:color w:val="000000"/>
              </w:rPr>
            </w:pPr>
            <w:r w:rsidRPr="007B3E8F">
              <w:rPr>
                <w:rFonts w:cs="Arial"/>
                <w:color w:val="000000"/>
              </w:rPr>
              <w:t>3</w:t>
            </w:r>
          </w:p>
        </w:tc>
      </w:tr>
      <w:tr w:rsidR="009357D5" w:rsidRPr="007B3E8F" w14:paraId="3ED63CA0"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10F9D2CB" w14:textId="77777777" w:rsidR="009357D5" w:rsidRPr="007B3E8F" w:rsidRDefault="009357D5" w:rsidP="002F7B12">
            <w:pPr>
              <w:snapToGrid w:val="0"/>
              <w:jc w:val="center"/>
              <w:rPr>
                <w:rFonts w:cs="Arial"/>
                <w:color w:val="000000"/>
              </w:rPr>
            </w:pPr>
            <w:r w:rsidRPr="007B3E8F">
              <w:rPr>
                <w:rFonts w:cs="Arial"/>
                <w:color w:val="000000"/>
              </w:rPr>
              <w:t>3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5B18616E" w14:textId="77777777" w:rsidR="009357D5" w:rsidRPr="007B3E8F" w:rsidRDefault="009357D5" w:rsidP="002F7B12">
            <w:pPr>
              <w:snapToGrid w:val="0"/>
              <w:ind w:right="483"/>
              <w:jc w:val="right"/>
              <w:rPr>
                <w:rFonts w:cs="Arial"/>
                <w:color w:val="000000"/>
              </w:rPr>
            </w:pPr>
            <w:r w:rsidRPr="007B3E8F">
              <w:rPr>
                <w:rFonts w:cs="Arial"/>
                <w:color w:val="000000"/>
              </w:rPr>
              <w:t>3</w:t>
            </w:r>
          </w:p>
        </w:tc>
        <w:tc>
          <w:tcPr>
            <w:tcW w:w="907" w:type="pct"/>
            <w:tcBorders>
              <w:top w:val="single" w:sz="4" w:space="0" w:color="000000"/>
              <w:left w:val="single" w:sz="4" w:space="0" w:color="000000"/>
              <w:bottom w:val="single" w:sz="4" w:space="0" w:color="000000"/>
              <w:right w:val="single" w:sz="4" w:space="0" w:color="000000"/>
            </w:tcBorders>
            <w:vAlign w:val="center"/>
          </w:tcPr>
          <w:p w14:paraId="515E8ED4"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339A3B00" w14:textId="77777777" w:rsidR="009357D5" w:rsidRPr="007B3E8F" w:rsidRDefault="009357D5" w:rsidP="002F7B12">
            <w:pPr>
              <w:snapToGrid w:val="0"/>
              <w:ind w:right="483"/>
              <w:jc w:val="right"/>
              <w:rPr>
                <w:rFonts w:cs="Arial"/>
                <w:color w:val="000000"/>
              </w:rPr>
            </w:pPr>
            <w:r w:rsidRPr="007B3E8F">
              <w:rPr>
                <w:rFonts w:cs="Arial"/>
                <w:color w:val="000000"/>
              </w:rPr>
              <w:t>3</w:t>
            </w:r>
          </w:p>
        </w:tc>
      </w:tr>
      <w:tr w:rsidR="009357D5" w:rsidRPr="007B3E8F" w14:paraId="6740AE4C"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3BE0A6DC" w14:textId="77777777" w:rsidR="009357D5" w:rsidRPr="007B3E8F" w:rsidRDefault="009357D5" w:rsidP="002F7B12">
            <w:pPr>
              <w:snapToGrid w:val="0"/>
              <w:jc w:val="center"/>
              <w:rPr>
                <w:rFonts w:cs="Arial"/>
                <w:color w:val="000000"/>
              </w:rPr>
            </w:pPr>
            <w:r w:rsidRPr="007B3E8F">
              <w:rPr>
                <w:rFonts w:cs="Arial"/>
                <w:color w:val="000000"/>
              </w:rPr>
              <w:t>4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346E0C81"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7CE28EBF" w14:textId="77777777" w:rsidR="009357D5" w:rsidRPr="007B3E8F" w:rsidRDefault="009357D5" w:rsidP="002F7B12">
            <w:pPr>
              <w:snapToGrid w:val="0"/>
              <w:ind w:right="483"/>
              <w:jc w:val="right"/>
              <w:rPr>
                <w:rFonts w:cs="Arial"/>
                <w:color w:val="000000"/>
              </w:rPr>
            </w:pPr>
            <w:r w:rsidRPr="007B3E8F">
              <w:rPr>
                <w:rFonts w:cs="Arial"/>
                <w:color w:val="000000"/>
              </w:rPr>
              <w:t>4</w:t>
            </w:r>
          </w:p>
        </w:tc>
        <w:tc>
          <w:tcPr>
            <w:tcW w:w="907" w:type="pct"/>
            <w:tcBorders>
              <w:top w:val="single" w:sz="4" w:space="0" w:color="000000"/>
              <w:left w:val="single" w:sz="4" w:space="0" w:color="000000"/>
              <w:bottom w:val="single" w:sz="4" w:space="0" w:color="000000"/>
              <w:right w:val="double" w:sz="4" w:space="0" w:color="auto"/>
            </w:tcBorders>
          </w:tcPr>
          <w:p w14:paraId="1A8B2615" w14:textId="77777777" w:rsidR="009357D5" w:rsidRPr="007B3E8F" w:rsidRDefault="009357D5" w:rsidP="002F7B12">
            <w:pPr>
              <w:snapToGrid w:val="0"/>
              <w:ind w:right="483"/>
              <w:jc w:val="right"/>
              <w:rPr>
                <w:rFonts w:cs="Arial"/>
                <w:color w:val="000000"/>
              </w:rPr>
            </w:pPr>
            <w:r w:rsidRPr="007B3E8F">
              <w:rPr>
                <w:rFonts w:cs="Arial"/>
                <w:color w:val="000000"/>
              </w:rPr>
              <w:t>3</w:t>
            </w:r>
          </w:p>
        </w:tc>
      </w:tr>
      <w:tr w:rsidR="009357D5" w:rsidRPr="007B3E8F" w14:paraId="04A19406"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376B7C11" w14:textId="77777777" w:rsidR="009357D5" w:rsidRPr="007B3E8F" w:rsidRDefault="009357D5" w:rsidP="002F7B12">
            <w:pPr>
              <w:snapToGrid w:val="0"/>
              <w:jc w:val="center"/>
              <w:rPr>
                <w:rFonts w:cs="Arial"/>
                <w:color w:val="000000"/>
              </w:rPr>
            </w:pPr>
            <w:r w:rsidRPr="007B3E8F">
              <w:rPr>
                <w:rFonts w:cs="Arial"/>
                <w:color w:val="000000"/>
              </w:rPr>
              <w:t>5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31836594"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18DCAA99"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64895C2A"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4D0FD6A6"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45B858B6" w14:textId="77777777" w:rsidR="009357D5" w:rsidRPr="007B3E8F" w:rsidRDefault="009357D5" w:rsidP="002F7B12">
            <w:pPr>
              <w:snapToGrid w:val="0"/>
              <w:jc w:val="center"/>
              <w:rPr>
                <w:rFonts w:cs="Arial"/>
                <w:color w:val="000000"/>
              </w:rPr>
            </w:pPr>
            <w:r w:rsidRPr="007B3E8F">
              <w:rPr>
                <w:rFonts w:cs="Arial"/>
                <w:color w:val="000000"/>
              </w:rPr>
              <w:t>6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4C30103D" w14:textId="77777777" w:rsidR="009357D5" w:rsidRPr="007B3E8F" w:rsidRDefault="009357D5" w:rsidP="002F7B12">
            <w:pPr>
              <w:snapToGrid w:val="0"/>
              <w:ind w:right="483"/>
              <w:jc w:val="right"/>
              <w:rPr>
                <w:rFonts w:cs="Arial"/>
                <w:color w:val="000000"/>
              </w:rPr>
            </w:pPr>
            <w:r w:rsidRPr="007B3E8F">
              <w:rPr>
                <w:rFonts w:cs="Arial"/>
                <w:color w:val="000000"/>
              </w:rPr>
              <w:t>-</w:t>
            </w:r>
          </w:p>
        </w:tc>
        <w:tc>
          <w:tcPr>
            <w:tcW w:w="907" w:type="pct"/>
            <w:tcBorders>
              <w:top w:val="single" w:sz="4" w:space="0" w:color="000000"/>
              <w:left w:val="single" w:sz="4" w:space="0" w:color="000000"/>
              <w:bottom w:val="single" w:sz="4" w:space="0" w:color="000000"/>
              <w:right w:val="single" w:sz="4" w:space="0" w:color="000000"/>
            </w:tcBorders>
            <w:vAlign w:val="center"/>
          </w:tcPr>
          <w:p w14:paraId="6AEBD0FE"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73BDA27F"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124A292B"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73AA8986" w14:textId="77777777" w:rsidR="009357D5" w:rsidRPr="007B3E8F" w:rsidRDefault="009357D5" w:rsidP="002F7B12">
            <w:pPr>
              <w:snapToGrid w:val="0"/>
              <w:jc w:val="center"/>
              <w:rPr>
                <w:rFonts w:cs="Arial"/>
                <w:color w:val="000000"/>
              </w:rPr>
            </w:pPr>
            <w:r w:rsidRPr="007B3E8F">
              <w:rPr>
                <w:rFonts w:cs="Arial"/>
                <w:color w:val="000000"/>
              </w:rPr>
              <w:t>7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706AD71B"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4DCB29B5" w14:textId="77777777" w:rsidR="009357D5" w:rsidRPr="007B3E8F" w:rsidRDefault="009357D5" w:rsidP="002F7B12">
            <w:pPr>
              <w:snapToGrid w:val="0"/>
              <w:ind w:right="483"/>
              <w:jc w:val="right"/>
              <w:rPr>
                <w:rFonts w:cs="Arial"/>
                <w:color w:val="000000"/>
              </w:rPr>
            </w:pPr>
            <w:r w:rsidRPr="007B3E8F">
              <w:rPr>
                <w:rFonts w:cs="Arial"/>
                <w:color w:val="000000"/>
              </w:rPr>
              <w:t>-</w:t>
            </w:r>
          </w:p>
        </w:tc>
        <w:tc>
          <w:tcPr>
            <w:tcW w:w="907" w:type="pct"/>
            <w:tcBorders>
              <w:top w:val="single" w:sz="4" w:space="0" w:color="000000"/>
              <w:left w:val="single" w:sz="4" w:space="0" w:color="000000"/>
              <w:bottom w:val="single" w:sz="4" w:space="0" w:color="000000"/>
              <w:right w:val="double" w:sz="4" w:space="0" w:color="auto"/>
            </w:tcBorders>
          </w:tcPr>
          <w:p w14:paraId="060BEB2F" w14:textId="77777777" w:rsidR="009357D5" w:rsidRPr="007B3E8F" w:rsidRDefault="009357D5" w:rsidP="002F7B12">
            <w:pPr>
              <w:snapToGrid w:val="0"/>
              <w:ind w:right="483"/>
              <w:jc w:val="right"/>
              <w:rPr>
                <w:rFonts w:cs="Arial"/>
                <w:color w:val="000000"/>
              </w:rPr>
            </w:pPr>
            <w:r w:rsidRPr="007B3E8F">
              <w:rPr>
                <w:rFonts w:cs="Arial"/>
                <w:color w:val="000000"/>
              </w:rPr>
              <w:t>-</w:t>
            </w:r>
          </w:p>
        </w:tc>
      </w:tr>
      <w:tr w:rsidR="009357D5" w:rsidRPr="007B3E8F" w14:paraId="72703EE8"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421A07D9" w14:textId="77777777" w:rsidR="009357D5" w:rsidRPr="007B3E8F" w:rsidRDefault="009357D5" w:rsidP="002F7B12">
            <w:pPr>
              <w:snapToGrid w:val="0"/>
              <w:jc w:val="center"/>
              <w:rPr>
                <w:rFonts w:cs="Arial"/>
                <w:color w:val="000000"/>
              </w:rPr>
            </w:pPr>
            <w:r w:rsidRPr="007B3E8F">
              <w:rPr>
                <w:rFonts w:cs="Arial"/>
                <w:color w:val="000000"/>
              </w:rPr>
              <w:t>8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7BABF6A1"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0F2186C9"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143C9015" w14:textId="77777777" w:rsidR="009357D5" w:rsidRPr="007B3E8F" w:rsidRDefault="009357D5" w:rsidP="002F7B12">
            <w:pPr>
              <w:snapToGrid w:val="0"/>
              <w:ind w:right="483"/>
              <w:jc w:val="right"/>
              <w:rPr>
                <w:rFonts w:cs="Arial"/>
                <w:color w:val="000000"/>
              </w:rPr>
            </w:pPr>
            <w:r w:rsidRPr="007B3E8F">
              <w:rPr>
                <w:rFonts w:cs="Arial"/>
                <w:color w:val="000000"/>
              </w:rPr>
              <w:t>-</w:t>
            </w:r>
          </w:p>
        </w:tc>
      </w:tr>
      <w:tr w:rsidR="009357D5" w:rsidRPr="007B3E8F" w14:paraId="484634FA"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572A3CD8" w14:textId="77777777" w:rsidR="009357D5" w:rsidRPr="007B3E8F" w:rsidRDefault="009357D5" w:rsidP="002F7B12">
            <w:pPr>
              <w:snapToGrid w:val="0"/>
              <w:jc w:val="center"/>
              <w:rPr>
                <w:rFonts w:cs="Arial"/>
                <w:color w:val="000000"/>
              </w:rPr>
            </w:pPr>
            <w:r w:rsidRPr="007B3E8F">
              <w:rPr>
                <w:rFonts w:cs="Arial"/>
                <w:color w:val="000000"/>
              </w:rPr>
              <w:t>9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0A6D2056" w14:textId="77777777" w:rsidR="009357D5" w:rsidRPr="007B3E8F" w:rsidRDefault="009357D5" w:rsidP="002F7B12">
            <w:pPr>
              <w:snapToGrid w:val="0"/>
              <w:ind w:right="483"/>
              <w:jc w:val="right"/>
              <w:rPr>
                <w:rFonts w:cs="Arial"/>
                <w:color w:val="000000"/>
              </w:rPr>
            </w:pPr>
            <w:r w:rsidRPr="007B3E8F">
              <w:rPr>
                <w:rFonts w:cs="Arial"/>
                <w:color w:val="000000"/>
              </w:rPr>
              <w:t>2</w:t>
            </w:r>
          </w:p>
        </w:tc>
        <w:tc>
          <w:tcPr>
            <w:tcW w:w="907" w:type="pct"/>
            <w:tcBorders>
              <w:top w:val="single" w:sz="4" w:space="0" w:color="000000"/>
              <w:left w:val="single" w:sz="4" w:space="0" w:color="000000"/>
              <w:bottom w:val="single" w:sz="4" w:space="0" w:color="000000"/>
              <w:right w:val="single" w:sz="4" w:space="0" w:color="000000"/>
            </w:tcBorders>
            <w:vAlign w:val="center"/>
          </w:tcPr>
          <w:p w14:paraId="177E2C02"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5E6AF502"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206BDA80"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486B4033" w14:textId="77777777" w:rsidR="009357D5" w:rsidRPr="007B3E8F" w:rsidRDefault="009357D5" w:rsidP="002F7B12">
            <w:pPr>
              <w:snapToGrid w:val="0"/>
              <w:jc w:val="center"/>
              <w:rPr>
                <w:rFonts w:cs="Arial"/>
                <w:color w:val="000000"/>
              </w:rPr>
            </w:pPr>
            <w:r w:rsidRPr="007B3E8F">
              <w:rPr>
                <w:rFonts w:cs="Arial"/>
                <w:color w:val="000000"/>
              </w:rPr>
              <w:t>10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558AB526"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45545DBA" w14:textId="77777777" w:rsidR="009357D5" w:rsidRPr="007B3E8F" w:rsidRDefault="009357D5" w:rsidP="002F7B12">
            <w:pPr>
              <w:snapToGrid w:val="0"/>
              <w:ind w:right="483"/>
              <w:jc w:val="right"/>
              <w:rPr>
                <w:rFonts w:cs="Arial"/>
                <w:color w:val="000000"/>
              </w:rPr>
            </w:pPr>
            <w:r w:rsidRPr="007B3E8F">
              <w:rPr>
                <w:rFonts w:cs="Arial"/>
                <w:color w:val="000000"/>
              </w:rPr>
              <w:t>-</w:t>
            </w:r>
          </w:p>
        </w:tc>
        <w:tc>
          <w:tcPr>
            <w:tcW w:w="907" w:type="pct"/>
            <w:tcBorders>
              <w:top w:val="single" w:sz="4" w:space="0" w:color="000000"/>
              <w:left w:val="single" w:sz="4" w:space="0" w:color="000000"/>
              <w:bottom w:val="single" w:sz="4" w:space="0" w:color="000000"/>
              <w:right w:val="double" w:sz="4" w:space="0" w:color="auto"/>
            </w:tcBorders>
          </w:tcPr>
          <w:p w14:paraId="509C8A20"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26FD243A"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64AA110D" w14:textId="77777777" w:rsidR="009357D5" w:rsidRPr="007B3E8F" w:rsidRDefault="009357D5" w:rsidP="002F7B12">
            <w:pPr>
              <w:snapToGrid w:val="0"/>
              <w:jc w:val="center"/>
              <w:rPr>
                <w:rFonts w:cs="Arial"/>
                <w:color w:val="000000"/>
              </w:rPr>
            </w:pPr>
            <w:r w:rsidRPr="007B3E8F">
              <w:rPr>
                <w:rFonts w:cs="Arial"/>
                <w:color w:val="000000"/>
              </w:rPr>
              <w:t>11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6B5D1489"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single" w:sz="4" w:space="0" w:color="000000"/>
            </w:tcBorders>
            <w:vAlign w:val="center"/>
          </w:tcPr>
          <w:p w14:paraId="6CE9AC6D"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5B88B7B9" w14:textId="77777777" w:rsidR="009357D5" w:rsidRPr="007B3E8F" w:rsidRDefault="009357D5" w:rsidP="002F7B12">
            <w:pPr>
              <w:snapToGrid w:val="0"/>
              <w:ind w:right="483"/>
              <w:jc w:val="right"/>
              <w:rPr>
                <w:rFonts w:cs="Arial"/>
                <w:color w:val="000000"/>
              </w:rPr>
            </w:pPr>
            <w:r w:rsidRPr="007B3E8F">
              <w:rPr>
                <w:rFonts w:cs="Arial"/>
                <w:color w:val="000000"/>
              </w:rPr>
              <w:t>1</w:t>
            </w:r>
          </w:p>
        </w:tc>
      </w:tr>
      <w:tr w:rsidR="009357D5" w:rsidRPr="007B3E8F" w14:paraId="1A58226C"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58638DC0" w14:textId="77777777" w:rsidR="009357D5" w:rsidRPr="007B3E8F" w:rsidRDefault="009357D5" w:rsidP="002F7B12">
            <w:pPr>
              <w:snapToGrid w:val="0"/>
              <w:jc w:val="center"/>
              <w:rPr>
                <w:rFonts w:cs="Arial"/>
                <w:color w:val="000000"/>
              </w:rPr>
            </w:pPr>
            <w:r w:rsidRPr="007B3E8F">
              <w:rPr>
                <w:rFonts w:cs="Arial"/>
                <w:color w:val="000000"/>
              </w:rPr>
              <w:t>12 hónap</w:t>
            </w:r>
          </w:p>
        </w:tc>
        <w:tc>
          <w:tcPr>
            <w:tcW w:w="907" w:type="pct"/>
            <w:tcBorders>
              <w:top w:val="single" w:sz="4" w:space="0" w:color="000000"/>
              <w:left w:val="single" w:sz="4" w:space="0" w:color="000000"/>
              <w:bottom w:val="single" w:sz="4" w:space="0" w:color="000000"/>
              <w:right w:val="single" w:sz="4" w:space="0" w:color="000000"/>
            </w:tcBorders>
            <w:vAlign w:val="center"/>
          </w:tcPr>
          <w:p w14:paraId="7E41DFEE" w14:textId="77777777" w:rsidR="009357D5" w:rsidRPr="007B3E8F" w:rsidRDefault="009357D5" w:rsidP="002F7B12">
            <w:pPr>
              <w:snapToGrid w:val="0"/>
              <w:ind w:right="483"/>
              <w:jc w:val="right"/>
              <w:rPr>
                <w:rFonts w:cs="Arial"/>
                <w:color w:val="000000"/>
              </w:rPr>
            </w:pPr>
            <w:r w:rsidRPr="007B3E8F">
              <w:rPr>
                <w:rFonts w:cs="Arial"/>
                <w:color w:val="000000"/>
              </w:rPr>
              <w:t>-</w:t>
            </w:r>
          </w:p>
        </w:tc>
        <w:tc>
          <w:tcPr>
            <w:tcW w:w="907" w:type="pct"/>
            <w:tcBorders>
              <w:top w:val="single" w:sz="4" w:space="0" w:color="000000"/>
              <w:left w:val="single" w:sz="4" w:space="0" w:color="000000"/>
              <w:bottom w:val="single" w:sz="4" w:space="0" w:color="000000"/>
              <w:right w:val="single" w:sz="4" w:space="0" w:color="000000"/>
            </w:tcBorders>
            <w:vAlign w:val="center"/>
          </w:tcPr>
          <w:p w14:paraId="40389DDB" w14:textId="77777777" w:rsidR="009357D5" w:rsidRPr="007B3E8F" w:rsidRDefault="009357D5" w:rsidP="002F7B12">
            <w:pPr>
              <w:snapToGrid w:val="0"/>
              <w:ind w:right="483"/>
              <w:jc w:val="right"/>
              <w:rPr>
                <w:rFonts w:cs="Arial"/>
                <w:color w:val="000000"/>
              </w:rPr>
            </w:pPr>
            <w:r w:rsidRPr="007B3E8F">
              <w:rPr>
                <w:rFonts w:cs="Arial"/>
                <w:color w:val="000000"/>
              </w:rPr>
              <w:t>1</w:t>
            </w:r>
          </w:p>
        </w:tc>
        <w:tc>
          <w:tcPr>
            <w:tcW w:w="907" w:type="pct"/>
            <w:tcBorders>
              <w:top w:val="single" w:sz="4" w:space="0" w:color="000000"/>
              <w:left w:val="single" w:sz="4" w:space="0" w:color="000000"/>
              <w:bottom w:val="single" w:sz="4" w:space="0" w:color="000000"/>
              <w:right w:val="double" w:sz="4" w:space="0" w:color="auto"/>
            </w:tcBorders>
          </w:tcPr>
          <w:p w14:paraId="570C9FB7" w14:textId="77777777" w:rsidR="009357D5" w:rsidRPr="007B3E8F" w:rsidRDefault="009357D5" w:rsidP="002F7B12">
            <w:pPr>
              <w:snapToGrid w:val="0"/>
              <w:ind w:right="483"/>
              <w:jc w:val="right"/>
              <w:rPr>
                <w:rFonts w:cs="Arial"/>
                <w:color w:val="000000"/>
              </w:rPr>
            </w:pPr>
            <w:r w:rsidRPr="007B3E8F">
              <w:rPr>
                <w:rFonts w:cs="Arial"/>
                <w:color w:val="000000"/>
              </w:rPr>
              <w:t>-</w:t>
            </w:r>
          </w:p>
        </w:tc>
      </w:tr>
      <w:tr w:rsidR="009357D5" w:rsidRPr="007B3E8F" w14:paraId="4D425BBA" w14:textId="77777777" w:rsidTr="001F678C">
        <w:trPr>
          <w:trHeight w:val="340"/>
          <w:jc w:val="center"/>
        </w:trPr>
        <w:tc>
          <w:tcPr>
            <w:tcW w:w="2279" w:type="pct"/>
            <w:tcBorders>
              <w:top w:val="single" w:sz="4" w:space="0" w:color="000000"/>
              <w:left w:val="double" w:sz="2" w:space="0" w:color="000000"/>
              <w:bottom w:val="single" w:sz="4" w:space="0" w:color="000000"/>
              <w:right w:val="nil"/>
            </w:tcBorders>
            <w:vAlign w:val="center"/>
          </w:tcPr>
          <w:p w14:paraId="422D5523" w14:textId="77777777" w:rsidR="009357D5" w:rsidRPr="007B3E8F" w:rsidRDefault="009357D5" w:rsidP="002F7B12">
            <w:pPr>
              <w:snapToGrid w:val="0"/>
              <w:jc w:val="center"/>
              <w:rPr>
                <w:rFonts w:cs="Arial"/>
                <w:color w:val="000000"/>
              </w:rPr>
            </w:pPr>
            <w:r w:rsidRPr="007B3E8F">
              <w:rPr>
                <w:rFonts w:cs="Arial"/>
                <w:color w:val="000000"/>
              </w:rPr>
              <w:t>Éven túl</w:t>
            </w:r>
          </w:p>
        </w:tc>
        <w:tc>
          <w:tcPr>
            <w:tcW w:w="907" w:type="pct"/>
            <w:tcBorders>
              <w:top w:val="single" w:sz="4" w:space="0" w:color="000000"/>
              <w:left w:val="single" w:sz="4" w:space="0" w:color="000000"/>
              <w:bottom w:val="single" w:sz="4" w:space="0" w:color="000000"/>
              <w:right w:val="single" w:sz="4" w:space="0" w:color="000000"/>
            </w:tcBorders>
            <w:vAlign w:val="center"/>
          </w:tcPr>
          <w:p w14:paraId="6027F9A1" w14:textId="77777777" w:rsidR="009357D5" w:rsidRPr="007B3E8F" w:rsidRDefault="009357D5" w:rsidP="002F7B12">
            <w:pPr>
              <w:snapToGrid w:val="0"/>
              <w:ind w:right="483"/>
              <w:jc w:val="right"/>
              <w:rPr>
                <w:rFonts w:cs="Arial"/>
                <w:color w:val="000000"/>
              </w:rPr>
            </w:pPr>
            <w:r w:rsidRPr="007B3E8F">
              <w:rPr>
                <w:rFonts w:cs="Arial"/>
                <w:color w:val="000000"/>
              </w:rPr>
              <w:t>12</w:t>
            </w:r>
          </w:p>
        </w:tc>
        <w:tc>
          <w:tcPr>
            <w:tcW w:w="907" w:type="pct"/>
            <w:tcBorders>
              <w:top w:val="single" w:sz="4" w:space="0" w:color="000000"/>
              <w:left w:val="single" w:sz="4" w:space="0" w:color="000000"/>
              <w:bottom w:val="single" w:sz="4" w:space="0" w:color="000000"/>
              <w:right w:val="single" w:sz="4" w:space="0" w:color="000000"/>
            </w:tcBorders>
            <w:vAlign w:val="center"/>
          </w:tcPr>
          <w:p w14:paraId="78A06E20" w14:textId="77777777" w:rsidR="009357D5" w:rsidRPr="007B3E8F" w:rsidRDefault="009357D5" w:rsidP="002F7B12">
            <w:pPr>
              <w:snapToGrid w:val="0"/>
              <w:ind w:right="483"/>
              <w:jc w:val="right"/>
              <w:rPr>
                <w:rFonts w:cs="Arial"/>
                <w:color w:val="000000"/>
              </w:rPr>
            </w:pPr>
            <w:r w:rsidRPr="007B3E8F">
              <w:rPr>
                <w:rFonts w:cs="Arial"/>
                <w:color w:val="000000"/>
              </w:rPr>
              <w:t>15</w:t>
            </w:r>
          </w:p>
        </w:tc>
        <w:tc>
          <w:tcPr>
            <w:tcW w:w="907" w:type="pct"/>
            <w:tcBorders>
              <w:top w:val="single" w:sz="4" w:space="0" w:color="000000"/>
              <w:left w:val="single" w:sz="4" w:space="0" w:color="000000"/>
              <w:bottom w:val="single" w:sz="4" w:space="0" w:color="000000"/>
              <w:right w:val="double" w:sz="4" w:space="0" w:color="auto"/>
            </w:tcBorders>
          </w:tcPr>
          <w:p w14:paraId="3DADBD42" w14:textId="77777777" w:rsidR="009357D5" w:rsidRPr="007B3E8F" w:rsidRDefault="009357D5" w:rsidP="002F7B12">
            <w:pPr>
              <w:snapToGrid w:val="0"/>
              <w:ind w:right="483"/>
              <w:jc w:val="right"/>
              <w:rPr>
                <w:rFonts w:cs="Arial"/>
                <w:color w:val="000000"/>
              </w:rPr>
            </w:pPr>
            <w:r w:rsidRPr="007B3E8F">
              <w:rPr>
                <w:rFonts w:cs="Arial"/>
                <w:color w:val="000000"/>
              </w:rPr>
              <w:t>14</w:t>
            </w:r>
          </w:p>
        </w:tc>
      </w:tr>
      <w:tr w:rsidR="009357D5" w:rsidRPr="007B3E8F" w14:paraId="3F45F257" w14:textId="77777777" w:rsidTr="001F678C">
        <w:trPr>
          <w:trHeight w:val="340"/>
          <w:jc w:val="center"/>
        </w:trPr>
        <w:tc>
          <w:tcPr>
            <w:tcW w:w="2279" w:type="pct"/>
            <w:tcBorders>
              <w:top w:val="single" w:sz="4" w:space="0" w:color="000000"/>
              <w:left w:val="double" w:sz="2" w:space="0" w:color="000000"/>
              <w:bottom w:val="double" w:sz="2" w:space="0" w:color="000000"/>
              <w:right w:val="nil"/>
            </w:tcBorders>
            <w:vAlign w:val="center"/>
          </w:tcPr>
          <w:p w14:paraId="05C5C4BE" w14:textId="77777777" w:rsidR="009357D5" w:rsidRPr="007B3E8F" w:rsidRDefault="009357D5" w:rsidP="002F7B12">
            <w:pPr>
              <w:snapToGrid w:val="0"/>
              <w:jc w:val="center"/>
              <w:rPr>
                <w:rFonts w:cs="Arial"/>
                <w:b/>
                <w:color w:val="000000"/>
              </w:rPr>
            </w:pPr>
            <w:r w:rsidRPr="007B3E8F">
              <w:rPr>
                <w:rFonts w:cs="Arial"/>
                <w:b/>
                <w:color w:val="000000"/>
              </w:rPr>
              <w:t>Összesen:</w:t>
            </w:r>
          </w:p>
        </w:tc>
        <w:tc>
          <w:tcPr>
            <w:tcW w:w="907" w:type="pct"/>
            <w:tcBorders>
              <w:top w:val="single" w:sz="4" w:space="0" w:color="000000"/>
              <w:left w:val="single" w:sz="4" w:space="0" w:color="000000"/>
              <w:bottom w:val="double" w:sz="2" w:space="0" w:color="000000"/>
              <w:right w:val="single" w:sz="4" w:space="0" w:color="000000"/>
            </w:tcBorders>
            <w:vAlign w:val="center"/>
          </w:tcPr>
          <w:p w14:paraId="0F195C28" w14:textId="77777777" w:rsidR="009357D5" w:rsidRPr="007B3E8F" w:rsidRDefault="009357D5" w:rsidP="002F7B12">
            <w:pPr>
              <w:snapToGrid w:val="0"/>
              <w:ind w:right="483"/>
              <w:jc w:val="right"/>
              <w:rPr>
                <w:rFonts w:cs="Arial"/>
                <w:b/>
                <w:color w:val="000000"/>
              </w:rPr>
            </w:pPr>
            <w:r w:rsidRPr="007B3E8F">
              <w:rPr>
                <w:rFonts w:cs="Arial"/>
                <w:b/>
                <w:color w:val="000000"/>
              </w:rPr>
              <w:t>32</w:t>
            </w:r>
          </w:p>
        </w:tc>
        <w:tc>
          <w:tcPr>
            <w:tcW w:w="907" w:type="pct"/>
            <w:tcBorders>
              <w:top w:val="single" w:sz="4" w:space="0" w:color="000000"/>
              <w:left w:val="single" w:sz="4" w:space="0" w:color="000000"/>
              <w:bottom w:val="double" w:sz="2" w:space="0" w:color="000000"/>
              <w:right w:val="single" w:sz="4" w:space="0" w:color="000000"/>
            </w:tcBorders>
            <w:vAlign w:val="center"/>
          </w:tcPr>
          <w:p w14:paraId="5AF127AC" w14:textId="77777777" w:rsidR="009357D5" w:rsidRPr="007B3E8F" w:rsidRDefault="009357D5" w:rsidP="002F7B12">
            <w:pPr>
              <w:snapToGrid w:val="0"/>
              <w:ind w:right="483"/>
              <w:jc w:val="right"/>
              <w:rPr>
                <w:rFonts w:cs="Arial"/>
                <w:b/>
                <w:color w:val="000000"/>
              </w:rPr>
            </w:pPr>
            <w:r w:rsidRPr="007B3E8F">
              <w:rPr>
                <w:rFonts w:cs="Arial"/>
                <w:b/>
                <w:color w:val="000000"/>
              </w:rPr>
              <w:t>31</w:t>
            </w:r>
          </w:p>
        </w:tc>
        <w:tc>
          <w:tcPr>
            <w:tcW w:w="907" w:type="pct"/>
            <w:tcBorders>
              <w:top w:val="single" w:sz="4" w:space="0" w:color="000000"/>
              <w:left w:val="single" w:sz="4" w:space="0" w:color="000000"/>
              <w:bottom w:val="double" w:sz="2" w:space="0" w:color="000000"/>
              <w:right w:val="double" w:sz="4" w:space="0" w:color="auto"/>
            </w:tcBorders>
          </w:tcPr>
          <w:p w14:paraId="708BD3B6" w14:textId="77777777" w:rsidR="009357D5" w:rsidRPr="007B3E8F" w:rsidRDefault="009357D5" w:rsidP="002F7B12">
            <w:pPr>
              <w:snapToGrid w:val="0"/>
              <w:ind w:right="483"/>
              <w:jc w:val="right"/>
              <w:rPr>
                <w:rFonts w:cs="Arial"/>
                <w:b/>
                <w:color w:val="000000"/>
              </w:rPr>
            </w:pPr>
            <w:r w:rsidRPr="007B3E8F">
              <w:rPr>
                <w:rFonts w:cs="Arial"/>
                <w:b/>
                <w:color w:val="000000"/>
              </w:rPr>
              <w:t>36</w:t>
            </w:r>
          </w:p>
        </w:tc>
      </w:tr>
    </w:tbl>
    <w:p w14:paraId="796ECBF1" w14:textId="77777777" w:rsidR="009357D5" w:rsidRPr="007B3E8F" w:rsidRDefault="009357D5" w:rsidP="009357D5">
      <w:pPr>
        <w:jc w:val="both"/>
        <w:rPr>
          <w:rFonts w:cs="Arial"/>
          <w:color w:val="000000"/>
        </w:rPr>
      </w:pPr>
    </w:p>
    <w:p w14:paraId="2A92E2AD" w14:textId="77777777" w:rsidR="009357D5" w:rsidRPr="007B3E8F" w:rsidRDefault="009357D5" w:rsidP="009357D5">
      <w:pPr>
        <w:jc w:val="both"/>
        <w:rPr>
          <w:rFonts w:cs="Arial"/>
          <w:color w:val="000000"/>
        </w:rPr>
      </w:pPr>
      <w:r w:rsidRPr="007B3E8F">
        <w:rPr>
          <w:rFonts w:cs="Arial"/>
          <w:color w:val="000000"/>
        </w:rPr>
        <w:t xml:space="preserve">A korábbi évekhez hasonlóan kiemelkedően magas volt azok aránya, akik egy évnél hosszabb időt töltöttek el az intézményben. Ők egészségi állapotuk miatt otthonukban már nem voltak gondozhatók, ezért tartós bentlakásos intézményi elhelyezésre vártak. Ugyanakkor jelentősen emelkedett azon igénybevevők száma is, akik 1 hónapnál kevesebb időt töltöttek a Gondozóházban. Ők már bekerülésükkor olyan rossz egészségi állapotban voltak, hogy rövid időn belül elhaláloztak. </w:t>
      </w:r>
    </w:p>
    <w:p w14:paraId="600EBFB7" w14:textId="77777777" w:rsidR="009357D5" w:rsidRPr="007B3E8F" w:rsidRDefault="009357D5" w:rsidP="009357D5">
      <w:pPr>
        <w:jc w:val="center"/>
        <w:rPr>
          <w:rFonts w:cs="Arial"/>
          <w:b/>
          <w:color w:val="000000"/>
        </w:rPr>
      </w:pPr>
    </w:p>
    <w:p w14:paraId="30DDCA84" w14:textId="77777777" w:rsidR="009357D5" w:rsidRDefault="009357D5" w:rsidP="009357D5">
      <w:pPr>
        <w:jc w:val="center"/>
        <w:rPr>
          <w:rFonts w:cs="Arial"/>
          <w:b/>
          <w:color w:val="000000"/>
        </w:rPr>
      </w:pPr>
      <w:r w:rsidRPr="007B3E8F">
        <w:rPr>
          <w:rFonts w:cs="Arial"/>
          <w:b/>
          <w:color w:val="000000"/>
        </w:rPr>
        <w:t>Az ellátásból kikerültek megoszlása a kikerülés oka szerint</w:t>
      </w:r>
    </w:p>
    <w:p w14:paraId="47AEE72B" w14:textId="77777777" w:rsidR="00F1215A" w:rsidRPr="007B3E8F" w:rsidRDefault="00F1215A" w:rsidP="009357D5">
      <w:pPr>
        <w:jc w:val="center"/>
        <w:rPr>
          <w:rFonts w:cs="Arial"/>
          <w:b/>
          <w:color w:val="000000"/>
        </w:rPr>
      </w:pPr>
    </w:p>
    <w:tbl>
      <w:tblPr>
        <w:tblW w:w="4999" w:type="pct"/>
        <w:jc w:val="center"/>
        <w:tblBorders>
          <w:top w:val="double" w:sz="2" w:space="0" w:color="000000"/>
          <w:left w:val="double" w:sz="2" w:space="0" w:color="000000"/>
          <w:bottom w:val="double" w:sz="2" w:space="0" w:color="000000"/>
          <w:right w:val="double" w:sz="2" w:space="0" w:color="000000"/>
          <w:insideH w:val="single" w:sz="4" w:space="0" w:color="000000"/>
          <w:insideV w:val="single" w:sz="4" w:space="0" w:color="000000"/>
        </w:tblBorders>
        <w:tblLook w:val="04A0" w:firstRow="1" w:lastRow="0" w:firstColumn="1" w:lastColumn="0" w:noHBand="0" w:noVBand="1"/>
      </w:tblPr>
      <w:tblGrid>
        <w:gridCol w:w="4329"/>
        <w:gridCol w:w="1575"/>
        <w:gridCol w:w="1575"/>
        <w:gridCol w:w="1573"/>
      </w:tblGrid>
      <w:tr w:rsidR="009357D5" w:rsidRPr="007B3E8F" w14:paraId="3A438879" w14:textId="77777777" w:rsidTr="002F7B12">
        <w:trPr>
          <w:trHeight w:val="362"/>
          <w:jc w:val="center"/>
        </w:trPr>
        <w:tc>
          <w:tcPr>
            <w:tcW w:w="2391" w:type="pct"/>
            <w:vAlign w:val="center"/>
          </w:tcPr>
          <w:p w14:paraId="1BE745D3" w14:textId="77777777" w:rsidR="009357D5" w:rsidRPr="007B3E8F" w:rsidRDefault="009357D5" w:rsidP="002F7B12">
            <w:pPr>
              <w:snapToGrid w:val="0"/>
              <w:rPr>
                <w:rFonts w:cs="Arial"/>
                <w:b/>
                <w:color w:val="000000"/>
              </w:rPr>
            </w:pPr>
            <w:r w:rsidRPr="007B3E8F">
              <w:rPr>
                <w:rFonts w:cs="Arial"/>
                <w:b/>
                <w:color w:val="000000"/>
              </w:rPr>
              <w:t>Kikerülés okai</w:t>
            </w:r>
          </w:p>
        </w:tc>
        <w:tc>
          <w:tcPr>
            <w:tcW w:w="870" w:type="pct"/>
            <w:vAlign w:val="center"/>
          </w:tcPr>
          <w:p w14:paraId="126E6408" w14:textId="77777777" w:rsidR="009357D5" w:rsidRPr="007B3E8F" w:rsidRDefault="009357D5" w:rsidP="002F7B12">
            <w:pPr>
              <w:snapToGrid w:val="0"/>
              <w:jc w:val="center"/>
              <w:rPr>
                <w:rFonts w:cs="Arial"/>
                <w:b/>
                <w:color w:val="000000"/>
              </w:rPr>
            </w:pPr>
            <w:r w:rsidRPr="007B3E8F">
              <w:rPr>
                <w:rFonts w:cs="Arial"/>
                <w:b/>
                <w:color w:val="000000"/>
              </w:rPr>
              <w:t>2013.</w:t>
            </w:r>
          </w:p>
          <w:p w14:paraId="3000391C" w14:textId="77777777" w:rsidR="009357D5" w:rsidRPr="007B3E8F" w:rsidRDefault="009357D5" w:rsidP="002F7B12">
            <w:pPr>
              <w:snapToGrid w:val="0"/>
              <w:jc w:val="center"/>
              <w:rPr>
                <w:rFonts w:cs="Arial"/>
                <w:b/>
                <w:color w:val="000000"/>
              </w:rPr>
            </w:pPr>
            <w:r w:rsidRPr="007B3E8F">
              <w:rPr>
                <w:rFonts w:cs="Arial"/>
                <w:b/>
                <w:color w:val="000000"/>
              </w:rPr>
              <w:t>(fő)</w:t>
            </w:r>
          </w:p>
        </w:tc>
        <w:tc>
          <w:tcPr>
            <w:tcW w:w="870" w:type="pct"/>
            <w:vAlign w:val="center"/>
          </w:tcPr>
          <w:p w14:paraId="139BB57A" w14:textId="77777777" w:rsidR="009357D5" w:rsidRPr="007B3E8F" w:rsidRDefault="009357D5" w:rsidP="002F7B12">
            <w:pPr>
              <w:snapToGrid w:val="0"/>
              <w:jc w:val="center"/>
              <w:rPr>
                <w:rFonts w:cs="Arial"/>
                <w:b/>
                <w:color w:val="000000"/>
              </w:rPr>
            </w:pPr>
            <w:r w:rsidRPr="007B3E8F">
              <w:rPr>
                <w:rFonts w:cs="Arial"/>
                <w:b/>
                <w:color w:val="000000"/>
              </w:rPr>
              <w:t>2014.</w:t>
            </w:r>
          </w:p>
          <w:p w14:paraId="578DB5AD" w14:textId="77777777" w:rsidR="009357D5" w:rsidRPr="007B3E8F" w:rsidRDefault="009357D5" w:rsidP="002F7B12">
            <w:pPr>
              <w:snapToGrid w:val="0"/>
              <w:jc w:val="center"/>
              <w:rPr>
                <w:rFonts w:cs="Arial"/>
                <w:b/>
                <w:color w:val="000000"/>
              </w:rPr>
            </w:pPr>
            <w:r w:rsidRPr="007B3E8F">
              <w:rPr>
                <w:rFonts w:cs="Arial"/>
                <w:b/>
                <w:color w:val="000000"/>
              </w:rPr>
              <w:t>(fő)</w:t>
            </w:r>
          </w:p>
        </w:tc>
        <w:tc>
          <w:tcPr>
            <w:tcW w:w="870" w:type="pct"/>
          </w:tcPr>
          <w:p w14:paraId="727F9C10" w14:textId="77777777" w:rsidR="009357D5" w:rsidRPr="007B3E8F" w:rsidRDefault="009357D5" w:rsidP="002F7B12">
            <w:pPr>
              <w:snapToGrid w:val="0"/>
              <w:jc w:val="center"/>
              <w:rPr>
                <w:rFonts w:cs="Arial"/>
                <w:b/>
                <w:color w:val="000000"/>
              </w:rPr>
            </w:pPr>
            <w:r w:rsidRPr="007B3E8F">
              <w:rPr>
                <w:rFonts w:cs="Arial"/>
                <w:b/>
                <w:color w:val="000000"/>
              </w:rPr>
              <w:t>2015</w:t>
            </w:r>
          </w:p>
          <w:p w14:paraId="2493196F" w14:textId="77777777" w:rsidR="009357D5" w:rsidRPr="007B3E8F" w:rsidRDefault="009357D5" w:rsidP="002F7B12">
            <w:pPr>
              <w:snapToGrid w:val="0"/>
              <w:jc w:val="center"/>
              <w:rPr>
                <w:rFonts w:cs="Arial"/>
                <w:b/>
                <w:color w:val="000000"/>
              </w:rPr>
            </w:pPr>
            <w:r w:rsidRPr="007B3E8F">
              <w:rPr>
                <w:rFonts w:cs="Arial"/>
                <w:b/>
                <w:color w:val="000000"/>
              </w:rPr>
              <w:t>(fő)</w:t>
            </w:r>
          </w:p>
        </w:tc>
      </w:tr>
      <w:tr w:rsidR="009357D5" w:rsidRPr="007B3E8F" w14:paraId="72B9DFBD" w14:textId="77777777" w:rsidTr="002F7B12">
        <w:trPr>
          <w:trHeight w:val="393"/>
          <w:jc w:val="center"/>
        </w:trPr>
        <w:tc>
          <w:tcPr>
            <w:tcW w:w="2391" w:type="pct"/>
            <w:vAlign w:val="center"/>
          </w:tcPr>
          <w:p w14:paraId="4BD758EE" w14:textId="77777777" w:rsidR="009357D5" w:rsidRPr="007B3E8F" w:rsidRDefault="009357D5" w:rsidP="002F7B12">
            <w:pPr>
              <w:snapToGrid w:val="0"/>
              <w:rPr>
                <w:rFonts w:cs="Arial"/>
                <w:color w:val="000000"/>
              </w:rPr>
            </w:pPr>
            <w:r w:rsidRPr="007B3E8F">
              <w:rPr>
                <w:rFonts w:cs="Arial"/>
                <w:color w:val="000000"/>
              </w:rPr>
              <w:t>Idősek otthonába került</w:t>
            </w:r>
          </w:p>
        </w:tc>
        <w:tc>
          <w:tcPr>
            <w:tcW w:w="870" w:type="pct"/>
            <w:vAlign w:val="center"/>
          </w:tcPr>
          <w:p w14:paraId="1F7B8D89" w14:textId="77777777" w:rsidR="009357D5" w:rsidRPr="007B3E8F" w:rsidRDefault="009357D5" w:rsidP="002F7B12">
            <w:pPr>
              <w:snapToGrid w:val="0"/>
              <w:ind w:right="451"/>
              <w:jc w:val="right"/>
              <w:rPr>
                <w:rFonts w:cs="Arial"/>
                <w:color w:val="000000"/>
              </w:rPr>
            </w:pPr>
            <w:r w:rsidRPr="007B3E8F">
              <w:rPr>
                <w:rFonts w:cs="Arial"/>
                <w:color w:val="000000"/>
              </w:rPr>
              <w:t>1</w:t>
            </w:r>
          </w:p>
        </w:tc>
        <w:tc>
          <w:tcPr>
            <w:tcW w:w="870" w:type="pct"/>
            <w:vAlign w:val="center"/>
          </w:tcPr>
          <w:p w14:paraId="61F189E6" w14:textId="77777777" w:rsidR="009357D5" w:rsidRPr="007B3E8F" w:rsidRDefault="009357D5" w:rsidP="002F7B12">
            <w:pPr>
              <w:snapToGrid w:val="0"/>
              <w:ind w:right="451"/>
              <w:jc w:val="right"/>
              <w:rPr>
                <w:rFonts w:cs="Arial"/>
                <w:color w:val="000000"/>
              </w:rPr>
            </w:pPr>
            <w:r w:rsidRPr="007B3E8F">
              <w:rPr>
                <w:rFonts w:cs="Arial"/>
                <w:color w:val="000000"/>
              </w:rPr>
              <w:t>9</w:t>
            </w:r>
          </w:p>
        </w:tc>
        <w:tc>
          <w:tcPr>
            <w:tcW w:w="870" w:type="pct"/>
          </w:tcPr>
          <w:p w14:paraId="0A442130" w14:textId="77777777" w:rsidR="009357D5" w:rsidRPr="007B3E8F" w:rsidRDefault="009357D5" w:rsidP="002F7B12">
            <w:pPr>
              <w:snapToGrid w:val="0"/>
              <w:ind w:right="451"/>
              <w:jc w:val="right"/>
              <w:rPr>
                <w:rFonts w:cs="Arial"/>
                <w:color w:val="000000"/>
              </w:rPr>
            </w:pPr>
            <w:r w:rsidRPr="007B3E8F">
              <w:rPr>
                <w:rFonts w:cs="Arial"/>
                <w:color w:val="000000"/>
              </w:rPr>
              <w:t>2</w:t>
            </w:r>
          </w:p>
        </w:tc>
      </w:tr>
      <w:tr w:rsidR="009357D5" w:rsidRPr="007B3E8F" w14:paraId="5C1CAE8D" w14:textId="77777777" w:rsidTr="002F7B12">
        <w:trPr>
          <w:trHeight w:val="393"/>
          <w:jc w:val="center"/>
        </w:trPr>
        <w:tc>
          <w:tcPr>
            <w:tcW w:w="2391" w:type="pct"/>
            <w:vAlign w:val="center"/>
          </w:tcPr>
          <w:p w14:paraId="5FC9436E" w14:textId="77777777" w:rsidR="009357D5" w:rsidRPr="007B3E8F" w:rsidRDefault="009357D5" w:rsidP="002F7B12">
            <w:pPr>
              <w:snapToGrid w:val="0"/>
              <w:rPr>
                <w:rFonts w:cs="Arial"/>
                <w:color w:val="000000"/>
              </w:rPr>
            </w:pPr>
            <w:r w:rsidRPr="007B3E8F">
              <w:rPr>
                <w:rFonts w:cs="Arial"/>
                <w:color w:val="000000"/>
              </w:rPr>
              <w:t>Elhunyt</w:t>
            </w:r>
          </w:p>
        </w:tc>
        <w:tc>
          <w:tcPr>
            <w:tcW w:w="870" w:type="pct"/>
            <w:vAlign w:val="center"/>
          </w:tcPr>
          <w:p w14:paraId="472CB0D9" w14:textId="77777777" w:rsidR="009357D5" w:rsidRPr="007B3E8F" w:rsidRDefault="009357D5" w:rsidP="002F7B12">
            <w:pPr>
              <w:snapToGrid w:val="0"/>
              <w:ind w:right="451"/>
              <w:jc w:val="right"/>
              <w:rPr>
                <w:rFonts w:cs="Arial"/>
                <w:color w:val="000000"/>
              </w:rPr>
            </w:pPr>
            <w:r w:rsidRPr="007B3E8F">
              <w:rPr>
                <w:rFonts w:cs="Arial"/>
                <w:color w:val="000000"/>
              </w:rPr>
              <w:t>9</w:t>
            </w:r>
          </w:p>
        </w:tc>
        <w:tc>
          <w:tcPr>
            <w:tcW w:w="870" w:type="pct"/>
            <w:vAlign w:val="center"/>
          </w:tcPr>
          <w:p w14:paraId="18893F2A" w14:textId="77777777" w:rsidR="009357D5" w:rsidRPr="007B3E8F" w:rsidRDefault="009357D5" w:rsidP="002F7B12">
            <w:pPr>
              <w:snapToGrid w:val="0"/>
              <w:ind w:right="451"/>
              <w:jc w:val="right"/>
              <w:rPr>
                <w:rFonts w:cs="Arial"/>
                <w:color w:val="000000"/>
              </w:rPr>
            </w:pPr>
            <w:r w:rsidRPr="007B3E8F">
              <w:rPr>
                <w:rFonts w:cs="Arial"/>
                <w:color w:val="000000"/>
              </w:rPr>
              <w:t>5</w:t>
            </w:r>
          </w:p>
        </w:tc>
        <w:tc>
          <w:tcPr>
            <w:tcW w:w="870" w:type="pct"/>
          </w:tcPr>
          <w:p w14:paraId="6448E8ED" w14:textId="77777777" w:rsidR="009357D5" w:rsidRPr="007B3E8F" w:rsidRDefault="009357D5" w:rsidP="002F7B12">
            <w:pPr>
              <w:snapToGrid w:val="0"/>
              <w:ind w:right="451"/>
              <w:jc w:val="right"/>
              <w:rPr>
                <w:rFonts w:cs="Arial"/>
                <w:color w:val="000000"/>
              </w:rPr>
            </w:pPr>
            <w:r w:rsidRPr="007B3E8F">
              <w:rPr>
                <w:rFonts w:cs="Arial"/>
                <w:color w:val="000000"/>
              </w:rPr>
              <w:t>16</w:t>
            </w:r>
          </w:p>
        </w:tc>
      </w:tr>
      <w:tr w:rsidR="009357D5" w:rsidRPr="007B3E8F" w14:paraId="6CCDE26E" w14:textId="77777777" w:rsidTr="002F7B12">
        <w:trPr>
          <w:trHeight w:val="393"/>
          <w:jc w:val="center"/>
        </w:trPr>
        <w:tc>
          <w:tcPr>
            <w:tcW w:w="2391" w:type="pct"/>
            <w:vAlign w:val="center"/>
          </w:tcPr>
          <w:p w14:paraId="53614AFC" w14:textId="77777777" w:rsidR="009357D5" w:rsidRPr="007B3E8F" w:rsidRDefault="009357D5" w:rsidP="002F7B12">
            <w:pPr>
              <w:snapToGrid w:val="0"/>
              <w:rPr>
                <w:rFonts w:cs="Arial"/>
                <w:color w:val="000000"/>
              </w:rPr>
            </w:pPr>
            <w:r w:rsidRPr="007B3E8F">
              <w:rPr>
                <w:rFonts w:cs="Arial"/>
                <w:color w:val="000000"/>
              </w:rPr>
              <w:t>Otthonába távozott</w:t>
            </w:r>
          </w:p>
        </w:tc>
        <w:tc>
          <w:tcPr>
            <w:tcW w:w="870" w:type="pct"/>
            <w:vAlign w:val="center"/>
          </w:tcPr>
          <w:p w14:paraId="568697BD" w14:textId="77777777" w:rsidR="009357D5" w:rsidRPr="007B3E8F" w:rsidRDefault="009357D5" w:rsidP="002F7B12">
            <w:pPr>
              <w:snapToGrid w:val="0"/>
              <w:ind w:right="451"/>
              <w:jc w:val="right"/>
              <w:rPr>
                <w:rFonts w:cs="Arial"/>
                <w:color w:val="000000"/>
              </w:rPr>
            </w:pPr>
            <w:r w:rsidRPr="007B3E8F">
              <w:rPr>
                <w:rFonts w:cs="Arial"/>
                <w:color w:val="000000"/>
              </w:rPr>
              <w:t>3</w:t>
            </w:r>
          </w:p>
        </w:tc>
        <w:tc>
          <w:tcPr>
            <w:tcW w:w="870" w:type="pct"/>
            <w:vAlign w:val="center"/>
          </w:tcPr>
          <w:p w14:paraId="0478009C" w14:textId="77777777" w:rsidR="009357D5" w:rsidRPr="007B3E8F" w:rsidRDefault="009357D5" w:rsidP="002F7B12">
            <w:pPr>
              <w:snapToGrid w:val="0"/>
              <w:ind w:right="451"/>
              <w:jc w:val="right"/>
              <w:rPr>
                <w:rFonts w:cs="Arial"/>
                <w:color w:val="000000"/>
              </w:rPr>
            </w:pPr>
            <w:r w:rsidRPr="007B3E8F">
              <w:rPr>
                <w:rFonts w:cs="Arial"/>
                <w:color w:val="000000"/>
              </w:rPr>
              <w:t>1</w:t>
            </w:r>
          </w:p>
        </w:tc>
        <w:tc>
          <w:tcPr>
            <w:tcW w:w="870" w:type="pct"/>
          </w:tcPr>
          <w:p w14:paraId="0ABC1713" w14:textId="77777777" w:rsidR="009357D5" w:rsidRPr="007B3E8F" w:rsidRDefault="009357D5" w:rsidP="002F7B12">
            <w:pPr>
              <w:snapToGrid w:val="0"/>
              <w:ind w:right="451"/>
              <w:jc w:val="right"/>
              <w:rPr>
                <w:rFonts w:cs="Arial"/>
                <w:color w:val="000000"/>
              </w:rPr>
            </w:pPr>
            <w:r w:rsidRPr="007B3E8F">
              <w:rPr>
                <w:rFonts w:cs="Arial"/>
                <w:color w:val="000000"/>
              </w:rPr>
              <w:t>2</w:t>
            </w:r>
          </w:p>
        </w:tc>
      </w:tr>
      <w:tr w:rsidR="009357D5" w:rsidRPr="007B3E8F" w14:paraId="087725FC" w14:textId="77777777" w:rsidTr="002F7B12">
        <w:trPr>
          <w:trHeight w:val="393"/>
          <w:jc w:val="center"/>
        </w:trPr>
        <w:tc>
          <w:tcPr>
            <w:tcW w:w="2391" w:type="pct"/>
            <w:vAlign w:val="center"/>
          </w:tcPr>
          <w:p w14:paraId="31748E72" w14:textId="77777777" w:rsidR="009357D5" w:rsidRPr="007B3E8F" w:rsidRDefault="009357D5" w:rsidP="002F7B12">
            <w:pPr>
              <w:snapToGrid w:val="0"/>
              <w:rPr>
                <w:rFonts w:cs="Arial"/>
                <w:color w:val="000000"/>
              </w:rPr>
            </w:pPr>
            <w:r w:rsidRPr="007B3E8F">
              <w:rPr>
                <w:rFonts w:cs="Arial"/>
                <w:color w:val="000000"/>
              </w:rPr>
              <w:t>Ápolási osztályra került</w:t>
            </w:r>
          </w:p>
        </w:tc>
        <w:tc>
          <w:tcPr>
            <w:tcW w:w="870" w:type="pct"/>
            <w:vAlign w:val="center"/>
          </w:tcPr>
          <w:p w14:paraId="5F898840" w14:textId="77777777" w:rsidR="009357D5" w:rsidRPr="007B3E8F" w:rsidRDefault="009357D5" w:rsidP="002F7B12">
            <w:pPr>
              <w:snapToGrid w:val="0"/>
              <w:ind w:right="451"/>
              <w:jc w:val="right"/>
              <w:rPr>
                <w:rFonts w:cs="Arial"/>
                <w:color w:val="000000"/>
              </w:rPr>
            </w:pPr>
            <w:r w:rsidRPr="007B3E8F">
              <w:rPr>
                <w:rFonts w:cs="Arial"/>
                <w:color w:val="000000"/>
              </w:rPr>
              <w:t>1</w:t>
            </w:r>
          </w:p>
        </w:tc>
        <w:tc>
          <w:tcPr>
            <w:tcW w:w="870" w:type="pct"/>
            <w:vAlign w:val="center"/>
          </w:tcPr>
          <w:p w14:paraId="3A3CDB1D" w14:textId="77777777" w:rsidR="009357D5" w:rsidRPr="007B3E8F" w:rsidRDefault="009357D5" w:rsidP="002F7B12">
            <w:pPr>
              <w:snapToGrid w:val="0"/>
              <w:ind w:right="451"/>
              <w:jc w:val="right"/>
              <w:rPr>
                <w:rFonts w:cs="Arial"/>
                <w:color w:val="000000"/>
              </w:rPr>
            </w:pPr>
            <w:r w:rsidRPr="007B3E8F">
              <w:rPr>
                <w:rFonts w:cs="Arial"/>
                <w:color w:val="000000"/>
              </w:rPr>
              <w:t>-</w:t>
            </w:r>
          </w:p>
        </w:tc>
        <w:tc>
          <w:tcPr>
            <w:tcW w:w="870" w:type="pct"/>
          </w:tcPr>
          <w:p w14:paraId="4BAEB589" w14:textId="77777777" w:rsidR="009357D5" w:rsidRPr="007B3E8F" w:rsidRDefault="009357D5" w:rsidP="002F7B12">
            <w:pPr>
              <w:snapToGrid w:val="0"/>
              <w:ind w:right="451"/>
              <w:jc w:val="right"/>
              <w:rPr>
                <w:rFonts w:cs="Arial"/>
                <w:color w:val="000000"/>
              </w:rPr>
            </w:pPr>
            <w:r w:rsidRPr="007B3E8F">
              <w:rPr>
                <w:rFonts w:cs="Arial"/>
                <w:color w:val="000000"/>
              </w:rPr>
              <w:t>-</w:t>
            </w:r>
          </w:p>
        </w:tc>
      </w:tr>
      <w:tr w:rsidR="009357D5" w:rsidRPr="007B3E8F" w14:paraId="0D135238" w14:textId="77777777" w:rsidTr="002F7B12">
        <w:trPr>
          <w:trHeight w:val="393"/>
          <w:jc w:val="center"/>
        </w:trPr>
        <w:tc>
          <w:tcPr>
            <w:tcW w:w="2391" w:type="pct"/>
            <w:vAlign w:val="center"/>
          </w:tcPr>
          <w:p w14:paraId="5DF8E686" w14:textId="77777777" w:rsidR="009357D5" w:rsidRPr="007B3E8F" w:rsidRDefault="009357D5" w:rsidP="002F7B12">
            <w:pPr>
              <w:snapToGrid w:val="0"/>
              <w:rPr>
                <w:rFonts w:cs="Arial"/>
                <w:color w:val="000000"/>
              </w:rPr>
            </w:pPr>
            <w:r w:rsidRPr="007B3E8F">
              <w:rPr>
                <w:rFonts w:cs="Arial"/>
                <w:color w:val="000000"/>
              </w:rPr>
              <w:t>Kórházba került</w:t>
            </w:r>
          </w:p>
        </w:tc>
        <w:tc>
          <w:tcPr>
            <w:tcW w:w="870" w:type="pct"/>
            <w:vAlign w:val="center"/>
          </w:tcPr>
          <w:p w14:paraId="30B08270" w14:textId="77777777" w:rsidR="009357D5" w:rsidRPr="007B3E8F" w:rsidRDefault="009357D5" w:rsidP="002F7B12">
            <w:pPr>
              <w:ind w:right="451"/>
              <w:jc w:val="right"/>
              <w:rPr>
                <w:rFonts w:cs="Arial"/>
                <w:color w:val="000000"/>
              </w:rPr>
            </w:pPr>
            <w:r w:rsidRPr="007B3E8F">
              <w:rPr>
                <w:rFonts w:cs="Arial"/>
                <w:color w:val="000000"/>
              </w:rPr>
              <w:t>1</w:t>
            </w:r>
          </w:p>
        </w:tc>
        <w:tc>
          <w:tcPr>
            <w:tcW w:w="870" w:type="pct"/>
            <w:vAlign w:val="center"/>
          </w:tcPr>
          <w:p w14:paraId="7E88E1C5" w14:textId="77777777" w:rsidR="009357D5" w:rsidRPr="007B3E8F" w:rsidRDefault="009357D5" w:rsidP="002F7B12">
            <w:pPr>
              <w:ind w:right="451"/>
              <w:jc w:val="right"/>
              <w:rPr>
                <w:rFonts w:cs="Arial"/>
                <w:color w:val="000000"/>
              </w:rPr>
            </w:pPr>
            <w:r w:rsidRPr="007B3E8F">
              <w:rPr>
                <w:rFonts w:cs="Arial"/>
                <w:color w:val="000000"/>
              </w:rPr>
              <w:t>-</w:t>
            </w:r>
          </w:p>
        </w:tc>
        <w:tc>
          <w:tcPr>
            <w:tcW w:w="870" w:type="pct"/>
          </w:tcPr>
          <w:p w14:paraId="644A2FA9" w14:textId="77777777" w:rsidR="009357D5" w:rsidRPr="007B3E8F" w:rsidRDefault="009357D5" w:rsidP="002F7B12">
            <w:pPr>
              <w:ind w:right="451"/>
              <w:jc w:val="right"/>
              <w:rPr>
                <w:rFonts w:cs="Arial"/>
                <w:color w:val="000000"/>
              </w:rPr>
            </w:pPr>
            <w:r w:rsidRPr="007B3E8F">
              <w:rPr>
                <w:rFonts w:cs="Arial"/>
                <w:color w:val="000000"/>
              </w:rPr>
              <w:t>-</w:t>
            </w:r>
          </w:p>
        </w:tc>
      </w:tr>
      <w:tr w:rsidR="009357D5" w:rsidRPr="007B3E8F" w14:paraId="6001362C" w14:textId="77777777" w:rsidTr="002F7B12">
        <w:trPr>
          <w:trHeight w:val="393"/>
          <w:jc w:val="center"/>
        </w:trPr>
        <w:tc>
          <w:tcPr>
            <w:tcW w:w="2391" w:type="pct"/>
            <w:vAlign w:val="center"/>
          </w:tcPr>
          <w:p w14:paraId="3945F06E" w14:textId="77777777" w:rsidR="009357D5" w:rsidRPr="007B3E8F" w:rsidRDefault="009357D5" w:rsidP="002F7B12">
            <w:pPr>
              <w:snapToGrid w:val="0"/>
              <w:rPr>
                <w:rFonts w:cs="Arial"/>
                <w:b/>
                <w:color w:val="000000"/>
              </w:rPr>
            </w:pPr>
            <w:r w:rsidRPr="007B3E8F">
              <w:rPr>
                <w:rFonts w:cs="Arial"/>
                <w:b/>
                <w:color w:val="000000"/>
              </w:rPr>
              <w:t>Összesen:</w:t>
            </w:r>
          </w:p>
        </w:tc>
        <w:tc>
          <w:tcPr>
            <w:tcW w:w="870" w:type="pct"/>
            <w:vAlign w:val="center"/>
          </w:tcPr>
          <w:p w14:paraId="4B258DBE" w14:textId="77777777" w:rsidR="009357D5" w:rsidRPr="007B3E8F" w:rsidRDefault="009357D5" w:rsidP="002F7B12">
            <w:pPr>
              <w:snapToGrid w:val="0"/>
              <w:ind w:right="451"/>
              <w:jc w:val="right"/>
              <w:rPr>
                <w:rFonts w:cs="Arial"/>
                <w:b/>
                <w:color w:val="000000"/>
              </w:rPr>
            </w:pPr>
            <w:r w:rsidRPr="007B3E8F">
              <w:rPr>
                <w:rFonts w:cs="Arial"/>
                <w:b/>
                <w:color w:val="000000"/>
              </w:rPr>
              <w:t>15</w:t>
            </w:r>
          </w:p>
        </w:tc>
        <w:tc>
          <w:tcPr>
            <w:tcW w:w="870" w:type="pct"/>
            <w:vAlign w:val="center"/>
          </w:tcPr>
          <w:p w14:paraId="7ABB8D6F" w14:textId="77777777" w:rsidR="009357D5" w:rsidRPr="007B3E8F" w:rsidRDefault="009357D5" w:rsidP="002F7B12">
            <w:pPr>
              <w:snapToGrid w:val="0"/>
              <w:ind w:right="451"/>
              <w:jc w:val="right"/>
              <w:rPr>
                <w:rFonts w:cs="Arial"/>
                <w:b/>
                <w:color w:val="000000"/>
              </w:rPr>
            </w:pPr>
            <w:r w:rsidRPr="007B3E8F">
              <w:rPr>
                <w:rFonts w:cs="Arial"/>
                <w:b/>
                <w:color w:val="000000"/>
              </w:rPr>
              <w:t>15</w:t>
            </w:r>
          </w:p>
        </w:tc>
        <w:tc>
          <w:tcPr>
            <w:tcW w:w="870" w:type="pct"/>
          </w:tcPr>
          <w:p w14:paraId="082DCC3F" w14:textId="77777777" w:rsidR="009357D5" w:rsidRPr="007B3E8F" w:rsidRDefault="009357D5" w:rsidP="002F7B12">
            <w:pPr>
              <w:snapToGrid w:val="0"/>
              <w:ind w:right="451"/>
              <w:jc w:val="right"/>
              <w:rPr>
                <w:rFonts w:cs="Arial"/>
                <w:b/>
                <w:color w:val="000000"/>
              </w:rPr>
            </w:pPr>
            <w:r w:rsidRPr="007B3E8F">
              <w:rPr>
                <w:rFonts w:cs="Arial"/>
                <w:b/>
                <w:color w:val="000000"/>
              </w:rPr>
              <w:t>20</w:t>
            </w:r>
          </w:p>
        </w:tc>
      </w:tr>
    </w:tbl>
    <w:p w14:paraId="2988130C" w14:textId="77777777" w:rsidR="009357D5" w:rsidRPr="007B3E8F" w:rsidRDefault="009357D5" w:rsidP="009357D5">
      <w:pPr>
        <w:jc w:val="both"/>
        <w:rPr>
          <w:rFonts w:cs="Arial"/>
          <w:color w:val="000000"/>
        </w:rPr>
      </w:pPr>
    </w:p>
    <w:p w14:paraId="644F7DC3" w14:textId="77777777" w:rsidR="009357D5" w:rsidRPr="007B3E8F" w:rsidRDefault="009357D5" w:rsidP="009357D5">
      <w:pPr>
        <w:jc w:val="both"/>
        <w:rPr>
          <w:rFonts w:cs="Arial"/>
          <w:color w:val="000000"/>
        </w:rPr>
      </w:pPr>
      <w:r w:rsidRPr="007B3E8F">
        <w:rPr>
          <w:rFonts w:cs="Arial"/>
          <w:color w:val="000000"/>
        </w:rPr>
        <w:t>A 2014. évhez képest jelentősen csökkent azok száma, akik tartós bentlakásos intézményi elhelyezést nyertek, viszont jelentős növekedést mutatott az elhunytak aránya (80%).</w:t>
      </w:r>
    </w:p>
    <w:p w14:paraId="589889D7" w14:textId="77777777" w:rsidR="009357D5" w:rsidRPr="007B3E8F" w:rsidRDefault="009357D5" w:rsidP="009357D5">
      <w:pPr>
        <w:jc w:val="both"/>
        <w:rPr>
          <w:rFonts w:cs="Arial"/>
          <w:color w:val="000000"/>
        </w:rPr>
      </w:pPr>
      <w:r w:rsidRPr="007B3E8F">
        <w:rPr>
          <w:rFonts w:cs="Arial"/>
          <w:color w:val="000000"/>
        </w:rPr>
        <w:t>A gondozottak állapotuktól függően vettek részt a napi, heti, havi rendszerességgel szervezett foglalkozásokon a Gondozóház, illetve a közös épületben lévő Idősek Klubja rendezvényein.</w:t>
      </w:r>
    </w:p>
    <w:p w14:paraId="6EECDB70" w14:textId="77777777" w:rsidR="009357D5" w:rsidRPr="007B3E8F" w:rsidRDefault="009357D5" w:rsidP="009357D5">
      <w:pPr>
        <w:jc w:val="both"/>
        <w:rPr>
          <w:rFonts w:cs="Arial"/>
          <w:color w:val="000000"/>
        </w:rPr>
      </w:pPr>
      <w:r w:rsidRPr="007B3E8F">
        <w:rPr>
          <w:rFonts w:cs="Arial"/>
          <w:color w:val="000000"/>
        </w:rPr>
        <w:t>A legkedveltebb programok az ünnepi megemlékezések, a hitélet gyakorlása, a beszélgetések, a felolvasások voltak, melyek lebonyolításában 29 fő önkéntes működött közre 26 alkalommal.</w:t>
      </w:r>
    </w:p>
    <w:p w14:paraId="0FAB4BD4" w14:textId="77777777" w:rsidR="009357D5" w:rsidRPr="007B3E8F" w:rsidRDefault="009357D5" w:rsidP="009357D5">
      <w:pPr>
        <w:jc w:val="both"/>
        <w:rPr>
          <w:rFonts w:cs="Arial"/>
          <w:color w:val="000000"/>
        </w:rPr>
      </w:pPr>
      <w:r w:rsidRPr="007B3E8F">
        <w:rPr>
          <w:rFonts w:cs="Arial"/>
          <w:color w:val="000000"/>
        </w:rPr>
        <w:t>A gondozottak egészségi állapotának megőrzését, javítását az intézmény orvosa, mentálhigiénés szakembere és gyógy-masszőr segítette.</w:t>
      </w:r>
    </w:p>
    <w:p w14:paraId="3988CC79" w14:textId="77777777" w:rsidR="009357D5" w:rsidRPr="007B3E8F" w:rsidRDefault="009357D5" w:rsidP="009357D5">
      <w:pPr>
        <w:tabs>
          <w:tab w:val="left" w:pos="540"/>
        </w:tabs>
        <w:jc w:val="both"/>
        <w:rPr>
          <w:rFonts w:cs="Arial"/>
          <w:color w:val="000000"/>
        </w:rPr>
      </w:pPr>
      <w:r w:rsidRPr="007B3E8F">
        <w:rPr>
          <w:rFonts w:cs="Arial"/>
          <w:color w:val="000000"/>
        </w:rPr>
        <w:t>A foglalkoztatás- és programszervező havi rendszerességgel tartott felolvasást.</w:t>
      </w:r>
    </w:p>
    <w:p w14:paraId="50190A3C" w14:textId="77777777" w:rsidR="009357D5" w:rsidRPr="007B3E8F" w:rsidRDefault="009357D5" w:rsidP="00845322">
      <w:pPr>
        <w:rPr>
          <w:rFonts w:cs="Arial"/>
          <w:b/>
          <w:bCs/>
          <w:color w:val="000000"/>
        </w:rPr>
      </w:pPr>
    </w:p>
    <w:p w14:paraId="67BAFA87" w14:textId="77777777" w:rsidR="001245B1" w:rsidRDefault="001245B1" w:rsidP="00845322">
      <w:pPr>
        <w:pStyle w:val="Cmsor3"/>
        <w:rPr>
          <w:rFonts w:cs="Arial"/>
          <w:i w:val="0"/>
          <w:color w:val="000000"/>
          <w:szCs w:val="24"/>
          <w:u w:val="none"/>
        </w:rPr>
      </w:pPr>
      <w:bookmarkStart w:id="78" w:name="_Toc182234338"/>
      <w:bookmarkStart w:id="79" w:name="_Toc182236494"/>
      <w:bookmarkStart w:id="80" w:name="_Toc256592326"/>
      <w:bookmarkStart w:id="81" w:name="_Toc256597929"/>
      <w:bookmarkStart w:id="82" w:name="_Toc256600759"/>
    </w:p>
    <w:p w14:paraId="0B29EC81" w14:textId="77777777" w:rsidR="001245B1" w:rsidRDefault="001245B1" w:rsidP="00845322">
      <w:pPr>
        <w:pStyle w:val="Cmsor3"/>
        <w:rPr>
          <w:rFonts w:cs="Arial"/>
          <w:i w:val="0"/>
          <w:color w:val="000000"/>
          <w:szCs w:val="24"/>
          <w:u w:val="none"/>
        </w:rPr>
      </w:pPr>
    </w:p>
    <w:p w14:paraId="6BAA7630" w14:textId="77777777" w:rsidR="004E73BF" w:rsidRPr="007B3E8F" w:rsidRDefault="004E73BF" w:rsidP="00845322">
      <w:pPr>
        <w:pStyle w:val="Cmsor3"/>
        <w:rPr>
          <w:rFonts w:cs="Arial"/>
          <w:i w:val="0"/>
          <w:color w:val="000000"/>
          <w:szCs w:val="24"/>
          <w:u w:val="none"/>
        </w:rPr>
      </w:pPr>
      <w:r w:rsidRPr="007B3E8F">
        <w:rPr>
          <w:rFonts w:cs="Arial"/>
          <w:i w:val="0"/>
          <w:color w:val="000000"/>
          <w:szCs w:val="24"/>
          <w:u w:val="none"/>
        </w:rPr>
        <w:t>Kistérségi feladatok ellátása</w:t>
      </w:r>
      <w:bookmarkEnd w:id="78"/>
      <w:bookmarkEnd w:id="79"/>
      <w:bookmarkEnd w:id="80"/>
      <w:bookmarkEnd w:id="81"/>
      <w:bookmarkEnd w:id="82"/>
    </w:p>
    <w:p w14:paraId="0584F9D7" w14:textId="77777777" w:rsidR="004E73BF" w:rsidRPr="007B3E8F" w:rsidRDefault="004E73BF" w:rsidP="00845322">
      <w:pPr>
        <w:jc w:val="both"/>
        <w:rPr>
          <w:rFonts w:cs="Arial"/>
          <w:bCs/>
          <w:iCs/>
          <w:color w:val="000000"/>
        </w:rPr>
      </w:pPr>
    </w:p>
    <w:p w14:paraId="59715DE2" w14:textId="489EDAB1" w:rsidR="004E73BF" w:rsidRPr="007B3E8F" w:rsidRDefault="004E73BF"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 xml:space="preserve">A Pálos Károly Szociális Szolgáltató Központ és Gyermekjóléti Szolgálat Szombathely Város közigazgatási területén biztosítja az </w:t>
      </w:r>
      <w:hyperlink r:id="rId29" w:history="1">
        <w:r w:rsidRPr="007B3E8F">
          <w:rPr>
            <w:rStyle w:val="Hiperhivatkozs"/>
            <w:rFonts w:ascii="Arial" w:hAnsi="Arial" w:cs="Arial"/>
            <w:color w:val="000000"/>
            <w:u w:val="none"/>
          </w:rPr>
          <w:t>étkeztetést</w:t>
        </w:r>
      </w:hyperlink>
      <w:r w:rsidRPr="007B3E8F">
        <w:rPr>
          <w:rFonts w:ascii="Arial" w:hAnsi="Arial" w:cs="Arial"/>
          <w:color w:val="000000"/>
        </w:rPr>
        <w:t>, az idősek nappali ellátását, az idősek átmeneti elhelyezését, valamint a gyermekek átmeneti elhelyezését, továbbá</w:t>
      </w:r>
      <w:r w:rsidRPr="007B3E8F">
        <w:rPr>
          <w:rFonts w:ascii="Arial" w:hAnsi="Arial" w:cs="Arial"/>
          <w:strike/>
          <w:color w:val="000000"/>
        </w:rPr>
        <w:t xml:space="preserve"> </w:t>
      </w:r>
      <w:r w:rsidRPr="007B3E8F">
        <w:rPr>
          <w:rFonts w:ascii="Arial" w:hAnsi="Arial" w:cs="Arial"/>
          <w:color w:val="000000"/>
        </w:rPr>
        <w:t>SZMJV Önkormányzatával feladat</w:t>
      </w:r>
      <w:r w:rsidR="00E965DA">
        <w:rPr>
          <w:rFonts w:ascii="Arial" w:hAnsi="Arial" w:cs="Arial"/>
          <w:color w:val="000000"/>
        </w:rPr>
        <w:t>-</w:t>
      </w:r>
      <w:r w:rsidRPr="007B3E8F">
        <w:rPr>
          <w:rFonts w:ascii="Arial" w:hAnsi="Arial" w:cs="Arial"/>
          <w:color w:val="000000"/>
        </w:rPr>
        <w:t>ellátási szerződést kötött közös önkormányzati hivatal közigazgatási területére, valamint SZMJV Önkormányzatával feladat</w:t>
      </w:r>
      <w:r w:rsidR="00E965DA">
        <w:rPr>
          <w:rFonts w:ascii="Arial" w:hAnsi="Arial" w:cs="Arial"/>
          <w:color w:val="000000"/>
        </w:rPr>
        <w:t>-</w:t>
      </w:r>
      <w:r w:rsidRPr="007B3E8F">
        <w:rPr>
          <w:rFonts w:ascii="Arial" w:hAnsi="Arial" w:cs="Arial"/>
          <w:color w:val="000000"/>
        </w:rPr>
        <w:t xml:space="preserve">ellátási szerződést kötött települések közigazgatási területére is kiterjedően a család - és gyermekjóléti szolgáltatást (23 településen), </w:t>
      </w:r>
      <w:hyperlink r:id="rId30" w:history="1">
        <w:r w:rsidRPr="007B3E8F">
          <w:rPr>
            <w:rStyle w:val="Hiperhivatkozs"/>
            <w:rFonts w:ascii="Arial" w:hAnsi="Arial" w:cs="Arial"/>
            <w:color w:val="000000"/>
            <w:u w:val="none"/>
          </w:rPr>
          <w:t>házi segítségnyújtást</w:t>
        </w:r>
      </w:hyperlink>
      <w:r w:rsidRPr="007B3E8F">
        <w:rPr>
          <w:rFonts w:ascii="Arial" w:hAnsi="Arial" w:cs="Arial"/>
          <w:color w:val="000000"/>
        </w:rPr>
        <w:t xml:space="preserve"> (22 településen) és </w:t>
      </w:r>
      <w:hyperlink r:id="rId31" w:history="1">
        <w:r w:rsidRPr="007B3E8F">
          <w:rPr>
            <w:rStyle w:val="Hiperhivatkozs"/>
            <w:rFonts w:ascii="Arial" w:hAnsi="Arial" w:cs="Arial"/>
            <w:color w:val="000000"/>
            <w:u w:val="none"/>
          </w:rPr>
          <w:t>jelzőrendszeres házi segítségnyújtást</w:t>
        </w:r>
      </w:hyperlink>
      <w:r w:rsidRPr="007B3E8F">
        <w:rPr>
          <w:rFonts w:ascii="Arial" w:hAnsi="Arial" w:cs="Arial"/>
          <w:color w:val="000000"/>
        </w:rPr>
        <w:t xml:space="preserve"> (19 településen) biztosít. </w:t>
      </w:r>
    </w:p>
    <w:p w14:paraId="6D2B8A74" w14:textId="77777777" w:rsidR="004E73BF" w:rsidRPr="007B3E8F" w:rsidRDefault="004E73BF"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A Szombathelyi Járás területén család- és gyermekjóléti központot (40 településen)</w:t>
      </w:r>
      <w:r w:rsidR="00845322" w:rsidRPr="007B3E8F">
        <w:rPr>
          <w:rFonts w:ascii="Arial" w:hAnsi="Arial" w:cs="Arial"/>
          <w:color w:val="000000"/>
        </w:rPr>
        <w:t xml:space="preserve"> </w:t>
      </w:r>
      <w:r w:rsidRPr="007B3E8F">
        <w:rPr>
          <w:rFonts w:ascii="Arial" w:hAnsi="Arial" w:cs="Arial"/>
          <w:color w:val="000000"/>
        </w:rPr>
        <w:t>működtet</w:t>
      </w:r>
      <w:r w:rsidR="00845322" w:rsidRPr="007B3E8F">
        <w:rPr>
          <w:rFonts w:ascii="Arial" w:hAnsi="Arial" w:cs="Arial"/>
          <w:color w:val="000000"/>
        </w:rPr>
        <w:t>.</w:t>
      </w:r>
    </w:p>
    <w:p w14:paraId="3A6B7ECD" w14:textId="77777777" w:rsidR="004E73BF" w:rsidRPr="007B3E8F" w:rsidRDefault="004E73BF" w:rsidP="00845322">
      <w:pPr>
        <w:rPr>
          <w:rFonts w:cs="Arial"/>
          <w:b/>
          <w:bCs/>
          <w:color w:val="000000"/>
        </w:rPr>
      </w:pPr>
    </w:p>
    <w:p w14:paraId="48EC3F49" w14:textId="77777777" w:rsidR="00651982" w:rsidRPr="00551A39" w:rsidRDefault="00651982" w:rsidP="00845322">
      <w:pPr>
        <w:pStyle w:val="Cmsor3"/>
        <w:rPr>
          <w:rFonts w:cs="Arial"/>
          <w:i w:val="0"/>
          <w:color w:val="000000"/>
          <w:szCs w:val="24"/>
        </w:rPr>
      </w:pPr>
      <w:bookmarkStart w:id="83" w:name="_Toc182236480"/>
      <w:bookmarkStart w:id="84" w:name="_Toc256592318"/>
      <w:bookmarkStart w:id="85" w:name="_Toc256597921"/>
      <w:bookmarkStart w:id="86" w:name="_Toc256600745"/>
      <w:r w:rsidRPr="00551A39">
        <w:rPr>
          <w:rFonts w:cs="Arial"/>
          <w:i w:val="0"/>
          <w:color w:val="000000"/>
          <w:szCs w:val="24"/>
        </w:rPr>
        <w:t xml:space="preserve"> </w:t>
      </w:r>
    </w:p>
    <w:p w14:paraId="2A44B1EE" w14:textId="77777777" w:rsidR="00CB2204" w:rsidRPr="00551A39" w:rsidRDefault="00551A39" w:rsidP="00845322">
      <w:pPr>
        <w:pStyle w:val="Szvegtrzs"/>
        <w:rPr>
          <w:rFonts w:cs="Arial"/>
          <w:b/>
          <w:color w:val="000000"/>
          <w:szCs w:val="24"/>
        </w:rPr>
      </w:pPr>
      <w:r w:rsidRPr="00551A39">
        <w:rPr>
          <w:rFonts w:cs="Arial"/>
          <w:b/>
          <w:color w:val="000000"/>
          <w:szCs w:val="24"/>
        </w:rPr>
        <w:t>IV. SZOMBATHELYI EGYESÍTETT BÖLCS</w:t>
      </w:r>
      <w:r w:rsidR="007C2F42">
        <w:rPr>
          <w:rFonts w:cs="Arial"/>
          <w:b/>
          <w:color w:val="000000"/>
          <w:szCs w:val="24"/>
        </w:rPr>
        <w:t>Ő</w:t>
      </w:r>
      <w:r w:rsidRPr="00551A39">
        <w:rPr>
          <w:rFonts w:cs="Arial"/>
          <w:b/>
          <w:color w:val="000000"/>
          <w:szCs w:val="24"/>
        </w:rPr>
        <w:t>DEI INTÉZMÉNY</w:t>
      </w:r>
    </w:p>
    <w:p w14:paraId="286ACC35" w14:textId="77777777" w:rsidR="00132B79" w:rsidRPr="007B3E8F" w:rsidRDefault="00132B79" w:rsidP="00845322">
      <w:pPr>
        <w:pStyle w:val="Szvegtrzs"/>
        <w:rPr>
          <w:rFonts w:cs="Arial"/>
          <w:color w:val="000000"/>
          <w:szCs w:val="24"/>
        </w:rPr>
      </w:pPr>
    </w:p>
    <w:p w14:paraId="2428D171" w14:textId="77777777" w:rsidR="00CB2204" w:rsidRPr="007B3E8F" w:rsidRDefault="00CB2204" w:rsidP="00845322">
      <w:pPr>
        <w:pStyle w:val="Szvegtrzs21"/>
        <w:overflowPunct/>
        <w:autoSpaceDE/>
        <w:adjustRightInd/>
        <w:spacing w:line="240" w:lineRule="auto"/>
        <w:rPr>
          <w:rFonts w:cs="Arial"/>
          <w:color w:val="000000"/>
          <w:szCs w:val="24"/>
        </w:rPr>
      </w:pPr>
      <w:r w:rsidRPr="007B3E8F">
        <w:rPr>
          <w:rFonts w:cs="Arial"/>
          <w:iCs/>
          <w:color w:val="000000"/>
          <w:szCs w:val="24"/>
        </w:rPr>
        <w:t>A 3 éven aluli g</w:t>
      </w:r>
      <w:r w:rsidRPr="007B3E8F">
        <w:rPr>
          <w:rFonts w:cs="Arial"/>
          <w:color w:val="000000"/>
          <w:szCs w:val="24"/>
        </w:rPr>
        <w:t>yermekek napközbeni ellátását Szombathely Megyei Jogú Város közigazgatási területén és a 39 kistérségi település számára 538 férő</w:t>
      </w:r>
      <w:r w:rsidR="00F1215A">
        <w:rPr>
          <w:rFonts w:cs="Arial"/>
          <w:color w:val="000000"/>
          <w:szCs w:val="24"/>
        </w:rPr>
        <w:t xml:space="preserve">hellyel, 7 működő bölcsődével a </w:t>
      </w:r>
      <w:r w:rsidR="00F1215A" w:rsidRPr="00F1215A">
        <w:rPr>
          <w:rFonts w:cs="Arial"/>
          <w:b/>
          <w:color w:val="000000"/>
          <w:szCs w:val="24"/>
        </w:rPr>
        <w:t>Szombathelyi</w:t>
      </w:r>
      <w:r w:rsidRPr="00F1215A">
        <w:rPr>
          <w:rFonts w:cs="Arial"/>
          <w:b/>
          <w:color w:val="000000"/>
          <w:szCs w:val="24"/>
        </w:rPr>
        <w:t xml:space="preserve"> E</w:t>
      </w:r>
      <w:r w:rsidRPr="007B3E8F">
        <w:rPr>
          <w:rFonts w:cs="Arial"/>
          <w:b/>
          <w:color w:val="000000"/>
          <w:szCs w:val="24"/>
        </w:rPr>
        <w:t>gyesített Bölcsődei Intézmény</w:t>
      </w:r>
      <w:r w:rsidRPr="007B3E8F">
        <w:rPr>
          <w:rFonts w:cs="Arial"/>
          <w:color w:val="000000"/>
          <w:szCs w:val="24"/>
        </w:rPr>
        <w:t xml:space="preserve"> biztosítja. </w:t>
      </w:r>
    </w:p>
    <w:p w14:paraId="4CF79AC4" w14:textId="77777777" w:rsidR="00CB2204" w:rsidRPr="007B3E8F" w:rsidRDefault="00CB2204" w:rsidP="00845322">
      <w:pPr>
        <w:pStyle w:val="Szvegtrzs"/>
        <w:rPr>
          <w:rFonts w:cs="Arial"/>
          <w:color w:val="000000"/>
          <w:szCs w:val="24"/>
        </w:rPr>
      </w:pPr>
    </w:p>
    <w:p w14:paraId="51F92C51" w14:textId="77777777" w:rsidR="00651982" w:rsidRPr="007B3E8F" w:rsidRDefault="00651982" w:rsidP="00845322">
      <w:pPr>
        <w:pStyle w:val="Szvegtrzs"/>
        <w:rPr>
          <w:rFonts w:cs="Arial"/>
          <w:color w:val="000000"/>
          <w:szCs w:val="24"/>
        </w:rPr>
      </w:pPr>
      <w:r w:rsidRPr="007B3E8F">
        <w:rPr>
          <w:rFonts w:cs="Arial"/>
          <w:color w:val="000000"/>
          <w:szCs w:val="24"/>
        </w:rPr>
        <w:t>A bölcsődék működését a gyermekek védelméről és a gyámügyi igazgatásról szóló 1997. évi XXXI. törvény és a személyes gondoskodást nyújtó gyermekjóléti, gyermekvédelmi intézmények, valamint személyek szakmai feladatairól és működési feltételeiről szóló 15/1998./IV.30./NM rendelet határozza meg.</w:t>
      </w:r>
    </w:p>
    <w:p w14:paraId="5F25F478" w14:textId="77777777" w:rsidR="00651982" w:rsidRPr="007B3E8F" w:rsidRDefault="00651982" w:rsidP="00845322">
      <w:pPr>
        <w:pStyle w:val="Szvegtrzs"/>
        <w:rPr>
          <w:rFonts w:cs="Arial"/>
          <w:color w:val="000000"/>
          <w:szCs w:val="24"/>
        </w:rPr>
      </w:pPr>
    </w:p>
    <w:p w14:paraId="4E207FA7" w14:textId="77777777" w:rsidR="00651982" w:rsidRPr="007B3E8F" w:rsidRDefault="00651982" w:rsidP="00845322">
      <w:pPr>
        <w:pStyle w:val="Szvegtrzs"/>
        <w:rPr>
          <w:rFonts w:cs="Arial"/>
          <w:color w:val="000000"/>
          <w:szCs w:val="24"/>
        </w:rPr>
      </w:pPr>
      <w:r w:rsidRPr="007B3E8F">
        <w:rPr>
          <w:rFonts w:cs="Arial"/>
          <w:color w:val="000000"/>
          <w:szCs w:val="24"/>
        </w:rPr>
        <w:t>1997.évi XXXI. tv. 42. § szerint (1) A bölcsőde a családban nevelkedő 3 éven aluli gyermekek napközbeni ellátását, szakszerű gondozását és nevelését biztosító intézmény. Ha a gyermek a 3. évét betöltötte, de testi vagy szellemi fejlettségi szintje alapján még nem érett az óvodai nevelésre, a 4. évének betöltését követő augusztus 31-ig nevelhető és gondozható a bölcsődében.</w:t>
      </w:r>
    </w:p>
    <w:p w14:paraId="4FCDFE43" w14:textId="77777777" w:rsidR="00651982" w:rsidRPr="007B3E8F" w:rsidRDefault="00651982" w:rsidP="00845322">
      <w:pPr>
        <w:pStyle w:val="Szvegtrzs"/>
        <w:rPr>
          <w:rFonts w:cs="Arial"/>
          <w:color w:val="000000"/>
          <w:szCs w:val="24"/>
        </w:rPr>
      </w:pPr>
      <w:r w:rsidRPr="007B3E8F">
        <w:rPr>
          <w:rFonts w:cs="Arial"/>
          <w:color w:val="000000"/>
          <w:szCs w:val="24"/>
        </w:rPr>
        <w:t>(2) A bölcsőde az (1) bekezdésben foglaltakon túl végezheti a fogyatékos gyermekek nevelését és gondozását is. A bölcsődei ellátásban az Nktv. 4. § 25. pontja szerinti gyermek legfeljebb hatéves koráig vehet részt.</w:t>
      </w:r>
    </w:p>
    <w:p w14:paraId="2CA02CF4" w14:textId="77777777" w:rsidR="00651982" w:rsidRPr="00FC6B44" w:rsidRDefault="00651982" w:rsidP="00845322">
      <w:pPr>
        <w:pStyle w:val="Szvegtrzs"/>
        <w:rPr>
          <w:rFonts w:cs="Arial"/>
          <w:color w:val="000000" w:themeColor="text1"/>
          <w:szCs w:val="24"/>
        </w:rPr>
      </w:pPr>
      <w:r w:rsidRPr="00FC6B44">
        <w:rPr>
          <w:rFonts w:cs="Arial"/>
          <w:color w:val="000000" w:themeColor="text1"/>
          <w:szCs w:val="24"/>
        </w:rPr>
        <w:t>A Szombathelyi Egyesített Bölcsődei Intézmény 538 férőhellyel, 7 működő bölcsődével és két Családi Napközivel 14 férőhellyel biztosítja a három éven aluli gyermekek napközbeni ellátását Szombathely Megyei Jogú Város és 31 kistérségi település számára.</w:t>
      </w:r>
    </w:p>
    <w:p w14:paraId="17E9539A" w14:textId="77777777" w:rsidR="00651982" w:rsidRPr="007B3E8F" w:rsidRDefault="00651982" w:rsidP="00845322">
      <w:pPr>
        <w:pStyle w:val="Szvegtrzs"/>
        <w:rPr>
          <w:rFonts w:cs="Arial"/>
          <w:color w:val="000000"/>
          <w:szCs w:val="24"/>
        </w:rPr>
      </w:pPr>
      <w:r w:rsidRPr="007B3E8F">
        <w:rPr>
          <w:rFonts w:cs="Arial"/>
          <w:color w:val="000000"/>
          <w:szCs w:val="24"/>
        </w:rPr>
        <w:t>A napközbeni kisgyermekellátás törvény és szakmai szempontok által meghatározott módon megszervezett és kontrolláltan működő gyermekjóléti ellátási forma, amely</w:t>
      </w:r>
    </w:p>
    <w:p w14:paraId="6D38EEF1" w14:textId="77777777" w:rsidR="00651982" w:rsidRPr="007B3E8F" w:rsidRDefault="00651982" w:rsidP="00690839">
      <w:pPr>
        <w:pStyle w:val="Szvegtrzs"/>
        <w:numPr>
          <w:ilvl w:val="0"/>
          <w:numId w:val="11"/>
        </w:numPr>
        <w:rPr>
          <w:rFonts w:cs="Arial"/>
          <w:color w:val="000000"/>
          <w:szCs w:val="24"/>
        </w:rPr>
      </w:pPr>
      <w:r w:rsidRPr="007B3E8F">
        <w:rPr>
          <w:rFonts w:cs="Arial"/>
          <w:color w:val="000000"/>
          <w:szCs w:val="24"/>
        </w:rPr>
        <w:t>a család mellett azzal együttműködve, pontosan meghatározott, elvárt minőségben biztosítja a gyermekek napközbeni ellátását: nevelését – gondozását,</w:t>
      </w:r>
    </w:p>
    <w:p w14:paraId="3C339600" w14:textId="77777777" w:rsidR="00651982" w:rsidRPr="007B3E8F" w:rsidRDefault="00651982" w:rsidP="00690839">
      <w:pPr>
        <w:pStyle w:val="Szvegtrzs"/>
        <w:numPr>
          <w:ilvl w:val="0"/>
          <w:numId w:val="11"/>
        </w:numPr>
        <w:rPr>
          <w:rFonts w:cs="Arial"/>
          <w:color w:val="000000"/>
          <w:szCs w:val="24"/>
        </w:rPr>
      </w:pPr>
      <w:r w:rsidRPr="007B3E8F">
        <w:rPr>
          <w:rFonts w:cs="Arial"/>
          <w:color w:val="000000"/>
          <w:szCs w:val="24"/>
        </w:rPr>
        <w:t>gondoskodik az ellátott gyermekek optimális szomatikus, értelmi és szociális fejlődése feltételeiről (tárgyi, személyi, szervezési, egészségügyi szempontból egyaránt),</w:t>
      </w:r>
    </w:p>
    <w:p w14:paraId="220E60FC" w14:textId="77777777" w:rsidR="00651982" w:rsidRPr="007B3E8F" w:rsidRDefault="00651982" w:rsidP="00690839">
      <w:pPr>
        <w:pStyle w:val="Szvegtrzs"/>
        <w:numPr>
          <w:ilvl w:val="0"/>
          <w:numId w:val="11"/>
        </w:numPr>
        <w:rPr>
          <w:rFonts w:cs="Arial"/>
          <w:color w:val="000000"/>
          <w:szCs w:val="24"/>
        </w:rPr>
      </w:pPr>
      <w:r w:rsidRPr="007B3E8F">
        <w:rPr>
          <w:rFonts w:cs="Arial"/>
          <w:color w:val="000000"/>
          <w:szCs w:val="24"/>
        </w:rPr>
        <w:t>gondoskodik arról, hogy működése során megfeleljen azoknak az igényeknek, amelyek az adott ellátást életre hívták.</w:t>
      </w:r>
    </w:p>
    <w:p w14:paraId="1CAB5501" w14:textId="77777777" w:rsidR="00651982" w:rsidRPr="007B3E8F" w:rsidRDefault="00651982" w:rsidP="00845322">
      <w:pPr>
        <w:pStyle w:val="Szvegtrzs"/>
        <w:rPr>
          <w:rFonts w:cs="Arial"/>
          <w:color w:val="000000"/>
          <w:szCs w:val="24"/>
        </w:rPr>
      </w:pPr>
      <w:r w:rsidRPr="007B3E8F">
        <w:rPr>
          <w:rFonts w:cs="Arial"/>
          <w:color w:val="000000"/>
          <w:szCs w:val="24"/>
        </w:rPr>
        <w:t>A gyermek nevelése elsősorban a család joga és kötelessége. A bölcsőde a családi nevelés értékeit, hagyományait és szokásait tiszteletben tartva és lehetőség szerint erősítve vesz részt a gyermekek gondozásában, nevelésében, illetve szükség esetén lehetőségeihez mérten törekedve a családi nevelés hiányosságainak kompenzálására, korrigálására. Mindezek értelmében fontos tehát a szülők számára lehetővé tenni a tevékeny, különböző szinteken és módokon megvalósuló bekapcsolódást a bölcsőde életébe.</w:t>
      </w:r>
    </w:p>
    <w:p w14:paraId="73E8B657" w14:textId="77777777" w:rsidR="00651982" w:rsidRPr="007B3E8F" w:rsidRDefault="00651982" w:rsidP="00845322">
      <w:pPr>
        <w:pStyle w:val="Szvegtrzs"/>
        <w:rPr>
          <w:rFonts w:cs="Arial"/>
          <w:color w:val="000000"/>
          <w:szCs w:val="24"/>
        </w:rPr>
      </w:pPr>
      <w:r w:rsidRPr="007B3E8F">
        <w:rPr>
          <w:rFonts w:cs="Arial"/>
          <w:color w:val="000000"/>
          <w:szCs w:val="24"/>
        </w:rPr>
        <w:t>A bölcsődei nevelés – gondozásban a szolgáltatás minőségét az határozza meg, hogy mennyire segíti a gyermekek fejlődését. Mutatói a csoportlétszám, a kisgyermeknevelő-gyermek arány, az egészséges, a tanulást segítő inger gazdag környezet, a korszerű ismeretekkel rendelkező, jól képzett szakemberek, akik nevelési – gondozási programjaikban a családi nevelés elsődlegességét elismerve, a családdal együttműködve biztosítják a gyermekek testi, lelki jóllétét, segítik személyiségfejlődését.</w:t>
      </w:r>
    </w:p>
    <w:p w14:paraId="41A82389" w14:textId="77777777" w:rsidR="00651982" w:rsidRPr="007B3E8F" w:rsidRDefault="00651982" w:rsidP="00845322">
      <w:pPr>
        <w:pStyle w:val="Szvegtrzs"/>
        <w:rPr>
          <w:rFonts w:cs="Arial"/>
          <w:color w:val="000000"/>
          <w:szCs w:val="24"/>
        </w:rPr>
      </w:pPr>
      <w:r w:rsidRPr="007B3E8F">
        <w:rPr>
          <w:rFonts w:cs="Arial"/>
          <w:color w:val="000000"/>
          <w:szCs w:val="24"/>
        </w:rPr>
        <w:t xml:space="preserve">A kisgyermekek napközbeni ellátásának 164 éves múltra visszatekintő bevált formája a bölcsőde. </w:t>
      </w:r>
    </w:p>
    <w:p w14:paraId="6A682964" w14:textId="77777777" w:rsidR="00651982" w:rsidRPr="007B3E8F" w:rsidRDefault="00651982" w:rsidP="00845322">
      <w:pPr>
        <w:jc w:val="both"/>
        <w:rPr>
          <w:rFonts w:cs="Arial"/>
          <w:color w:val="000000"/>
        </w:rPr>
      </w:pPr>
    </w:p>
    <w:p w14:paraId="3908CD60" w14:textId="77777777" w:rsidR="00651982" w:rsidRPr="004F413E" w:rsidRDefault="00651982" w:rsidP="00845322">
      <w:pPr>
        <w:jc w:val="both"/>
        <w:rPr>
          <w:rFonts w:cs="Arial"/>
          <w:color w:val="000000"/>
          <w:u w:val="single"/>
        </w:rPr>
      </w:pPr>
      <w:r w:rsidRPr="007B3E8F">
        <w:rPr>
          <w:rFonts w:cs="Arial"/>
          <w:color w:val="000000"/>
        </w:rPr>
        <w:t xml:space="preserve">Szombathely városban a 3 éven aluli </w:t>
      </w:r>
      <w:r w:rsidRPr="007B3E8F">
        <w:rPr>
          <w:rFonts w:cs="Arial"/>
          <w:i/>
          <w:color w:val="000000"/>
        </w:rPr>
        <w:t>gyermekek napközbeni ellátását</w:t>
      </w:r>
      <w:r w:rsidRPr="007B3E8F">
        <w:rPr>
          <w:rFonts w:cs="Arial"/>
          <w:color w:val="000000"/>
        </w:rPr>
        <w:t xml:space="preserve">, gondozását, nevelését, kiegyensúlyozott testi-szellemi fejlődésének segítését az életkori és egyéni sajátosságok figyelembevételével a Szombathelyi </w:t>
      </w:r>
      <w:r w:rsidRPr="007B3E8F">
        <w:rPr>
          <w:rFonts w:cs="Arial"/>
          <w:i/>
          <w:color w:val="000000"/>
        </w:rPr>
        <w:t>Egyesített Bölcsődei Intézmény</w:t>
      </w:r>
      <w:r w:rsidRPr="007B3E8F">
        <w:rPr>
          <w:rFonts w:cs="Arial"/>
          <w:color w:val="000000"/>
        </w:rPr>
        <w:t xml:space="preserve"> 538 férőhellyel, 7 működő bölcsődével és 14 férőhelyen 2 családi napközivel biztosítja. </w:t>
      </w:r>
      <w:r w:rsidRPr="004F413E">
        <w:rPr>
          <w:rFonts w:cs="Arial"/>
          <w:color w:val="000000"/>
          <w:u w:val="single"/>
        </w:rPr>
        <w:t xml:space="preserve">A 2 családi napközi jogszabályi változások miatt 2017. január 1-vel 2 mini bölcsődévé alakul át. </w:t>
      </w:r>
    </w:p>
    <w:p w14:paraId="21BBB2DE" w14:textId="77777777" w:rsidR="00651982" w:rsidRPr="007B3E8F" w:rsidRDefault="00651982" w:rsidP="00845322">
      <w:pPr>
        <w:ind w:firstLine="708"/>
        <w:jc w:val="both"/>
        <w:rPr>
          <w:rFonts w:cs="Arial"/>
          <w:color w:val="000000"/>
        </w:rPr>
      </w:pPr>
    </w:p>
    <w:p w14:paraId="38C9C411" w14:textId="77777777" w:rsidR="00651982" w:rsidRPr="007B3E8F" w:rsidRDefault="00651982" w:rsidP="00845322">
      <w:pPr>
        <w:jc w:val="both"/>
        <w:rPr>
          <w:rFonts w:cs="Arial"/>
          <w:color w:val="000000"/>
        </w:rPr>
      </w:pPr>
      <w:r w:rsidRPr="007B3E8F">
        <w:rPr>
          <w:rFonts w:cs="Arial"/>
          <w:color w:val="000000"/>
        </w:rPr>
        <w:t xml:space="preserve">Az intézmény tagbölcsődéi 42 gyermekcsoporttal működnek, melyek 12 férőhelyesek. Azon csoportok, ahol SNI gyermekek ellátása történik integrált formában a csoportlétszám 10 fő lehet, ahol pedig minden gyermek betöltötte a 2. életévét, ott a csoportlétszám 14 főre emelkedhet. </w:t>
      </w:r>
    </w:p>
    <w:p w14:paraId="2F739CB7" w14:textId="77777777" w:rsidR="00651982" w:rsidRPr="007B3E8F" w:rsidRDefault="00651982" w:rsidP="00845322">
      <w:pPr>
        <w:pStyle w:val="Szvegtrzs"/>
        <w:rPr>
          <w:rFonts w:cs="Arial"/>
          <w:color w:val="000000"/>
          <w:szCs w:val="24"/>
        </w:rPr>
      </w:pPr>
      <w:r w:rsidRPr="007B3E8F">
        <w:rPr>
          <w:rFonts w:cs="Arial"/>
          <w:color w:val="000000"/>
          <w:szCs w:val="24"/>
        </w:rPr>
        <w:t xml:space="preserve">Uniós és hazai elvárás a kisgyermekellátás jelenlegi befogadó kapacitásának 33 %-ra emelése. </w:t>
      </w:r>
    </w:p>
    <w:p w14:paraId="014FD879" w14:textId="77777777" w:rsidR="00651982" w:rsidRPr="007B3E8F" w:rsidRDefault="00651982" w:rsidP="00845322">
      <w:pPr>
        <w:pStyle w:val="Szvegtrzs"/>
        <w:rPr>
          <w:rFonts w:cs="Arial"/>
          <w:color w:val="000000"/>
          <w:szCs w:val="24"/>
        </w:rPr>
      </w:pPr>
      <w:r w:rsidRPr="007B3E8F">
        <w:rPr>
          <w:rFonts w:cs="Arial"/>
          <w:color w:val="000000"/>
          <w:szCs w:val="24"/>
        </w:rPr>
        <w:t>Jelenleg Szombathelyen a kisgyermekek kb. 24,6 %-a veszi igénybe az ellátást. Tapasztalatok mutatják, hogy a családokban az anyák munkavállalási döntéseinél meghatározó tényező a gyermek napközbeni elhelyezése. A mai társadalmi viszonyok között szükség van a családokban az anya keresetére is, hogy „lábon” tudjon maradni a család. Kellenek olyan megoldások, amelyek segítik azt, hogy a nő munkavállalása, a gyermekvállalás, a család egzisztenciális biztonsága ne egymást kizáró módon jelenjen meg. A család igényeihez igazodó napközbeni gyermekelhelyezések pozitív hatással vannak a későbbi gyermekvállalásra. Ehhez szükséges a női foglalkoztatás sokféle módon történő növelése.</w:t>
      </w:r>
    </w:p>
    <w:p w14:paraId="71CAFCC9" w14:textId="77777777" w:rsidR="00392365" w:rsidRPr="007B3E8F" w:rsidRDefault="00392365" w:rsidP="00845322">
      <w:pPr>
        <w:jc w:val="both"/>
        <w:rPr>
          <w:rFonts w:cs="Arial"/>
          <w:color w:val="000000"/>
        </w:rPr>
      </w:pPr>
    </w:p>
    <w:p w14:paraId="13508F6D" w14:textId="77777777" w:rsidR="00651982" w:rsidRPr="007B3E8F" w:rsidRDefault="00651982" w:rsidP="00845322">
      <w:pPr>
        <w:jc w:val="both"/>
        <w:rPr>
          <w:rFonts w:cs="Arial"/>
          <w:b/>
          <w:color w:val="000000"/>
        </w:rPr>
      </w:pPr>
      <w:r w:rsidRPr="007B3E8F">
        <w:rPr>
          <w:rFonts w:cs="Arial"/>
          <w:b/>
          <w:color w:val="000000"/>
        </w:rPr>
        <w:t xml:space="preserve">Alapellátáson túli, családi nevelést támogató szolgáltatások </w:t>
      </w:r>
    </w:p>
    <w:p w14:paraId="149B0B5D" w14:textId="77777777" w:rsidR="00651982" w:rsidRPr="007B3E8F" w:rsidRDefault="00651982" w:rsidP="00845322">
      <w:pPr>
        <w:jc w:val="both"/>
        <w:rPr>
          <w:rFonts w:cs="Arial"/>
          <w:color w:val="000000"/>
        </w:rPr>
      </w:pPr>
    </w:p>
    <w:p w14:paraId="1B0F9C32" w14:textId="77777777" w:rsidR="00651982" w:rsidRPr="007B3E8F" w:rsidRDefault="00651982" w:rsidP="00845322">
      <w:pPr>
        <w:jc w:val="both"/>
        <w:rPr>
          <w:rFonts w:cs="Arial"/>
          <w:color w:val="000000"/>
        </w:rPr>
      </w:pPr>
      <w:r w:rsidRPr="007B3E8F">
        <w:rPr>
          <w:rFonts w:cs="Arial"/>
          <w:color w:val="000000"/>
        </w:rPr>
        <w:t>Bölcsődéink az alapellátás prioritása mellett családtámogató szolgáltatásokat szerveznek, ill. más szolgáltató felkérésére szakmai segítőként közreműködnek azok megvalósításában.</w:t>
      </w:r>
    </w:p>
    <w:p w14:paraId="40E7E07D" w14:textId="77777777" w:rsidR="00651982" w:rsidRPr="007B3E8F" w:rsidRDefault="00651982" w:rsidP="00845322">
      <w:pPr>
        <w:jc w:val="both"/>
        <w:rPr>
          <w:rFonts w:cs="Arial"/>
          <w:color w:val="000000"/>
        </w:rPr>
      </w:pPr>
    </w:p>
    <w:p w14:paraId="1A9BE957" w14:textId="77777777" w:rsidR="00651982" w:rsidRPr="007B3E8F" w:rsidRDefault="00651982" w:rsidP="00845322">
      <w:pPr>
        <w:jc w:val="both"/>
        <w:rPr>
          <w:rFonts w:cs="Arial"/>
          <w:color w:val="000000"/>
        </w:rPr>
      </w:pPr>
      <w:r w:rsidRPr="007B3E8F">
        <w:rPr>
          <w:rFonts w:cs="Arial"/>
          <w:color w:val="000000"/>
        </w:rPr>
        <w:t>Szolgáltatásaikat a bölcsődei ellátásban részesülő gyermekeknek és családjaiknak többletként (a megállapodás szerint rögzített külön díjazás fejében) biztosítj</w:t>
      </w:r>
      <w:r w:rsidR="003A5BB7">
        <w:rPr>
          <w:rFonts w:cs="Arial"/>
          <w:color w:val="000000"/>
        </w:rPr>
        <w:t>á</w:t>
      </w:r>
      <w:r w:rsidRPr="007B3E8F">
        <w:rPr>
          <w:rFonts w:cs="Arial"/>
          <w:color w:val="000000"/>
        </w:rPr>
        <w:t>k.</w:t>
      </w:r>
    </w:p>
    <w:p w14:paraId="6A535E7B" w14:textId="77777777" w:rsidR="00651982" w:rsidRPr="007B3E8F" w:rsidRDefault="00651982" w:rsidP="00845322">
      <w:pPr>
        <w:jc w:val="both"/>
        <w:rPr>
          <w:rFonts w:cs="Arial"/>
          <w:color w:val="000000"/>
        </w:rPr>
      </w:pPr>
    </w:p>
    <w:p w14:paraId="1B5C9783" w14:textId="77777777" w:rsidR="00651982" w:rsidRPr="007B3E8F" w:rsidRDefault="00651982" w:rsidP="00845322">
      <w:pPr>
        <w:jc w:val="both"/>
        <w:rPr>
          <w:rFonts w:cs="Arial"/>
          <w:color w:val="000000"/>
        </w:rPr>
      </w:pPr>
      <w:r w:rsidRPr="007B3E8F">
        <w:rPr>
          <w:rFonts w:cs="Arial"/>
          <w:color w:val="000000"/>
        </w:rPr>
        <w:t xml:space="preserve">Idegen nyelvi játékok (Németes/Angolos): a nagyobb gyermekek naponta, játékos formában ismerkednek az idegen nyelvvel, nyelvvizsgával rendelkező pedagógus kisgyermeknevelő segítségével. 15-20 percben a gyermekek igényei alapján játszanak egy kesztyűbáb segítségével dramatikus játékokat. </w:t>
      </w:r>
    </w:p>
    <w:p w14:paraId="4A2D359C" w14:textId="77777777" w:rsidR="00651982" w:rsidRPr="007B3E8F" w:rsidRDefault="00651982" w:rsidP="00845322">
      <w:pPr>
        <w:jc w:val="both"/>
        <w:rPr>
          <w:rFonts w:cs="Arial"/>
          <w:color w:val="000000"/>
        </w:rPr>
      </w:pPr>
    </w:p>
    <w:p w14:paraId="436E8447" w14:textId="77777777" w:rsidR="00651982" w:rsidRPr="007B3E8F" w:rsidRDefault="00651982" w:rsidP="00845322">
      <w:pPr>
        <w:jc w:val="both"/>
        <w:rPr>
          <w:rFonts w:cs="Arial"/>
          <w:color w:val="000000"/>
        </w:rPr>
      </w:pPr>
      <w:r w:rsidRPr="007B3E8F">
        <w:rPr>
          <w:rFonts w:cs="Arial"/>
          <w:color w:val="000000"/>
        </w:rPr>
        <w:t xml:space="preserve">Babamuzsika: heti 1 alkalommal 30 perces énekes-mondókás foglalkozás a szülők részvételével. Kedvelt zenés program, hisz hozzájárul az anyanyelv elsajátításához, a ritmusérzék fejlesztéséhez és a zene iránti fogékonyság kialakulásához. </w:t>
      </w:r>
    </w:p>
    <w:p w14:paraId="01D57322" w14:textId="77777777" w:rsidR="00651982" w:rsidRPr="007B3E8F" w:rsidRDefault="00651982" w:rsidP="00845322">
      <w:pPr>
        <w:jc w:val="both"/>
        <w:rPr>
          <w:rFonts w:cs="Arial"/>
          <w:color w:val="000000"/>
        </w:rPr>
      </w:pPr>
    </w:p>
    <w:p w14:paraId="74AEA2EF" w14:textId="77777777" w:rsidR="00651982" w:rsidRPr="007B3E8F" w:rsidRDefault="00651982" w:rsidP="00845322">
      <w:pPr>
        <w:jc w:val="both"/>
        <w:rPr>
          <w:rFonts w:cs="Arial"/>
          <w:color w:val="000000"/>
        </w:rPr>
      </w:pPr>
      <w:r w:rsidRPr="007B3E8F">
        <w:rPr>
          <w:rFonts w:cs="Arial"/>
          <w:color w:val="000000"/>
        </w:rPr>
        <w:t xml:space="preserve">Só-szoba: ingyenes szolgáltatás, heti két alkalommal minden gyermek számára, az ősztől tavaszig tartó időszakban, a légúti betegségek megelőzésére, az immunrendszer megerősítésére. A só-szobában énekes, mondókás játékok, beszélgetések, “légző játékok” / gyertyafújás, szalagfújás, halacskázás / zajlanak, hogy még intenzívebb legyen a ki- és belégzés a tüdő vitálkapacitásának jobb kihasználtsága érdekében. </w:t>
      </w:r>
    </w:p>
    <w:p w14:paraId="6AADA4E2" w14:textId="77777777" w:rsidR="00651982" w:rsidRPr="007B3E8F" w:rsidRDefault="00651982" w:rsidP="00845322">
      <w:pPr>
        <w:jc w:val="both"/>
        <w:rPr>
          <w:rFonts w:cs="Arial"/>
          <w:color w:val="000000"/>
        </w:rPr>
      </w:pPr>
      <w:r w:rsidRPr="007B3E8F">
        <w:rPr>
          <w:rFonts w:cs="Arial"/>
          <w:color w:val="000000"/>
        </w:rPr>
        <w:t xml:space="preserve"> </w:t>
      </w:r>
    </w:p>
    <w:p w14:paraId="229B5ED3" w14:textId="77777777" w:rsidR="00651982" w:rsidRPr="007B3E8F" w:rsidRDefault="00651982" w:rsidP="00845322">
      <w:pPr>
        <w:jc w:val="both"/>
        <w:rPr>
          <w:rFonts w:cs="Arial"/>
          <w:color w:val="000000"/>
        </w:rPr>
      </w:pPr>
      <w:r w:rsidRPr="007B3E8F">
        <w:rPr>
          <w:rFonts w:cs="Arial"/>
          <w:color w:val="000000"/>
        </w:rPr>
        <w:t xml:space="preserve">Nyári testvértábor: a szülők gyermek elhelyezési gondjainak enyhítésére szervezzük a nyári lezárás idejére, 0-10 éves korig, igény szerint egy vagy két hétre. </w:t>
      </w:r>
    </w:p>
    <w:p w14:paraId="3D918DA2" w14:textId="77777777" w:rsidR="00651982" w:rsidRPr="007B3E8F" w:rsidRDefault="00651982" w:rsidP="00845322">
      <w:pPr>
        <w:jc w:val="both"/>
        <w:rPr>
          <w:rFonts w:cs="Arial"/>
          <w:color w:val="000000"/>
        </w:rPr>
      </w:pPr>
      <w:r w:rsidRPr="007B3E8F">
        <w:rPr>
          <w:rFonts w:cs="Arial"/>
          <w:color w:val="000000"/>
        </w:rPr>
        <w:t>Változatos szabadidős programokat biztosít</w:t>
      </w:r>
      <w:r w:rsidR="003A5BB7">
        <w:rPr>
          <w:rFonts w:cs="Arial"/>
          <w:color w:val="000000"/>
        </w:rPr>
        <w:t>a</w:t>
      </w:r>
      <w:r w:rsidRPr="007B3E8F">
        <w:rPr>
          <w:rFonts w:cs="Arial"/>
          <w:color w:val="000000"/>
        </w:rPr>
        <w:t>n</w:t>
      </w:r>
      <w:r w:rsidR="003A5BB7">
        <w:rPr>
          <w:rFonts w:cs="Arial"/>
          <w:color w:val="000000"/>
        </w:rPr>
        <w:t>a</w:t>
      </w:r>
      <w:r w:rsidRPr="007B3E8F">
        <w:rPr>
          <w:rFonts w:cs="Arial"/>
          <w:color w:val="000000"/>
        </w:rPr>
        <w:t>k számukra, szakképzett kisgyermeknevelők és technikai személyzet biztosításával. A táborba mindenkit várn</w:t>
      </w:r>
      <w:r w:rsidR="003A5BB7">
        <w:rPr>
          <w:rFonts w:cs="Arial"/>
          <w:color w:val="000000"/>
        </w:rPr>
        <w:t>a</w:t>
      </w:r>
      <w:r w:rsidRPr="007B3E8F">
        <w:rPr>
          <w:rFonts w:cs="Arial"/>
          <w:color w:val="000000"/>
        </w:rPr>
        <w:t>k, nemcsak a bölcsődébe járó gyermekeket és testvéreiket.</w:t>
      </w:r>
    </w:p>
    <w:p w14:paraId="13F3568C" w14:textId="77777777" w:rsidR="00651982" w:rsidRPr="007B3E8F" w:rsidRDefault="00651982" w:rsidP="00845322">
      <w:pPr>
        <w:jc w:val="both"/>
        <w:rPr>
          <w:rFonts w:cs="Arial"/>
          <w:color w:val="000000"/>
        </w:rPr>
      </w:pPr>
    </w:p>
    <w:p w14:paraId="794BF267" w14:textId="77777777" w:rsidR="00651982" w:rsidRPr="007B3E8F" w:rsidRDefault="00651982" w:rsidP="00845322">
      <w:pPr>
        <w:jc w:val="both"/>
        <w:rPr>
          <w:rFonts w:cs="Arial"/>
          <w:color w:val="000000"/>
        </w:rPr>
      </w:pPr>
      <w:r w:rsidRPr="007B3E8F">
        <w:rPr>
          <w:rFonts w:cs="Arial"/>
          <w:color w:val="000000"/>
        </w:rPr>
        <w:t xml:space="preserve">Pöttömtorna: a gyermekek életkori és egyéni sajátosságait ismerve a kisgyermeknevelő tudatosan megteremti azokat a feltételeket, amelyek a mozgásos tevékenységekhez szükségesek. A játékhelyzetek tematikájának kidolgozásakor és annak megvalósításában figyelembe vesszük a fokozatosság elvét, a gyermekek mozgás iránti természetes igényét. </w:t>
      </w:r>
    </w:p>
    <w:p w14:paraId="719F4670" w14:textId="77777777" w:rsidR="00651982" w:rsidRPr="007B3E8F" w:rsidRDefault="00651982" w:rsidP="00845322">
      <w:pPr>
        <w:jc w:val="both"/>
        <w:rPr>
          <w:rFonts w:cs="Arial"/>
          <w:color w:val="000000"/>
        </w:rPr>
      </w:pPr>
      <w:r w:rsidRPr="007B3E8F">
        <w:rPr>
          <w:rFonts w:cs="Arial"/>
          <w:color w:val="000000"/>
        </w:rPr>
        <w:t xml:space="preserve">A kisgyermeknevelő alkalmanként 5-6 fő gyermekkel végzi a játékos-mondókás tornát. </w:t>
      </w:r>
    </w:p>
    <w:p w14:paraId="065E1B9F" w14:textId="77777777" w:rsidR="00651982" w:rsidRPr="007B3E8F" w:rsidRDefault="00651982" w:rsidP="00845322">
      <w:pPr>
        <w:jc w:val="both"/>
        <w:rPr>
          <w:rFonts w:cs="Arial"/>
          <w:color w:val="000000"/>
        </w:rPr>
      </w:pPr>
    </w:p>
    <w:p w14:paraId="635649A6" w14:textId="77777777" w:rsidR="003A5BB7" w:rsidRPr="007B3E8F" w:rsidRDefault="00651982" w:rsidP="003A5BB7">
      <w:pPr>
        <w:jc w:val="both"/>
        <w:rPr>
          <w:rFonts w:cs="Arial"/>
          <w:color w:val="000000"/>
        </w:rPr>
      </w:pPr>
      <w:r w:rsidRPr="007B3E8F">
        <w:rPr>
          <w:rFonts w:cs="Arial"/>
          <w:color w:val="000000"/>
        </w:rPr>
        <w:t>A szolgáltatások térítési díját saját hatáskörben, a fenntartóval egyeztetve állapítj</w:t>
      </w:r>
      <w:r w:rsidR="003A5BB7">
        <w:rPr>
          <w:rFonts w:cs="Arial"/>
          <w:color w:val="000000"/>
        </w:rPr>
        <w:t>á</w:t>
      </w:r>
      <w:r w:rsidRPr="007B3E8F">
        <w:rPr>
          <w:rFonts w:cs="Arial"/>
          <w:color w:val="000000"/>
        </w:rPr>
        <w:t xml:space="preserve">k meg. </w:t>
      </w:r>
    </w:p>
    <w:p w14:paraId="00544990" w14:textId="77777777" w:rsidR="00651982" w:rsidRPr="007B3E8F" w:rsidRDefault="00651982" w:rsidP="00845322">
      <w:pPr>
        <w:pStyle w:val="Szvegtrzs"/>
        <w:rPr>
          <w:rFonts w:cs="Arial"/>
          <w:strike/>
          <w:color w:val="000000"/>
          <w:szCs w:val="24"/>
        </w:rPr>
      </w:pPr>
    </w:p>
    <w:p w14:paraId="3C96CE23" w14:textId="77777777" w:rsidR="00651982" w:rsidRPr="007B3E8F" w:rsidRDefault="00651982" w:rsidP="00845322">
      <w:pPr>
        <w:pStyle w:val="Szvegtrzs"/>
        <w:jc w:val="center"/>
        <w:rPr>
          <w:rFonts w:cs="Arial"/>
          <w:b/>
          <w:bCs/>
          <w:color w:val="000000"/>
          <w:szCs w:val="24"/>
        </w:rPr>
      </w:pPr>
      <w:r w:rsidRPr="007B3E8F">
        <w:rPr>
          <w:rFonts w:cs="Arial"/>
          <w:b/>
          <w:bCs/>
          <w:color w:val="000000"/>
          <w:szCs w:val="24"/>
        </w:rPr>
        <w:t>Bölcsődék kihasználtsága</w:t>
      </w:r>
    </w:p>
    <w:p w14:paraId="006EF0BC" w14:textId="77777777" w:rsidR="00651982" w:rsidRPr="001F678C" w:rsidRDefault="00651982" w:rsidP="001F678C">
      <w:pPr>
        <w:pStyle w:val="Szvegtrzs"/>
        <w:jc w:val="center"/>
        <w:rPr>
          <w:rFonts w:cs="Arial"/>
          <w:b/>
          <w:bCs/>
          <w:color w:val="000000"/>
          <w:szCs w:val="24"/>
        </w:rPr>
      </w:pPr>
      <w:r w:rsidRPr="007B3E8F">
        <w:rPr>
          <w:rFonts w:cs="Arial"/>
          <w:b/>
          <w:bCs/>
          <w:color w:val="000000"/>
          <w:szCs w:val="24"/>
        </w:rPr>
        <w:t>2000-2015.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1150"/>
        <w:gridCol w:w="1282"/>
        <w:gridCol w:w="1557"/>
        <w:gridCol w:w="1605"/>
        <w:gridCol w:w="1270"/>
        <w:gridCol w:w="1605"/>
      </w:tblGrid>
      <w:tr w:rsidR="00845322" w:rsidRPr="007B3E8F" w14:paraId="41DA68CA" w14:textId="77777777" w:rsidTr="003C19FB">
        <w:tc>
          <w:tcPr>
            <w:tcW w:w="817" w:type="dxa"/>
            <w:tcBorders>
              <w:top w:val="single" w:sz="4" w:space="0" w:color="auto"/>
              <w:left w:val="single" w:sz="4" w:space="0" w:color="auto"/>
              <w:bottom w:val="single" w:sz="4" w:space="0" w:color="auto"/>
              <w:right w:val="single" w:sz="4" w:space="0" w:color="auto"/>
            </w:tcBorders>
          </w:tcPr>
          <w:p w14:paraId="3B15F9E5" w14:textId="77777777" w:rsidR="00651982" w:rsidRPr="007B3E8F" w:rsidRDefault="00651982" w:rsidP="00845322">
            <w:pPr>
              <w:jc w:val="center"/>
              <w:rPr>
                <w:rFonts w:cs="Arial"/>
                <w:color w:val="000000"/>
              </w:rPr>
            </w:pPr>
            <w:r w:rsidRPr="007B3E8F">
              <w:rPr>
                <w:rFonts w:cs="Arial"/>
                <w:color w:val="000000"/>
              </w:rPr>
              <w:t>Év</w:t>
            </w:r>
          </w:p>
        </w:tc>
        <w:tc>
          <w:tcPr>
            <w:tcW w:w="1150" w:type="dxa"/>
            <w:tcBorders>
              <w:top w:val="single" w:sz="4" w:space="0" w:color="auto"/>
              <w:left w:val="single" w:sz="4" w:space="0" w:color="auto"/>
              <w:bottom w:val="single" w:sz="4" w:space="0" w:color="auto"/>
              <w:right w:val="single" w:sz="4" w:space="0" w:color="auto"/>
            </w:tcBorders>
          </w:tcPr>
          <w:p w14:paraId="5520965D" w14:textId="77777777" w:rsidR="00651982" w:rsidRPr="007B3E8F" w:rsidRDefault="00651982" w:rsidP="00845322">
            <w:pPr>
              <w:jc w:val="center"/>
              <w:rPr>
                <w:rFonts w:cs="Arial"/>
                <w:color w:val="000000"/>
              </w:rPr>
            </w:pPr>
            <w:r w:rsidRPr="007B3E8F">
              <w:rPr>
                <w:rFonts w:cs="Arial"/>
                <w:color w:val="000000"/>
              </w:rPr>
              <w:t>Bölcsődék száma</w:t>
            </w:r>
          </w:p>
        </w:tc>
        <w:tc>
          <w:tcPr>
            <w:tcW w:w="1282" w:type="dxa"/>
            <w:tcBorders>
              <w:top w:val="single" w:sz="4" w:space="0" w:color="auto"/>
              <w:left w:val="single" w:sz="4" w:space="0" w:color="auto"/>
              <w:bottom w:val="single" w:sz="4" w:space="0" w:color="auto"/>
              <w:right w:val="single" w:sz="4" w:space="0" w:color="auto"/>
            </w:tcBorders>
          </w:tcPr>
          <w:p w14:paraId="5E3560B9" w14:textId="77777777" w:rsidR="00651982" w:rsidRPr="007B3E8F" w:rsidRDefault="00651982" w:rsidP="00845322">
            <w:pPr>
              <w:jc w:val="center"/>
              <w:rPr>
                <w:rFonts w:cs="Arial"/>
                <w:color w:val="000000"/>
              </w:rPr>
            </w:pPr>
            <w:r w:rsidRPr="007B3E8F">
              <w:rPr>
                <w:rFonts w:cs="Arial"/>
                <w:color w:val="000000"/>
              </w:rPr>
              <w:t>Férőhelyek száma</w:t>
            </w:r>
          </w:p>
        </w:tc>
        <w:tc>
          <w:tcPr>
            <w:tcW w:w="1557" w:type="dxa"/>
            <w:tcBorders>
              <w:top w:val="single" w:sz="4" w:space="0" w:color="auto"/>
              <w:left w:val="single" w:sz="4" w:space="0" w:color="auto"/>
              <w:bottom w:val="single" w:sz="4" w:space="0" w:color="auto"/>
              <w:right w:val="single" w:sz="4" w:space="0" w:color="auto"/>
            </w:tcBorders>
          </w:tcPr>
          <w:p w14:paraId="40CC8B79" w14:textId="77777777" w:rsidR="00651982" w:rsidRPr="007B3E8F" w:rsidRDefault="00651982" w:rsidP="00845322">
            <w:pPr>
              <w:jc w:val="center"/>
              <w:rPr>
                <w:rFonts w:cs="Arial"/>
                <w:bCs/>
                <w:color w:val="000000"/>
              </w:rPr>
            </w:pPr>
            <w:r w:rsidRPr="007B3E8F">
              <w:rPr>
                <w:rFonts w:cs="Arial"/>
                <w:bCs/>
                <w:color w:val="000000"/>
              </w:rPr>
              <w:t>Gondozott gyermekszám</w:t>
            </w:r>
          </w:p>
        </w:tc>
        <w:tc>
          <w:tcPr>
            <w:tcW w:w="1605" w:type="dxa"/>
            <w:tcBorders>
              <w:top w:val="single" w:sz="4" w:space="0" w:color="auto"/>
              <w:left w:val="single" w:sz="4" w:space="0" w:color="auto"/>
              <w:bottom w:val="single" w:sz="4" w:space="0" w:color="auto"/>
              <w:right w:val="single" w:sz="4" w:space="0" w:color="auto"/>
            </w:tcBorders>
          </w:tcPr>
          <w:p w14:paraId="020F7AE0" w14:textId="77777777" w:rsidR="00651982" w:rsidRPr="007B3E8F" w:rsidRDefault="00651982" w:rsidP="00845322">
            <w:pPr>
              <w:jc w:val="center"/>
              <w:rPr>
                <w:rFonts w:cs="Arial"/>
                <w:color w:val="000000"/>
              </w:rPr>
            </w:pPr>
            <w:r w:rsidRPr="007B3E8F">
              <w:rPr>
                <w:rFonts w:cs="Arial"/>
                <w:color w:val="000000"/>
              </w:rPr>
              <w:t>Kihasználtsági % gondozottak alapján</w:t>
            </w:r>
          </w:p>
        </w:tc>
        <w:tc>
          <w:tcPr>
            <w:tcW w:w="1270" w:type="dxa"/>
            <w:tcBorders>
              <w:top w:val="single" w:sz="4" w:space="0" w:color="auto"/>
              <w:left w:val="single" w:sz="4" w:space="0" w:color="auto"/>
              <w:bottom w:val="single" w:sz="4" w:space="0" w:color="auto"/>
              <w:right w:val="single" w:sz="4" w:space="0" w:color="auto"/>
            </w:tcBorders>
          </w:tcPr>
          <w:p w14:paraId="26E995A7" w14:textId="77777777" w:rsidR="00651982" w:rsidRPr="007B3E8F" w:rsidRDefault="00651982" w:rsidP="00845322">
            <w:pPr>
              <w:jc w:val="center"/>
              <w:rPr>
                <w:rFonts w:cs="Arial"/>
                <w:bCs/>
                <w:color w:val="000000"/>
              </w:rPr>
            </w:pPr>
            <w:r w:rsidRPr="007B3E8F">
              <w:rPr>
                <w:rFonts w:cs="Arial"/>
                <w:bCs/>
                <w:color w:val="000000"/>
              </w:rPr>
              <w:t>Beír(atot)t gyermekek száma</w:t>
            </w:r>
          </w:p>
        </w:tc>
        <w:tc>
          <w:tcPr>
            <w:tcW w:w="1605" w:type="dxa"/>
            <w:tcBorders>
              <w:top w:val="single" w:sz="4" w:space="0" w:color="auto"/>
              <w:left w:val="single" w:sz="4" w:space="0" w:color="auto"/>
              <w:bottom w:val="single" w:sz="4" w:space="0" w:color="auto"/>
              <w:right w:val="single" w:sz="4" w:space="0" w:color="auto"/>
            </w:tcBorders>
          </w:tcPr>
          <w:p w14:paraId="6A1EFCF0" w14:textId="77777777" w:rsidR="00651982" w:rsidRPr="007B3E8F" w:rsidRDefault="00651982" w:rsidP="00845322">
            <w:pPr>
              <w:jc w:val="center"/>
              <w:rPr>
                <w:rFonts w:cs="Arial"/>
                <w:color w:val="000000"/>
              </w:rPr>
            </w:pPr>
            <w:r w:rsidRPr="007B3E8F">
              <w:rPr>
                <w:rFonts w:cs="Arial"/>
                <w:color w:val="000000"/>
              </w:rPr>
              <w:t>Kihasználtsági % beiratottak alapján</w:t>
            </w:r>
          </w:p>
        </w:tc>
      </w:tr>
      <w:tr w:rsidR="00845322" w:rsidRPr="007B3E8F" w14:paraId="4FB55923" w14:textId="77777777" w:rsidTr="003C19FB">
        <w:tc>
          <w:tcPr>
            <w:tcW w:w="817" w:type="dxa"/>
            <w:tcBorders>
              <w:top w:val="single" w:sz="4" w:space="0" w:color="auto"/>
              <w:left w:val="single" w:sz="4" w:space="0" w:color="auto"/>
              <w:bottom w:val="single" w:sz="4" w:space="0" w:color="auto"/>
              <w:right w:val="single" w:sz="4" w:space="0" w:color="auto"/>
            </w:tcBorders>
          </w:tcPr>
          <w:p w14:paraId="72F2F2E8" w14:textId="77777777" w:rsidR="00651982" w:rsidRPr="007B3E8F" w:rsidRDefault="00651982" w:rsidP="00845322">
            <w:pPr>
              <w:jc w:val="center"/>
              <w:rPr>
                <w:rFonts w:cs="Arial"/>
                <w:color w:val="000000"/>
              </w:rPr>
            </w:pPr>
            <w:r w:rsidRPr="007B3E8F">
              <w:rPr>
                <w:rFonts w:cs="Arial"/>
                <w:color w:val="000000"/>
              </w:rPr>
              <w:t>2000.</w:t>
            </w:r>
          </w:p>
        </w:tc>
        <w:tc>
          <w:tcPr>
            <w:tcW w:w="1150" w:type="dxa"/>
            <w:tcBorders>
              <w:top w:val="single" w:sz="4" w:space="0" w:color="auto"/>
              <w:left w:val="single" w:sz="4" w:space="0" w:color="auto"/>
              <w:bottom w:val="single" w:sz="4" w:space="0" w:color="auto"/>
              <w:right w:val="single" w:sz="4" w:space="0" w:color="auto"/>
            </w:tcBorders>
          </w:tcPr>
          <w:p w14:paraId="6D5DB334"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3EB0B4B9"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1C11E72A" w14:textId="77777777" w:rsidR="00651982" w:rsidRPr="007B3E8F" w:rsidRDefault="00651982" w:rsidP="00845322">
            <w:pPr>
              <w:jc w:val="center"/>
              <w:rPr>
                <w:rFonts w:cs="Arial"/>
                <w:bCs/>
                <w:color w:val="000000"/>
              </w:rPr>
            </w:pPr>
            <w:r w:rsidRPr="007B3E8F">
              <w:rPr>
                <w:rFonts w:cs="Arial"/>
                <w:bCs/>
                <w:color w:val="000000"/>
              </w:rPr>
              <w:t>317</w:t>
            </w:r>
          </w:p>
        </w:tc>
        <w:tc>
          <w:tcPr>
            <w:tcW w:w="1605" w:type="dxa"/>
            <w:tcBorders>
              <w:top w:val="single" w:sz="4" w:space="0" w:color="auto"/>
              <w:left w:val="single" w:sz="4" w:space="0" w:color="auto"/>
              <w:bottom w:val="single" w:sz="4" w:space="0" w:color="auto"/>
              <w:right w:val="single" w:sz="4" w:space="0" w:color="auto"/>
            </w:tcBorders>
          </w:tcPr>
          <w:p w14:paraId="75DDF472" w14:textId="77777777" w:rsidR="00651982" w:rsidRPr="007B3E8F" w:rsidRDefault="00651982" w:rsidP="00845322">
            <w:pPr>
              <w:jc w:val="center"/>
              <w:rPr>
                <w:rFonts w:cs="Arial"/>
                <w:color w:val="000000"/>
              </w:rPr>
            </w:pPr>
            <w:r w:rsidRPr="007B3E8F">
              <w:rPr>
                <w:rFonts w:cs="Arial"/>
                <w:color w:val="000000"/>
              </w:rPr>
              <w:t>84,02 %</w:t>
            </w:r>
          </w:p>
        </w:tc>
        <w:tc>
          <w:tcPr>
            <w:tcW w:w="1270" w:type="dxa"/>
            <w:tcBorders>
              <w:top w:val="single" w:sz="4" w:space="0" w:color="auto"/>
              <w:left w:val="single" w:sz="4" w:space="0" w:color="auto"/>
              <w:bottom w:val="single" w:sz="4" w:space="0" w:color="auto"/>
              <w:right w:val="single" w:sz="4" w:space="0" w:color="auto"/>
            </w:tcBorders>
          </w:tcPr>
          <w:p w14:paraId="5EF7B079" w14:textId="77777777" w:rsidR="00651982" w:rsidRPr="007B3E8F" w:rsidRDefault="00651982" w:rsidP="00845322">
            <w:pPr>
              <w:jc w:val="center"/>
              <w:rPr>
                <w:rFonts w:cs="Arial"/>
                <w:bCs/>
                <w:color w:val="000000"/>
              </w:rPr>
            </w:pPr>
            <w:r w:rsidRPr="007B3E8F">
              <w:rPr>
                <w:rFonts w:cs="Arial"/>
                <w:bCs/>
                <w:color w:val="000000"/>
              </w:rPr>
              <w:t>423</w:t>
            </w:r>
          </w:p>
        </w:tc>
        <w:tc>
          <w:tcPr>
            <w:tcW w:w="1605" w:type="dxa"/>
            <w:tcBorders>
              <w:top w:val="single" w:sz="4" w:space="0" w:color="auto"/>
              <w:left w:val="single" w:sz="4" w:space="0" w:color="auto"/>
              <w:bottom w:val="single" w:sz="4" w:space="0" w:color="auto"/>
              <w:right w:val="single" w:sz="4" w:space="0" w:color="auto"/>
            </w:tcBorders>
          </w:tcPr>
          <w:p w14:paraId="5F3A03EC" w14:textId="77777777" w:rsidR="00651982" w:rsidRPr="007B3E8F" w:rsidRDefault="00651982" w:rsidP="00845322">
            <w:pPr>
              <w:jc w:val="center"/>
              <w:rPr>
                <w:rFonts w:cs="Arial"/>
                <w:color w:val="000000"/>
              </w:rPr>
            </w:pPr>
            <w:r w:rsidRPr="007B3E8F">
              <w:rPr>
                <w:rFonts w:cs="Arial"/>
                <w:color w:val="000000"/>
              </w:rPr>
              <w:t>110,31 %</w:t>
            </w:r>
          </w:p>
        </w:tc>
      </w:tr>
      <w:tr w:rsidR="00845322" w:rsidRPr="007B3E8F" w14:paraId="1F41D8CF" w14:textId="77777777" w:rsidTr="003C19FB">
        <w:tc>
          <w:tcPr>
            <w:tcW w:w="817" w:type="dxa"/>
            <w:tcBorders>
              <w:top w:val="single" w:sz="4" w:space="0" w:color="auto"/>
              <w:left w:val="single" w:sz="4" w:space="0" w:color="auto"/>
              <w:bottom w:val="single" w:sz="4" w:space="0" w:color="auto"/>
              <w:right w:val="single" w:sz="4" w:space="0" w:color="auto"/>
            </w:tcBorders>
          </w:tcPr>
          <w:p w14:paraId="7B297CD6" w14:textId="77777777" w:rsidR="00651982" w:rsidRPr="007B3E8F" w:rsidRDefault="00651982" w:rsidP="00845322">
            <w:pPr>
              <w:jc w:val="center"/>
              <w:rPr>
                <w:rFonts w:cs="Arial"/>
                <w:color w:val="000000"/>
              </w:rPr>
            </w:pPr>
            <w:r w:rsidRPr="007B3E8F">
              <w:rPr>
                <w:rFonts w:cs="Arial"/>
                <w:color w:val="000000"/>
              </w:rPr>
              <w:t>2001.</w:t>
            </w:r>
          </w:p>
        </w:tc>
        <w:tc>
          <w:tcPr>
            <w:tcW w:w="1150" w:type="dxa"/>
            <w:tcBorders>
              <w:top w:val="single" w:sz="4" w:space="0" w:color="auto"/>
              <w:left w:val="single" w:sz="4" w:space="0" w:color="auto"/>
              <w:bottom w:val="single" w:sz="4" w:space="0" w:color="auto"/>
              <w:right w:val="single" w:sz="4" w:space="0" w:color="auto"/>
            </w:tcBorders>
          </w:tcPr>
          <w:p w14:paraId="01A717E1"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024BC937"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3072F87B" w14:textId="77777777" w:rsidR="00651982" w:rsidRPr="007B3E8F" w:rsidRDefault="00651982" w:rsidP="00845322">
            <w:pPr>
              <w:jc w:val="center"/>
              <w:rPr>
                <w:rFonts w:cs="Arial"/>
                <w:bCs/>
                <w:color w:val="000000"/>
              </w:rPr>
            </w:pPr>
            <w:r w:rsidRPr="007B3E8F">
              <w:rPr>
                <w:rFonts w:cs="Arial"/>
                <w:bCs/>
                <w:color w:val="000000"/>
              </w:rPr>
              <w:t>324</w:t>
            </w:r>
          </w:p>
        </w:tc>
        <w:tc>
          <w:tcPr>
            <w:tcW w:w="1605" w:type="dxa"/>
            <w:tcBorders>
              <w:top w:val="single" w:sz="4" w:space="0" w:color="auto"/>
              <w:left w:val="single" w:sz="4" w:space="0" w:color="auto"/>
              <w:bottom w:val="single" w:sz="4" w:space="0" w:color="auto"/>
              <w:right w:val="single" w:sz="4" w:space="0" w:color="auto"/>
            </w:tcBorders>
          </w:tcPr>
          <w:p w14:paraId="45B3602F" w14:textId="77777777" w:rsidR="00651982" w:rsidRPr="007B3E8F" w:rsidRDefault="00651982" w:rsidP="00845322">
            <w:pPr>
              <w:jc w:val="center"/>
              <w:rPr>
                <w:rFonts w:cs="Arial"/>
                <w:color w:val="000000"/>
              </w:rPr>
            </w:pPr>
            <w:r w:rsidRPr="007B3E8F">
              <w:rPr>
                <w:rFonts w:cs="Arial"/>
                <w:color w:val="000000"/>
              </w:rPr>
              <w:t>85,05 %</w:t>
            </w:r>
          </w:p>
        </w:tc>
        <w:tc>
          <w:tcPr>
            <w:tcW w:w="1270" w:type="dxa"/>
            <w:tcBorders>
              <w:top w:val="single" w:sz="4" w:space="0" w:color="auto"/>
              <w:left w:val="single" w:sz="4" w:space="0" w:color="auto"/>
              <w:bottom w:val="single" w:sz="4" w:space="0" w:color="auto"/>
              <w:right w:val="single" w:sz="4" w:space="0" w:color="auto"/>
            </w:tcBorders>
          </w:tcPr>
          <w:p w14:paraId="0D7DBFEF" w14:textId="77777777" w:rsidR="00651982" w:rsidRPr="007B3E8F" w:rsidRDefault="00651982" w:rsidP="00845322">
            <w:pPr>
              <w:jc w:val="center"/>
              <w:rPr>
                <w:rFonts w:cs="Arial"/>
                <w:bCs/>
                <w:color w:val="000000"/>
              </w:rPr>
            </w:pPr>
            <w:r w:rsidRPr="007B3E8F">
              <w:rPr>
                <w:rFonts w:cs="Arial"/>
                <w:bCs/>
                <w:color w:val="000000"/>
              </w:rPr>
              <w:t>443</w:t>
            </w:r>
          </w:p>
        </w:tc>
        <w:tc>
          <w:tcPr>
            <w:tcW w:w="1605" w:type="dxa"/>
            <w:tcBorders>
              <w:top w:val="single" w:sz="4" w:space="0" w:color="auto"/>
              <w:left w:val="single" w:sz="4" w:space="0" w:color="auto"/>
              <w:bottom w:val="single" w:sz="4" w:space="0" w:color="auto"/>
              <w:right w:val="single" w:sz="4" w:space="0" w:color="auto"/>
            </w:tcBorders>
          </w:tcPr>
          <w:p w14:paraId="2C38EF52" w14:textId="77777777" w:rsidR="00651982" w:rsidRPr="007B3E8F" w:rsidRDefault="00651982" w:rsidP="00845322">
            <w:pPr>
              <w:jc w:val="center"/>
              <w:rPr>
                <w:rFonts w:cs="Arial"/>
                <w:color w:val="000000"/>
              </w:rPr>
            </w:pPr>
            <w:r w:rsidRPr="007B3E8F">
              <w:rPr>
                <w:rFonts w:cs="Arial"/>
                <w:color w:val="000000"/>
              </w:rPr>
              <w:t>115,68 %</w:t>
            </w:r>
          </w:p>
        </w:tc>
      </w:tr>
      <w:tr w:rsidR="00845322" w:rsidRPr="007B3E8F" w14:paraId="1B2A7425" w14:textId="77777777" w:rsidTr="003C19FB">
        <w:tc>
          <w:tcPr>
            <w:tcW w:w="817" w:type="dxa"/>
            <w:tcBorders>
              <w:top w:val="single" w:sz="4" w:space="0" w:color="auto"/>
              <w:left w:val="single" w:sz="4" w:space="0" w:color="auto"/>
              <w:bottom w:val="single" w:sz="4" w:space="0" w:color="auto"/>
              <w:right w:val="single" w:sz="4" w:space="0" w:color="auto"/>
            </w:tcBorders>
          </w:tcPr>
          <w:p w14:paraId="3C2743A2" w14:textId="77777777" w:rsidR="00651982" w:rsidRPr="007B3E8F" w:rsidRDefault="00651982" w:rsidP="00845322">
            <w:pPr>
              <w:jc w:val="center"/>
              <w:rPr>
                <w:rFonts w:cs="Arial"/>
                <w:color w:val="000000"/>
              </w:rPr>
            </w:pPr>
            <w:r w:rsidRPr="007B3E8F">
              <w:rPr>
                <w:rFonts w:cs="Arial"/>
                <w:color w:val="000000"/>
              </w:rPr>
              <w:t>2002.</w:t>
            </w:r>
          </w:p>
        </w:tc>
        <w:tc>
          <w:tcPr>
            <w:tcW w:w="1150" w:type="dxa"/>
            <w:tcBorders>
              <w:top w:val="single" w:sz="4" w:space="0" w:color="auto"/>
              <w:left w:val="single" w:sz="4" w:space="0" w:color="auto"/>
              <w:bottom w:val="single" w:sz="4" w:space="0" w:color="auto"/>
              <w:right w:val="single" w:sz="4" w:space="0" w:color="auto"/>
            </w:tcBorders>
          </w:tcPr>
          <w:p w14:paraId="495A6DCD"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2D33240C"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1DFA9A48" w14:textId="77777777" w:rsidR="00651982" w:rsidRPr="007B3E8F" w:rsidRDefault="00651982" w:rsidP="00845322">
            <w:pPr>
              <w:jc w:val="center"/>
              <w:rPr>
                <w:rFonts w:cs="Arial"/>
                <w:bCs/>
                <w:color w:val="000000"/>
              </w:rPr>
            </w:pPr>
            <w:r w:rsidRPr="007B3E8F">
              <w:rPr>
                <w:rFonts w:cs="Arial"/>
                <w:bCs/>
                <w:color w:val="000000"/>
              </w:rPr>
              <w:t>341</w:t>
            </w:r>
          </w:p>
        </w:tc>
        <w:tc>
          <w:tcPr>
            <w:tcW w:w="1605" w:type="dxa"/>
            <w:tcBorders>
              <w:top w:val="single" w:sz="4" w:space="0" w:color="auto"/>
              <w:left w:val="single" w:sz="4" w:space="0" w:color="auto"/>
              <w:bottom w:val="single" w:sz="4" w:space="0" w:color="auto"/>
              <w:right w:val="single" w:sz="4" w:space="0" w:color="auto"/>
            </w:tcBorders>
          </w:tcPr>
          <w:p w14:paraId="31FD7F4B" w14:textId="77777777" w:rsidR="00651982" w:rsidRPr="007B3E8F" w:rsidRDefault="00651982" w:rsidP="00845322">
            <w:pPr>
              <w:jc w:val="center"/>
              <w:rPr>
                <w:rFonts w:cs="Arial"/>
                <w:color w:val="000000"/>
              </w:rPr>
            </w:pPr>
            <w:r w:rsidRPr="007B3E8F">
              <w:rPr>
                <w:rFonts w:cs="Arial"/>
                <w:color w:val="000000"/>
              </w:rPr>
              <w:t>89,65 %</w:t>
            </w:r>
          </w:p>
        </w:tc>
        <w:tc>
          <w:tcPr>
            <w:tcW w:w="1270" w:type="dxa"/>
            <w:tcBorders>
              <w:top w:val="single" w:sz="4" w:space="0" w:color="auto"/>
              <w:left w:val="single" w:sz="4" w:space="0" w:color="auto"/>
              <w:bottom w:val="single" w:sz="4" w:space="0" w:color="auto"/>
              <w:right w:val="single" w:sz="4" w:space="0" w:color="auto"/>
            </w:tcBorders>
          </w:tcPr>
          <w:p w14:paraId="6509307E" w14:textId="77777777" w:rsidR="00651982" w:rsidRPr="007B3E8F" w:rsidRDefault="00651982" w:rsidP="00845322">
            <w:pPr>
              <w:jc w:val="center"/>
              <w:rPr>
                <w:rFonts w:cs="Arial"/>
                <w:bCs/>
                <w:color w:val="000000"/>
              </w:rPr>
            </w:pPr>
            <w:r w:rsidRPr="007B3E8F">
              <w:rPr>
                <w:rFonts w:cs="Arial"/>
                <w:bCs/>
                <w:color w:val="000000"/>
              </w:rPr>
              <w:t>452</w:t>
            </w:r>
          </w:p>
        </w:tc>
        <w:tc>
          <w:tcPr>
            <w:tcW w:w="1605" w:type="dxa"/>
            <w:tcBorders>
              <w:top w:val="single" w:sz="4" w:space="0" w:color="auto"/>
              <w:left w:val="single" w:sz="4" w:space="0" w:color="auto"/>
              <w:bottom w:val="single" w:sz="4" w:space="0" w:color="auto"/>
              <w:right w:val="single" w:sz="4" w:space="0" w:color="auto"/>
            </w:tcBorders>
          </w:tcPr>
          <w:p w14:paraId="2C964038" w14:textId="77777777" w:rsidR="00651982" w:rsidRPr="007B3E8F" w:rsidRDefault="00651982" w:rsidP="00845322">
            <w:pPr>
              <w:jc w:val="center"/>
              <w:rPr>
                <w:rFonts w:cs="Arial"/>
                <w:color w:val="000000"/>
              </w:rPr>
            </w:pPr>
            <w:r w:rsidRPr="007B3E8F">
              <w:rPr>
                <w:rFonts w:cs="Arial"/>
                <w:color w:val="000000"/>
              </w:rPr>
              <w:t>115,95 %</w:t>
            </w:r>
          </w:p>
        </w:tc>
      </w:tr>
      <w:tr w:rsidR="00845322" w:rsidRPr="007B3E8F" w14:paraId="2CF27F3A" w14:textId="77777777" w:rsidTr="003C19FB">
        <w:tc>
          <w:tcPr>
            <w:tcW w:w="817" w:type="dxa"/>
            <w:tcBorders>
              <w:top w:val="single" w:sz="4" w:space="0" w:color="auto"/>
              <w:left w:val="single" w:sz="4" w:space="0" w:color="auto"/>
              <w:bottom w:val="single" w:sz="4" w:space="0" w:color="auto"/>
              <w:right w:val="single" w:sz="4" w:space="0" w:color="auto"/>
            </w:tcBorders>
          </w:tcPr>
          <w:p w14:paraId="46B67413" w14:textId="77777777" w:rsidR="00651982" w:rsidRPr="007B3E8F" w:rsidRDefault="00651982" w:rsidP="00845322">
            <w:pPr>
              <w:jc w:val="center"/>
              <w:rPr>
                <w:rFonts w:cs="Arial"/>
                <w:color w:val="000000"/>
              </w:rPr>
            </w:pPr>
            <w:r w:rsidRPr="007B3E8F">
              <w:rPr>
                <w:rFonts w:cs="Arial"/>
                <w:color w:val="000000"/>
              </w:rPr>
              <w:t>2003.</w:t>
            </w:r>
          </w:p>
        </w:tc>
        <w:tc>
          <w:tcPr>
            <w:tcW w:w="1150" w:type="dxa"/>
            <w:tcBorders>
              <w:top w:val="single" w:sz="4" w:space="0" w:color="auto"/>
              <w:left w:val="single" w:sz="4" w:space="0" w:color="auto"/>
              <w:bottom w:val="single" w:sz="4" w:space="0" w:color="auto"/>
              <w:right w:val="single" w:sz="4" w:space="0" w:color="auto"/>
            </w:tcBorders>
          </w:tcPr>
          <w:p w14:paraId="608FE56D"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0B616F5A"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33F980A0" w14:textId="77777777" w:rsidR="00651982" w:rsidRPr="007B3E8F" w:rsidRDefault="00651982" w:rsidP="00845322">
            <w:pPr>
              <w:jc w:val="center"/>
              <w:rPr>
                <w:rFonts w:cs="Arial"/>
                <w:bCs/>
                <w:color w:val="000000"/>
              </w:rPr>
            </w:pPr>
            <w:r w:rsidRPr="007B3E8F">
              <w:rPr>
                <w:rFonts w:cs="Arial"/>
                <w:bCs/>
                <w:color w:val="000000"/>
              </w:rPr>
              <w:t>346</w:t>
            </w:r>
          </w:p>
        </w:tc>
        <w:tc>
          <w:tcPr>
            <w:tcW w:w="1605" w:type="dxa"/>
            <w:tcBorders>
              <w:top w:val="single" w:sz="4" w:space="0" w:color="auto"/>
              <w:left w:val="single" w:sz="4" w:space="0" w:color="auto"/>
              <w:bottom w:val="single" w:sz="4" w:space="0" w:color="auto"/>
              <w:right w:val="single" w:sz="4" w:space="0" w:color="auto"/>
            </w:tcBorders>
          </w:tcPr>
          <w:p w14:paraId="05C8450F" w14:textId="77777777" w:rsidR="00651982" w:rsidRPr="007B3E8F" w:rsidRDefault="00651982" w:rsidP="00845322">
            <w:pPr>
              <w:jc w:val="center"/>
              <w:rPr>
                <w:rFonts w:cs="Arial"/>
                <w:color w:val="000000"/>
              </w:rPr>
            </w:pPr>
            <w:r w:rsidRPr="007B3E8F">
              <w:rPr>
                <w:rFonts w:cs="Arial"/>
                <w:color w:val="000000"/>
              </w:rPr>
              <w:t>91,18 %</w:t>
            </w:r>
          </w:p>
        </w:tc>
        <w:tc>
          <w:tcPr>
            <w:tcW w:w="1270" w:type="dxa"/>
            <w:tcBorders>
              <w:top w:val="single" w:sz="4" w:space="0" w:color="auto"/>
              <w:left w:val="single" w:sz="4" w:space="0" w:color="auto"/>
              <w:bottom w:val="single" w:sz="4" w:space="0" w:color="auto"/>
              <w:right w:val="single" w:sz="4" w:space="0" w:color="auto"/>
            </w:tcBorders>
          </w:tcPr>
          <w:p w14:paraId="6F0DF623" w14:textId="77777777" w:rsidR="00651982" w:rsidRPr="007B3E8F" w:rsidRDefault="00651982" w:rsidP="00845322">
            <w:pPr>
              <w:jc w:val="center"/>
              <w:rPr>
                <w:rFonts w:cs="Arial"/>
                <w:bCs/>
                <w:color w:val="000000"/>
              </w:rPr>
            </w:pPr>
            <w:r w:rsidRPr="007B3E8F">
              <w:rPr>
                <w:rFonts w:cs="Arial"/>
                <w:bCs/>
                <w:color w:val="000000"/>
              </w:rPr>
              <w:t>425</w:t>
            </w:r>
          </w:p>
        </w:tc>
        <w:tc>
          <w:tcPr>
            <w:tcW w:w="1605" w:type="dxa"/>
            <w:tcBorders>
              <w:top w:val="single" w:sz="4" w:space="0" w:color="auto"/>
              <w:left w:val="single" w:sz="4" w:space="0" w:color="auto"/>
              <w:bottom w:val="single" w:sz="4" w:space="0" w:color="auto"/>
              <w:right w:val="single" w:sz="4" w:space="0" w:color="auto"/>
            </w:tcBorders>
          </w:tcPr>
          <w:p w14:paraId="05A88492" w14:textId="77777777" w:rsidR="00651982" w:rsidRPr="007B3E8F" w:rsidRDefault="00651982" w:rsidP="00845322">
            <w:pPr>
              <w:jc w:val="center"/>
              <w:rPr>
                <w:rFonts w:cs="Arial"/>
                <w:color w:val="000000"/>
              </w:rPr>
            </w:pPr>
            <w:r w:rsidRPr="007B3E8F">
              <w:rPr>
                <w:rFonts w:cs="Arial"/>
                <w:color w:val="000000"/>
              </w:rPr>
              <w:t>121,43 %</w:t>
            </w:r>
          </w:p>
        </w:tc>
      </w:tr>
      <w:tr w:rsidR="00845322" w:rsidRPr="007B3E8F" w14:paraId="430CF36A" w14:textId="77777777" w:rsidTr="003C19FB">
        <w:tc>
          <w:tcPr>
            <w:tcW w:w="817" w:type="dxa"/>
            <w:tcBorders>
              <w:top w:val="single" w:sz="4" w:space="0" w:color="auto"/>
              <w:left w:val="single" w:sz="4" w:space="0" w:color="auto"/>
              <w:bottom w:val="single" w:sz="4" w:space="0" w:color="auto"/>
              <w:right w:val="single" w:sz="4" w:space="0" w:color="auto"/>
            </w:tcBorders>
          </w:tcPr>
          <w:p w14:paraId="6E0791A9" w14:textId="77777777" w:rsidR="00651982" w:rsidRPr="007B3E8F" w:rsidRDefault="00651982" w:rsidP="00845322">
            <w:pPr>
              <w:jc w:val="center"/>
              <w:rPr>
                <w:rFonts w:cs="Arial"/>
                <w:color w:val="000000"/>
              </w:rPr>
            </w:pPr>
            <w:r w:rsidRPr="007B3E8F">
              <w:rPr>
                <w:rFonts w:cs="Arial"/>
                <w:color w:val="000000"/>
              </w:rPr>
              <w:t>2004.</w:t>
            </w:r>
          </w:p>
        </w:tc>
        <w:tc>
          <w:tcPr>
            <w:tcW w:w="1150" w:type="dxa"/>
            <w:tcBorders>
              <w:top w:val="single" w:sz="4" w:space="0" w:color="auto"/>
              <w:left w:val="single" w:sz="4" w:space="0" w:color="auto"/>
              <w:bottom w:val="single" w:sz="4" w:space="0" w:color="auto"/>
              <w:right w:val="single" w:sz="4" w:space="0" w:color="auto"/>
            </w:tcBorders>
          </w:tcPr>
          <w:p w14:paraId="336BE613"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4D662D1C"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63DD6C94" w14:textId="77777777" w:rsidR="00651982" w:rsidRPr="007B3E8F" w:rsidRDefault="00651982" w:rsidP="00845322">
            <w:pPr>
              <w:jc w:val="center"/>
              <w:rPr>
                <w:rFonts w:cs="Arial"/>
                <w:bCs/>
                <w:color w:val="000000"/>
              </w:rPr>
            </w:pPr>
            <w:r w:rsidRPr="007B3E8F">
              <w:rPr>
                <w:rFonts w:cs="Arial"/>
                <w:bCs/>
                <w:color w:val="000000"/>
              </w:rPr>
              <w:t>354</w:t>
            </w:r>
          </w:p>
        </w:tc>
        <w:tc>
          <w:tcPr>
            <w:tcW w:w="1605" w:type="dxa"/>
            <w:tcBorders>
              <w:top w:val="single" w:sz="4" w:space="0" w:color="auto"/>
              <w:left w:val="single" w:sz="4" w:space="0" w:color="auto"/>
              <w:bottom w:val="single" w:sz="4" w:space="0" w:color="auto"/>
              <w:right w:val="single" w:sz="4" w:space="0" w:color="auto"/>
            </w:tcBorders>
          </w:tcPr>
          <w:p w14:paraId="409B48B3" w14:textId="77777777" w:rsidR="00651982" w:rsidRPr="007B3E8F" w:rsidRDefault="00651982" w:rsidP="00845322">
            <w:pPr>
              <w:jc w:val="center"/>
              <w:rPr>
                <w:rFonts w:cs="Arial"/>
                <w:color w:val="000000"/>
              </w:rPr>
            </w:pPr>
            <w:r w:rsidRPr="007B3E8F">
              <w:rPr>
                <w:rFonts w:cs="Arial"/>
                <w:color w:val="000000"/>
              </w:rPr>
              <w:t>92,87 %</w:t>
            </w:r>
          </w:p>
        </w:tc>
        <w:tc>
          <w:tcPr>
            <w:tcW w:w="1270" w:type="dxa"/>
            <w:tcBorders>
              <w:top w:val="single" w:sz="4" w:space="0" w:color="auto"/>
              <w:left w:val="single" w:sz="4" w:space="0" w:color="auto"/>
              <w:bottom w:val="single" w:sz="4" w:space="0" w:color="auto"/>
              <w:right w:val="single" w:sz="4" w:space="0" w:color="auto"/>
            </w:tcBorders>
          </w:tcPr>
          <w:p w14:paraId="2040DA30" w14:textId="77777777" w:rsidR="00651982" w:rsidRPr="007B3E8F" w:rsidRDefault="00651982" w:rsidP="00845322">
            <w:pPr>
              <w:jc w:val="center"/>
              <w:rPr>
                <w:rFonts w:cs="Arial"/>
                <w:bCs/>
                <w:color w:val="000000"/>
              </w:rPr>
            </w:pPr>
            <w:r w:rsidRPr="007B3E8F">
              <w:rPr>
                <w:rFonts w:cs="Arial"/>
                <w:bCs/>
                <w:color w:val="000000"/>
              </w:rPr>
              <w:t>469</w:t>
            </w:r>
          </w:p>
        </w:tc>
        <w:tc>
          <w:tcPr>
            <w:tcW w:w="1605" w:type="dxa"/>
            <w:tcBorders>
              <w:top w:val="single" w:sz="4" w:space="0" w:color="auto"/>
              <w:left w:val="single" w:sz="4" w:space="0" w:color="auto"/>
              <w:bottom w:val="single" w:sz="4" w:space="0" w:color="auto"/>
              <w:right w:val="single" w:sz="4" w:space="0" w:color="auto"/>
            </w:tcBorders>
          </w:tcPr>
          <w:p w14:paraId="72FF3123" w14:textId="77777777" w:rsidR="00651982" w:rsidRPr="007B3E8F" w:rsidRDefault="00651982" w:rsidP="00845322">
            <w:pPr>
              <w:jc w:val="center"/>
              <w:rPr>
                <w:rFonts w:cs="Arial"/>
                <w:color w:val="000000"/>
              </w:rPr>
            </w:pPr>
            <w:r w:rsidRPr="007B3E8F">
              <w:rPr>
                <w:rFonts w:cs="Arial"/>
                <w:color w:val="000000"/>
              </w:rPr>
              <w:t>123,71 %</w:t>
            </w:r>
          </w:p>
        </w:tc>
      </w:tr>
      <w:tr w:rsidR="00845322" w:rsidRPr="007B3E8F" w14:paraId="16570355" w14:textId="77777777" w:rsidTr="003C19FB">
        <w:tc>
          <w:tcPr>
            <w:tcW w:w="817" w:type="dxa"/>
            <w:tcBorders>
              <w:top w:val="single" w:sz="4" w:space="0" w:color="auto"/>
              <w:left w:val="single" w:sz="4" w:space="0" w:color="auto"/>
              <w:bottom w:val="single" w:sz="4" w:space="0" w:color="auto"/>
              <w:right w:val="single" w:sz="4" w:space="0" w:color="auto"/>
            </w:tcBorders>
          </w:tcPr>
          <w:p w14:paraId="62E31255" w14:textId="77777777" w:rsidR="00651982" w:rsidRPr="007B3E8F" w:rsidRDefault="00651982" w:rsidP="00845322">
            <w:pPr>
              <w:jc w:val="center"/>
              <w:rPr>
                <w:rFonts w:cs="Arial"/>
                <w:color w:val="000000"/>
              </w:rPr>
            </w:pPr>
            <w:r w:rsidRPr="007B3E8F">
              <w:rPr>
                <w:rFonts w:cs="Arial"/>
                <w:color w:val="000000"/>
              </w:rPr>
              <w:t>2005.</w:t>
            </w:r>
          </w:p>
        </w:tc>
        <w:tc>
          <w:tcPr>
            <w:tcW w:w="1150" w:type="dxa"/>
            <w:tcBorders>
              <w:top w:val="single" w:sz="4" w:space="0" w:color="auto"/>
              <w:left w:val="single" w:sz="4" w:space="0" w:color="auto"/>
              <w:bottom w:val="single" w:sz="4" w:space="0" w:color="auto"/>
              <w:right w:val="single" w:sz="4" w:space="0" w:color="auto"/>
            </w:tcBorders>
          </w:tcPr>
          <w:p w14:paraId="3C432524"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76F49CE2"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21337CE5" w14:textId="77777777" w:rsidR="00651982" w:rsidRPr="007B3E8F" w:rsidRDefault="00651982" w:rsidP="00845322">
            <w:pPr>
              <w:jc w:val="center"/>
              <w:rPr>
                <w:rFonts w:cs="Arial"/>
                <w:bCs/>
                <w:color w:val="000000"/>
              </w:rPr>
            </w:pPr>
            <w:r w:rsidRPr="007B3E8F">
              <w:rPr>
                <w:rFonts w:cs="Arial"/>
                <w:bCs/>
                <w:color w:val="000000"/>
              </w:rPr>
              <w:t>357</w:t>
            </w:r>
          </w:p>
        </w:tc>
        <w:tc>
          <w:tcPr>
            <w:tcW w:w="1605" w:type="dxa"/>
            <w:tcBorders>
              <w:top w:val="single" w:sz="4" w:space="0" w:color="auto"/>
              <w:left w:val="single" w:sz="4" w:space="0" w:color="auto"/>
              <w:bottom w:val="single" w:sz="4" w:space="0" w:color="auto"/>
              <w:right w:val="single" w:sz="4" w:space="0" w:color="auto"/>
            </w:tcBorders>
          </w:tcPr>
          <w:p w14:paraId="4F4B1B28" w14:textId="77777777" w:rsidR="00651982" w:rsidRPr="007B3E8F" w:rsidRDefault="00651982" w:rsidP="00845322">
            <w:pPr>
              <w:jc w:val="center"/>
              <w:rPr>
                <w:rFonts w:cs="Arial"/>
                <w:color w:val="000000"/>
              </w:rPr>
            </w:pPr>
            <w:r w:rsidRPr="007B3E8F">
              <w:rPr>
                <w:rFonts w:cs="Arial"/>
                <w:color w:val="000000"/>
              </w:rPr>
              <w:t>93,80 %</w:t>
            </w:r>
          </w:p>
        </w:tc>
        <w:tc>
          <w:tcPr>
            <w:tcW w:w="1270" w:type="dxa"/>
            <w:tcBorders>
              <w:top w:val="single" w:sz="4" w:space="0" w:color="auto"/>
              <w:left w:val="single" w:sz="4" w:space="0" w:color="auto"/>
              <w:bottom w:val="single" w:sz="4" w:space="0" w:color="auto"/>
              <w:right w:val="single" w:sz="4" w:space="0" w:color="auto"/>
            </w:tcBorders>
          </w:tcPr>
          <w:p w14:paraId="0F5DAFB1" w14:textId="77777777" w:rsidR="00651982" w:rsidRPr="007B3E8F" w:rsidRDefault="00651982" w:rsidP="00845322">
            <w:pPr>
              <w:jc w:val="center"/>
              <w:rPr>
                <w:rFonts w:cs="Arial"/>
                <w:bCs/>
                <w:color w:val="000000"/>
              </w:rPr>
            </w:pPr>
            <w:r w:rsidRPr="007B3E8F">
              <w:rPr>
                <w:rFonts w:cs="Arial"/>
                <w:bCs/>
                <w:color w:val="000000"/>
              </w:rPr>
              <w:t>469</w:t>
            </w:r>
          </w:p>
        </w:tc>
        <w:tc>
          <w:tcPr>
            <w:tcW w:w="1605" w:type="dxa"/>
            <w:tcBorders>
              <w:top w:val="single" w:sz="4" w:space="0" w:color="auto"/>
              <w:left w:val="single" w:sz="4" w:space="0" w:color="auto"/>
              <w:bottom w:val="single" w:sz="4" w:space="0" w:color="auto"/>
              <w:right w:val="single" w:sz="4" w:space="0" w:color="auto"/>
            </w:tcBorders>
          </w:tcPr>
          <w:p w14:paraId="1829CAD5" w14:textId="77777777" w:rsidR="00651982" w:rsidRPr="007B3E8F" w:rsidRDefault="00651982" w:rsidP="00845322">
            <w:pPr>
              <w:jc w:val="center"/>
              <w:rPr>
                <w:rFonts w:cs="Arial"/>
                <w:color w:val="000000"/>
              </w:rPr>
            </w:pPr>
            <w:r w:rsidRPr="007B3E8F">
              <w:rPr>
                <w:rFonts w:cs="Arial"/>
                <w:color w:val="000000"/>
              </w:rPr>
              <w:t>123,98 %</w:t>
            </w:r>
          </w:p>
        </w:tc>
      </w:tr>
      <w:tr w:rsidR="00845322" w:rsidRPr="007B3E8F" w14:paraId="589D7539" w14:textId="77777777" w:rsidTr="003C19FB">
        <w:tc>
          <w:tcPr>
            <w:tcW w:w="817" w:type="dxa"/>
            <w:tcBorders>
              <w:top w:val="single" w:sz="4" w:space="0" w:color="auto"/>
              <w:left w:val="single" w:sz="4" w:space="0" w:color="auto"/>
              <w:bottom w:val="single" w:sz="4" w:space="0" w:color="auto"/>
              <w:right w:val="single" w:sz="4" w:space="0" w:color="auto"/>
            </w:tcBorders>
          </w:tcPr>
          <w:p w14:paraId="23277EF7" w14:textId="77777777" w:rsidR="00651982" w:rsidRPr="007B3E8F" w:rsidRDefault="00651982" w:rsidP="00845322">
            <w:pPr>
              <w:jc w:val="center"/>
              <w:rPr>
                <w:rFonts w:cs="Arial"/>
                <w:color w:val="000000"/>
              </w:rPr>
            </w:pPr>
            <w:r w:rsidRPr="007B3E8F">
              <w:rPr>
                <w:rFonts w:cs="Arial"/>
                <w:color w:val="000000"/>
              </w:rPr>
              <w:t>2006.</w:t>
            </w:r>
          </w:p>
        </w:tc>
        <w:tc>
          <w:tcPr>
            <w:tcW w:w="1150" w:type="dxa"/>
            <w:tcBorders>
              <w:top w:val="single" w:sz="4" w:space="0" w:color="auto"/>
              <w:left w:val="single" w:sz="4" w:space="0" w:color="auto"/>
              <w:bottom w:val="single" w:sz="4" w:space="0" w:color="auto"/>
              <w:right w:val="single" w:sz="4" w:space="0" w:color="auto"/>
            </w:tcBorders>
          </w:tcPr>
          <w:p w14:paraId="3D3E8E37"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23E2AE92"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4A4FE1AB" w14:textId="77777777" w:rsidR="00651982" w:rsidRPr="007B3E8F" w:rsidRDefault="00651982" w:rsidP="00845322">
            <w:pPr>
              <w:jc w:val="center"/>
              <w:rPr>
                <w:rFonts w:cs="Arial"/>
                <w:bCs/>
                <w:color w:val="000000"/>
              </w:rPr>
            </w:pPr>
            <w:r w:rsidRPr="007B3E8F">
              <w:rPr>
                <w:rFonts w:cs="Arial"/>
                <w:bCs/>
                <w:color w:val="000000"/>
              </w:rPr>
              <w:t>360</w:t>
            </w:r>
          </w:p>
        </w:tc>
        <w:tc>
          <w:tcPr>
            <w:tcW w:w="1605" w:type="dxa"/>
            <w:tcBorders>
              <w:top w:val="single" w:sz="4" w:space="0" w:color="auto"/>
              <w:left w:val="single" w:sz="4" w:space="0" w:color="auto"/>
              <w:bottom w:val="single" w:sz="4" w:space="0" w:color="auto"/>
              <w:right w:val="single" w:sz="4" w:space="0" w:color="auto"/>
            </w:tcBorders>
          </w:tcPr>
          <w:p w14:paraId="759133A9" w14:textId="77777777" w:rsidR="00651982" w:rsidRPr="007B3E8F" w:rsidRDefault="00651982" w:rsidP="00845322">
            <w:pPr>
              <w:jc w:val="center"/>
              <w:rPr>
                <w:rFonts w:cs="Arial"/>
                <w:color w:val="000000"/>
              </w:rPr>
            </w:pPr>
            <w:r w:rsidRPr="007B3E8F">
              <w:rPr>
                <w:rFonts w:cs="Arial"/>
                <w:color w:val="000000"/>
              </w:rPr>
              <w:t>94,55 %</w:t>
            </w:r>
          </w:p>
        </w:tc>
        <w:tc>
          <w:tcPr>
            <w:tcW w:w="1270" w:type="dxa"/>
            <w:tcBorders>
              <w:top w:val="single" w:sz="4" w:space="0" w:color="auto"/>
              <w:left w:val="single" w:sz="4" w:space="0" w:color="auto"/>
              <w:bottom w:val="single" w:sz="4" w:space="0" w:color="auto"/>
              <w:right w:val="single" w:sz="4" w:space="0" w:color="auto"/>
            </w:tcBorders>
          </w:tcPr>
          <w:p w14:paraId="5E77D2BA" w14:textId="77777777" w:rsidR="00651982" w:rsidRPr="007B3E8F" w:rsidRDefault="00651982" w:rsidP="00845322">
            <w:pPr>
              <w:jc w:val="center"/>
              <w:rPr>
                <w:rFonts w:cs="Arial"/>
                <w:bCs/>
                <w:color w:val="000000"/>
              </w:rPr>
            </w:pPr>
            <w:r w:rsidRPr="007B3E8F">
              <w:rPr>
                <w:rFonts w:cs="Arial"/>
                <w:bCs/>
                <w:color w:val="000000"/>
              </w:rPr>
              <w:t>480</w:t>
            </w:r>
          </w:p>
        </w:tc>
        <w:tc>
          <w:tcPr>
            <w:tcW w:w="1605" w:type="dxa"/>
            <w:tcBorders>
              <w:top w:val="single" w:sz="4" w:space="0" w:color="auto"/>
              <w:left w:val="single" w:sz="4" w:space="0" w:color="auto"/>
              <w:bottom w:val="single" w:sz="4" w:space="0" w:color="auto"/>
              <w:right w:val="single" w:sz="4" w:space="0" w:color="auto"/>
            </w:tcBorders>
          </w:tcPr>
          <w:p w14:paraId="35DC1EFC" w14:textId="77777777" w:rsidR="00651982" w:rsidRPr="007B3E8F" w:rsidRDefault="00651982" w:rsidP="00845322">
            <w:pPr>
              <w:jc w:val="center"/>
              <w:rPr>
                <w:rFonts w:cs="Arial"/>
                <w:color w:val="000000"/>
              </w:rPr>
            </w:pPr>
            <w:r w:rsidRPr="007B3E8F">
              <w:rPr>
                <w:rFonts w:cs="Arial"/>
                <w:color w:val="000000"/>
              </w:rPr>
              <w:t>124,35 %</w:t>
            </w:r>
          </w:p>
        </w:tc>
      </w:tr>
      <w:tr w:rsidR="00845322" w:rsidRPr="007B3E8F" w14:paraId="3DCB45E6" w14:textId="77777777" w:rsidTr="003C19FB">
        <w:tc>
          <w:tcPr>
            <w:tcW w:w="817" w:type="dxa"/>
            <w:tcBorders>
              <w:top w:val="single" w:sz="4" w:space="0" w:color="auto"/>
              <w:left w:val="single" w:sz="4" w:space="0" w:color="auto"/>
              <w:bottom w:val="single" w:sz="4" w:space="0" w:color="auto"/>
              <w:right w:val="single" w:sz="4" w:space="0" w:color="auto"/>
            </w:tcBorders>
          </w:tcPr>
          <w:p w14:paraId="2BA6F715" w14:textId="77777777" w:rsidR="00651982" w:rsidRPr="007B3E8F" w:rsidRDefault="00651982" w:rsidP="00845322">
            <w:pPr>
              <w:jc w:val="center"/>
              <w:rPr>
                <w:rFonts w:cs="Arial"/>
                <w:color w:val="000000"/>
              </w:rPr>
            </w:pPr>
            <w:r w:rsidRPr="007B3E8F">
              <w:rPr>
                <w:rFonts w:cs="Arial"/>
                <w:color w:val="000000"/>
              </w:rPr>
              <w:t>2007.</w:t>
            </w:r>
          </w:p>
        </w:tc>
        <w:tc>
          <w:tcPr>
            <w:tcW w:w="1150" w:type="dxa"/>
            <w:tcBorders>
              <w:top w:val="single" w:sz="4" w:space="0" w:color="auto"/>
              <w:left w:val="single" w:sz="4" w:space="0" w:color="auto"/>
              <w:bottom w:val="single" w:sz="4" w:space="0" w:color="auto"/>
              <w:right w:val="single" w:sz="4" w:space="0" w:color="auto"/>
            </w:tcBorders>
          </w:tcPr>
          <w:p w14:paraId="3F619F45"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1F27EE37" w14:textId="77777777" w:rsidR="00651982" w:rsidRPr="007B3E8F" w:rsidRDefault="00651982" w:rsidP="00845322">
            <w:pPr>
              <w:jc w:val="center"/>
              <w:rPr>
                <w:rFonts w:cs="Arial"/>
                <w:color w:val="000000"/>
              </w:rPr>
            </w:pPr>
            <w:r w:rsidRPr="007B3E8F">
              <w:rPr>
                <w:rFonts w:cs="Arial"/>
                <w:color w:val="000000"/>
              </w:rPr>
              <w:t>380</w:t>
            </w:r>
          </w:p>
        </w:tc>
        <w:tc>
          <w:tcPr>
            <w:tcW w:w="1557" w:type="dxa"/>
            <w:tcBorders>
              <w:top w:val="single" w:sz="4" w:space="0" w:color="auto"/>
              <w:left w:val="single" w:sz="4" w:space="0" w:color="auto"/>
              <w:bottom w:val="single" w:sz="4" w:space="0" w:color="auto"/>
              <w:right w:val="single" w:sz="4" w:space="0" w:color="auto"/>
            </w:tcBorders>
          </w:tcPr>
          <w:p w14:paraId="59EA66C8" w14:textId="77777777" w:rsidR="00651982" w:rsidRPr="007B3E8F" w:rsidRDefault="00651982" w:rsidP="00845322">
            <w:pPr>
              <w:jc w:val="center"/>
              <w:rPr>
                <w:rFonts w:cs="Arial"/>
                <w:bCs/>
                <w:color w:val="000000"/>
              </w:rPr>
            </w:pPr>
            <w:r w:rsidRPr="007B3E8F">
              <w:rPr>
                <w:rFonts w:cs="Arial"/>
                <w:bCs/>
                <w:color w:val="000000"/>
              </w:rPr>
              <w:t>394</w:t>
            </w:r>
          </w:p>
        </w:tc>
        <w:tc>
          <w:tcPr>
            <w:tcW w:w="1605" w:type="dxa"/>
            <w:tcBorders>
              <w:top w:val="single" w:sz="4" w:space="0" w:color="auto"/>
              <w:left w:val="single" w:sz="4" w:space="0" w:color="auto"/>
              <w:bottom w:val="single" w:sz="4" w:space="0" w:color="auto"/>
              <w:right w:val="single" w:sz="4" w:space="0" w:color="auto"/>
            </w:tcBorders>
          </w:tcPr>
          <w:p w14:paraId="1075E658" w14:textId="77777777" w:rsidR="00651982" w:rsidRPr="007B3E8F" w:rsidRDefault="00651982" w:rsidP="00845322">
            <w:pPr>
              <w:jc w:val="center"/>
              <w:rPr>
                <w:rFonts w:cs="Arial"/>
                <w:color w:val="000000"/>
              </w:rPr>
            </w:pPr>
            <w:r w:rsidRPr="007B3E8F">
              <w:rPr>
                <w:rFonts w:cs="Arial"/>
                <w:color w:val="000000"/>
              </w:rPr>
              <w:t>103,73 %</w:t>
            </w:r>
          </w:p>
        </w:tc>
        <w:tc>
          <w:tcPr>
            <w:tcW w:w="1270" w:type="dxa"/>
            <w:tcBorders>
              <w:top w:val="single" w:sz="4" w:space="0" w:color="auto"/>
              <w:left w:val="single" w:sz="4" w:space="0" w:color="auto"/>
              <w:bottom w:val="single" w:sz="4" w:space="0" w:color="auto"/>
              <w:right w:val="single" w:sz="4" w:space="0" w:color="auto"/>
            </w:tcBorders>
          </w:tcPr>
          <w:p w14:paraId="16126FB9" w14:textId="77777777" w:rsidR="00651982" w:rsidRPr="007B3E8F" w:rsidRDefault="00651982" w:rsidP="00845322">
            <w:pPr>
              <w:jc w:val="center"/>
              <w:rPr>
                <w:rFonts w:cs="Arial"/>
                <w:bCs/>
                <w:color w:val="000000"/>
              </w:rPr>
            </w:pPr>
            <w:r w:rsidRPr="007B3E8F">
              <w:rPr>
                <w:rFonts w:cs="Arial"/>
                <w:bCs/>
                <w:color w:val="000000"/>
              </w:rPr>
              <w:t>514</w:t>
            </w:r>
          </w:p>
        </w:tc>
        <w:tc>
          <w:tcPr>
            <w:tcW w:w="1605" w:type="dxa"/>
            <w:tcBorders>
              <w:top w:val="single" w:sz="4" w:space="0" w:color="auto"/>
              <w:left w:val="single" w:sz="4" w:space="0" w:color="auto"/>
              <w:bottom w:val="single" w:sz="4" w:space="0" w:color="auto"/>
              <w:right w:val="single" w:sz="4" w:space="0" w:color="auto"/>
            </w:tcBorders>
          </w:tcPr>
          <w:p w14:paraId="5C54D70F" w14:textId="77777777" w:rsidR="00651982" w:rsidRPr="007B3E8F" w:rsidRDefault="00651982" w:rsidP="00845322">
            <w:pPr>
              <w:jc w:val="center"/>
              <w:rPr>
                <w:rFonts w:cs="Arial"/>
                <w:color w:val="000000"/>
              </w:rPr>
            </w:pPr>
            <w:r w:rsidRPr="007B3E8F">
              <w:rPr>
                <w:rFonts w:cs="Arial"/>
                <w:color w:val="000000"/>
              </w:rPr>
              <w:t>135,30 %</w:t>
            </w:r>
          </w:p>
        </w:tc>
      </w:tr>
      <w:tr w:rsidR="00845322" w:rsidRPr="007B3E8F" w14:paraId="3FF60987" w14:textId="77777777" w:rsidTr="003C19FB">
        <w:tc>
          <w:tcPr>
            <w:tcW w:w="817" w:type="dxa"/>
            <w:tcBorders>
              <w:top w:val="single" w:sz="4" w:space="0" w:color="auto"/>
              <w:left w:val="single" w:sz="4" w:space="0" w:color="auto"/>
              <w:bottom w:val="single" w:sz="4" w:space="0" w:color="auto"/>
              <w:right w:val="single" w:sz="4" w:space="0" w:color="auto"/>
            </w:tcBorders>
          </w:tcPr>
          <w:p w14:paraId="3A454E2A" w14:textId="77777777" w:rsidR="00651982" w:rsidRPr="007B3E8F" w:rsidRDefault="00651982" w:rsidP="00845322">
            <w:pPr>
              <w:jc w:val="center"/>
              <w:rPr>
                <w:rFonts w:cs="Arial"/>
                <w:color w:val="000000"/>
              </w:rPr>
            </w:pPr>
            <w:r w:rsidRPr="007B3E8F">
              <w:rPr>
                <w:rFonts w:cs="Arial"/>
                <w:color w:val="000000"/>
              </w:rPr>
              <w:t>2008.</w:t>
            </w:r>
          </w:p>
        </w:tc>
        <w:tc>
          <w:tcPr>
            <w:tcW w:w="1150" w:type="dxa"/>
            <w:tcBorders>
              <w:top w:val="single" w:sz="4" w:space="0" w:color="auto"/>
              <w:left w:val="single" w:sz="4" w:space="0" w:color="auto"/>
              <w:bottom w:val="single" w:sz="4" w:space="0" w:color="auto"/>
              <w:right w:val="single" w:sz="4" w:space="0" w:color="auto"/>
            </w:tcBorders>
          </w:tcPr>
          <w:p w14:paraId="0FD47149"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640AB0B2" w14:textId="77777777" w:rsidR="00651982" w:rsidRPr="007B3E8F" w:rsidRDefault="00651982" w:rsidP="00845322">
            <w:pPr>
              <w:jc w:val="center"/>
              <w:rPr>
                <w:rFonts w:cs="Arial"/>
                <w:color w:val="000000"/>
              </w:rPr>
            </w:pPr>
            <w:r w:rsidRPr="007B3E8F">
              <w:rPr>
                <w:rFonts w:cs="Arial"/>
                <w:color w:val="000000"/>
              </w:rPr>
              <w:t>390</w:t>
            </w:r>
          </w:p>
        </w:tc>
        <w:tc>
          <w:tcPr>
            <w:tcW w:w="1557" w:type="dxa"/>
            <w:tcBorders>
              <w:top w:val="single" w:sz="4" w:space="0" w:color="auto"/>
              <w:left w:val="single" w:sz="4" w:space="0" w:color="auto"/>
              <w:bottom w:val="single" w:sz="4" w:space="0" w:color="auto"/>
              <w:right w:val="single" w:sz="4" w:space="0" w:color="auto"/>
            </w:tcBorders>
          </w:tcPr>
          <w:p w14:paraId="092978D4" w14:textId="77777777" w:rsidR="00651982" w:rsidRPr="007B3E8F" w:rsidRDefault="00651982" w:rsidP="00845322">
            <w:pPr>
              <w:jc w:val="center"/>
              <w:rPr>
                <w:rFonts w:cs="Arial"/>
                <w:bCs/>
                <w:color w:val="000000"/>
              </w:rPr>
            </w:pPr>
            <w:r w:rsidRPr="007B3E8F">
              <w:rPr>
                <w:rFonts w:cs="Arial"/>
                <w:bCs/>
                <w:color w:val="000000"/>
              </w:rPr>
              <w:t>426</w:t>
            </w:r>
          </w:p>
        </w:tc>
        <w:tc>
          <w:tcPr>
            <w:tcW w:w="1605" w:type="dxa"/>
            <w:tcBorders>
              <w:top w:val="single" w:sz="4" w:space="0" w:color="auto"/>
              <w:left w:val="single" w:sz="4" w:space="0" w:color="auto"/>
              <w:bottom w:val="single" w:sz="4" w:space="0" w:color="auto"/>
              <w:right w:val="single" w:sz="4" w:space="0" w:color="auto"/>
            </w:tcBorders>
          </w:tcPr>
          <w:p w14:paraId="170D2087" w14:textId="77777777" w:rsidR="00651982" w:rsidRPr="007B3E8F" w:rsidRDefault="00651982" w:rsidP="00845322">
            <w:pPr>
              <w:jc w:val="center"/>
              <w:rPr>
                <w:rFonts w:cs="Arial"/>
                <w:color w:val="000000"/>
              </w:rPr>
            </w:pPr>
            <w:r w:rsidRPr="007B3E8F">
              <w:rPr>
                <w:rFonts w:cs="Arial"/>
                <w:color w:val="000000"/>
              </w:rPr>
              <w:t>109,22 %</w:t>
            </w:r>
          </w:p>
        </w:tc>
        <w:tc>
          <w:tcPr>
            <w:tcW w:w="1270" w:type="dxa"/>
            <w:tcBorders>
              <w:top w:val="single" w:sz="4" w:space="0" w:color="auto"/>
              <w:left w:val="single" w:sz="4" w:space="0" w:color="auto"/>
              <w:bottom w:val="single" w:sz="4" w:space="0" w:color="auto"/>
              <w:right w:val="single" w:sz="4" w:space="0" w:color="auto"/>
            </w:tcBorders>
          </w:tcPr>
          <w:p w14:paraId="6DA5A7C4" w14:textId="77777777" w:rsidR="00651982" w:rsidRPr="007B3E8F" w:rsidRDefault="00651982" w:rsidP="00845322">
            <w:pPr>
              <w:jc w:val="center"/>
              <w:rPr>
                <w:rFonts w:cs="Arial"/>
                <w:bCs/>
                <w:color w:val="000000"/>
              </w:rPr>
            </w:pPr>
            <w:r w:rsidRPr="007B3E8F">
              <w:rPr>
                <w:rFonts w:cs="Arial"/>
                <w:bCs/>
                <w:color w:val="000000"/>
              </w:rPr>
              <w:t>544</w:t>
            </w:r>
          </w:p>
        </w:tc>
        <w:tc>
          <w:tcPr>
            <w:tcW w:w="1605" w:type="dxa"/>
            <w:tcBorders>
              <w:top w:val="single" w:sz="4" w:space="0" w:color="auto"/>
              <w:left w:val="single" w:sz="4" w:space="0" w:color="auto"/>
              <w:bottom w:val="single" w:sz="4" w:space="0" w:color="auto"/>
              <w:right w:val="single" w:sz="4" w:space="0" w:color="auto"/>
            </w:tcBorders>
          </w:tcPr>
          <w:p w14:paraId="07220A69" w14:textId="77777777" w:rsidR="00651982" w:rsidRPr="007B3E8F" w:rsidRDefault="00651982" w:rsidP="00845322">
            <w:pPr>
              <w:jc w:val="center"/>
              <w:rPr>
                <w:rFonts w:cs="Arial"/>
                <w:color w:val="000000"/>
              </w:rPr>
            </w:pPr>
            <w:r w:rsidRPr="007B3E8F">
              <w:rPr>
                <w:rFonts w:cs="Arial"/>
                <w:color w:val="000000"/>
              </w:rPr>
              <w:t>139,49 %</w:t>
            </w:r>
          </w:p>
        </w:tc>
      </w:tr>
      <w:tr w:rsidR="00845322" w:rsidRPr="007B3E8F" w14:paraId="3D4CE309" w14:textId="77777777" w:rsidTr="003C19FB">
        <w:tc>
          <w:tcPr>
            <w:tcW w:w="817" w:type="dxa"/>
            <w:tcBorders>
              <w:top w:val="single" w:sz="4" w:space="0" w:color="auto"/>
              <w:left w:val="single" w:sz="4" w:space="0" w:color="auto"/>
              <w:bottom w:val="single" w:sz="4" w:space="0" w:color="auto"/>
              <w:right w:val="single" w:sz="4" w:space="0" w:color="auto"/>
            </w:tcBorders>
          </w:tcPr>
          <w:p w14:paraId="5CD86066" w14:textId="77777777" w:rsidR="00651982" w:rsidRPr="007B3E8F" w:rsidRDefault="00651982" w:rsidP="00845322">
            <w:pPr>
              <w:jc w:val="center"/>
              <w:rPr>
                <w:rFonts w:cs="Arial"/>
                <w:color w:val="000000"/>
              </w:rPr>
            </w:pPr>
            <w:r w:rsidRPr="007B3E8F">
              <w:rPr>
                <w:rFonts w:cs="Arial"/>
                <w:color w:val="000000"/>
              </w:rPr>
              <w:t>2009.</w:t>
            </w:r>
          </w:p>
        </w:tc>
        <w:tc>
          <w:tcPr>
            <w:tcW w:w="1150" w:type="dxa"/>
            <w:tcBorders>
              <w:top w:val="single" w:sz="4" w:space="0" w:color="auto"/>
              <w:left w:val="single" w:sz="4" w:space="0" w:color="auto"/>
              <w:bottom w:val="single" w:sz="4" w:space="0" w:color="auto"/>
              <w:right w:val="single" w:sz="4" w:space="0" w:color="auto"/>
            </w:tcBorders>
          </w:tcPr>
          <w:p w14:paraId="73F71985"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699AF5CE" w14:textId="77777777" w:rsidR="00651982" w:rsidRPr="007B3E8F" w:rsidRDefault="00651982" w:rsidP="00845322">
            <w:pPr>
              <w:jc w:val="center"/>
              <w:rPr>
                <w:rFonts w:cs="Arial"/>
                <w:color w:val="000000"/>
              </w:rPr>
            </w:pPr>
            <w:r w:rsidRPr="007B3E8F">
              <w:rPr>
                <w:rFonts w:cs="Arial"/>
                <w:color w:val="000000"/>
              </w:rPr>
              <w:t>390</w:t>
            </w:r>
          </w:p>
        </w:tc>
        <w:tc>
          <w:tcPr>
            <w:tcW w:w="1557" w:type="dxa"/>
            <w:tcBorders>
              <w:top w:val="single" w:sz="4" w:space="0" w:color="auto"/>
              <w:left w:val="single" w:sz="4" w:space="0" w:color="auto"/>
              <w:bottom w:val="single" w:sz="4" w:space="0" w:color="auto"/>
              <w:right w:val="single" w:sz="4" w:space="0" w:color="auto"/>
            </w:tcBorders>
          </w:tcPr>
          <w:p w14:paraId="78D4CEA7" w14:textId="77777777" w:rsidR="00651982" w:rsidRPr="007B3E8F" w:rsidRDefault="00651982" w:rsidP="00845322">
            <w:pPr>
              <w:jc w:val="center"/>
              <w:rPr>
                <w:rFonts w:cs="Arial"/>
                <w:bCs/>
                <w:color w:val="000000"/>
              </w:rPr>
            </w:pPr>
            <w:r w:rsidRPr="007B3E8F">
              <w:rPr>
                <w:rFonts w:cs="Arial"/>
                <w:bCs/>
                <w:color w:val="000000"/>
              </w:rPr>
              <w:t>425</w:t>
            </w:r>
          </w:p>
        </w:tc>
        <w:tc>
          <w:tcPr>
            <w:tcW w:w="1605" w:type="dxa"/>
            <w:tcBorders>
              <w:top w:val="single" w:sz="4" w:space="0" w:color="auto"/>
              <w:left w:val="single" w:sz="4" w:space="0" w:color="auto"/>
              <w:bottom w:val="single" w:sz="4" w:space="0" w:color="auto"/>
              <w:right w:val="single" w:sz="4" w:space="0" w:color="auto"/>
            </w:tcBorders>
          </w:tcPr>
          <w:p w14:paraId="1708CF50" w14:textId="77777777" w:rsidR="00651982" w:rsidRPr="007B3E8F" w:rsidRDefault="00651982" w:rsidP="00845322">
            <w:pPr>
              <w:jc w:val="center"/>
              <w:rPr>
                <w:rFonts w:cs="Arial"/>
                <w:color w:val="000000"/>
              </w:rPr>
            </w:pPr>
            <w:r w:rsidRPr="007B3E8F">
              <w:rPr>
                <w:rFonts w:cs="Arial"/>
                <w:color w:val="000000"/>
              </w:rPr>
              <w:t>109,17 %</w:t>
            </w:r>
          </w:p>
        </w:tc>
        <w:tc>
          <w:tcPr>
            <w:tcW w:w="1270" w:type="dxa"/>
            <w:tcBorders>
              <w:top w:val="single" w:sz="4" w:space="0" w:color="auto"/>
              <w:left w:val="single" w:sz="4" w:space="0" w:color="auto"/>
              <w:bottom w:val="single" w:sz="4" w:space="0" w:color="auto"/>
              <w:right w:val="single" w:sz="4" w:space="0" w:color="auto"/>
            </w:tcBorders>
          </w:tcPr>
          <w:p w14:paraId="4805E03E" w14:textId="77777777" w:rsidR="00651982" w:rsidRPr="007B3E8F" w:rsidRDefault="00651982" w:rsidP="00845322">
            <w:pPr>
              <w:jc w:val="center"/>
              <w:rPr>
                <w:rFonts w:cs="Arial"/>
                <w:bCs/>
                <w:color w:val="000000"/>
              </w:rPr>
            </w:pPr>
            <w:r w:rsidRPr="007B3E8F">
              <w:rPr>
                <w:rFonts w:cs="Arial"/>
                <w:bCs/>
                <w:color w:val="000000"/>
              </w:rPr>
              <w:t>555</w:t>
            </w:r>
          </w:p>
        </w:tc>
        <w:tc>
          <w:tcPr>
            <w:tcW w:w="1605" w:type="dxa"/>
            <w:tcBorders>
              <w:top w:val="single" w:sz="4" w:space="0" w:color="auto"/>
              <w:left w:val="single" w:sz="4" w:space="0" w:color="auto"/>
              <w:bottom w:val="single" w:sz="4" w:space="0" w:color="auto"/>
              <w:right w:val="single" w:sz="4" w:space="0" w:color="auto"/>
            </w:tcBorders>
          </w:tcPr>
          <w:p w14:paraId="24787C7F" w14:textId="77777777" w:rsidR="00651982" w:rsidRPr="007B3E8F" w:rsidRDefault="00651982" w:rsidP="00845322">
            <w:pPr>
              <w:jc w:val="center"/>
              <w:rPr>
                <w:rFonts w:cs="Arial"/>
                <w:color w:val="000000"/>
              </w:rPr>
            </w:pPr>
            <w:r w:rsidRPr="007B3E8F">
              <w:rPr>
                <w:rFonts w:cs="Arial"/>
                <w:color w:val="000000"/>
              </w:rPr>
              <w:t>142,05 %</w:t>
            </w:r>
          </w:p>
        </w:tc>
      </w:tr>
      <w:tr w:rsidR="00845322" w:rsidRPr="007B3E8F" w14:paraId="0126502C" w14:textId="77777777" w:rsidTr="003C19FB">
        <w:tc>
          <w:tcPr>
            <w:tcW w:w="817" w:type="dxa"/>
            <w:tcBorders>
              <w:top w:val="single" w:sz="4" w:space="0" w:color="auto"/>
              <w:left w:val="single" w:sz="4" w:space="0" w:color="auto"/>
              <w:bottom w:val="single" w:sz="4" w:space="0" w:color="auto"/>
              <w:right w:val="single" w:sz="4" w:space="0" w:color="auto"/>
            </w:tcBorders>
          </w:tcPr>
          <w:p w14:paraId="49AEB460" w14:textId="77777777" w:rsidR="00651982" w:rsidRPr="007B3E8F" w:rsidRDefault="00651982" w:rsidP="00845322">
            <w:pPr>
              <w:jc w:val="center"/>
              <w:rPr>
                <w:rFonts w:cs="Arial"/>
                <w:color w:val="000000"/>
              </w:rPr>
            </w:pPr>
            <w:r w:rsidRPr="007B3E8F">
              <w:rPr>
                <w:rFonts w:cs="Arial"/>
                <w:color w:val="000000"/>
              </w:rPr>
              <w:t>2010.</w:t>
            </w:r>
          </w:p>
        </w:tc>
        <w:tc>
          <w:tcPr>
            <w:tcW w:w="1150" w:type="dxa"/>
            <w:tcBorders>
              <w:top w:val="single" w:sz="4" w:space="0" w:color="auto"/>
              <w:left w:val="single" w:sz="4" w:space="0" w:color="auto"/>
              <w:bottom w:val="single" w:sz="4" w:space="0" w:color="auto"/>
              <w:right w:val="single" w:sz="4" w:space="0" w:color="auto"/>
            </w:tcBorders>
          </w:tcPr>
          <w:p w14:paraId="4E4A9420"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1E2173E2" w14:textId="77777777" w:rsidR="00651982" w:rsidRPr="007B3E8F" w:rsidRDefault="00651982" w:rsidP="00845322">
            <w:pPr>
              <w:jc w:val="center"/>
              <w:rPr>
                <w:rFonts w:cs="Arial"/>
                <w:color w:val="000000"/>
              </w:rPr>
            </w:pPr>
            <w:r w:rsidRPr="007B3E8F">
              <w:rPr>
                <w:rFonts w:cs="Arial"/>
                <w:color w:val="000000"/>
              </w:rPr>
              <w:t>494</w:t>
            </w:r>
          </w:p>
        </w:tc>
        <w:tc>
          <w:tcPr>
            <w:tcW w:w="1557" w:type="dxa"/>
            <w:tcBorders>
              <w:top w:val="single" w:sz="4" w:space="0" w:color="auto"/>
              <w:left w:val="single" w:sz="4" w:space="0" w:color="auto"/>
              <w:bottom w:val="single" w:sz="4" w:space="0" w:color="auto"/>
              <w:right w:val="single" w:sz="4" w:space="0" w:color="auto"/>
            </w:tcBorders>
          </w:tcPr>
          <w:p w14:paraId="046759EE" w14:textId="77777777" w:rsidR="00651982" w:rsidRPr="007B3E8F" w:rsidRDefault="00651982" w:rsidP="00845322">
            <w:pPr>
              <w:jc w:val="center"/>
              <w:rPr>
                <w:rFonts w:cs="Arial"/>
                <w:bCs/>
                <w:color w:val="000000"/>
              </w:rPr>
            </w:pPr>
            <w:r w:rsidRPr="007B3E8F">
              <w:rPr>
                <w:rFonts w:cs="Arial"/>
                <w:bCs/>
                <w:color w:val="000000"/>
              </w:rPr>
              <w:t>478</w:t>
            </w:r>
          </w:p>
        </w:tc>
        <w:tc>
          <w:tcPr>
            <w:tcW w:w="1605" w:type="dxa"/>
            <w:tcBorders>
              <w:top w:val="single" w:sz="4" w:space="0" w:color="auto"/>
              <w:left w:val="single" w:sz="4" w:space="0" w:color="auto"/>
              <w:bottom w:val="single" w:sz="4" w:space="0" w:color="auto"/>
              <w:right w:val="single" w:sz="4" w:space="0" w:color="auto"/>
            </w:tcBorders>
          </w:tcPr>
          <w:p w14:paraId="0BF1B51D" w14:textId="77777777" w:rsidR="00651982" w:rsidRPr="007B3E8F" w:rsidRDefault="00651982" w:rsidP="00845322">
            <w:pPr>
              <w:jc w:val="center"/>
              <w:rPr>
                <w:rFonts w:cs="Arial"/>
                <w:color w:val="000000"/>
              </w:rPr>
            </w:pPr>
            <w:r w:rsidRPr="007B3E8F">
              <w:rPr>
                <w:rFonts w:cs="Arial"/>
                <w:color w:val="000000"/>
              </w:rPr>
              <w:t>96,79 %</w:t>
            </w:r>
          </w:p>
        </w:tc>
        <w:tc>
          <w:tcPr>
            <w:tcW w:w="1270" w:type="dxa"/>
            <w:tcBorders>
              <w:top w:val="single" w:sz="4" w:space="0" w:color="auto"/>
              <w:left w:val="single" w:sz="4" w:space="0" w:color="auto"/>
              <w:bottom w:val="single" w:sz="4" w:space="0" w:color="auto"/>
              <w:right w:val="single" w:sz="4" w:space="0" w:color="auto"/>
            </w:tcBorders>
          </w:tcPr>
          <w:p w14:paraId="52BDCF1C" w14:textId="77777777" w:rsidR="00651982" w:rsidRPr="007B3E8F" w:rsidRDefault="00651982" w:rsidP="00845322">
            <w:pPr>
              <w:jc w:val="center"/>
              <w:rPr>
                <w:rFonts w:cs="Arial"/>
                <w:bCs/>
                <w:color w:val="000000"/>
              </w:rPr>
            </w:pPr>
            <w:r w:rsidRPr="007B3E8F">
              <w:rPr>
                <w:rFonts w:cs="Arial"/>
                <w:bCs/>
                <w:color w:val="000000"/>
              </w:rPr>
              <w:t>570</w:t>
            </w:r>
          </w:p>
        </w:tc>
        <w:tc>
          <w:tcPr>
            <w:tcW w:w="1605" w:type="dxa"/>
            <w:tcBorders>
              <w:top w:val="single" w:sz="4" w:space="0" w:color="auto"/>
              <w:left w:val="single" w:sz="4" w:space="0" w:color="auto"/>
              <w:bottom w:val="single" w:sz="4" w:space="0" w:color="auto"/>
              <w:right w:val="single" w:sz="4" w:space="0" w:color="auto"/>
            </w:tcBorders>
          </w:tcPr>
          <w:p w14:paraId="56BF3A24" w14:textId="77777777" w:rsidR="00651982" w:rsidRPr="007B3E8F" w:rsidRDefault="00651982" w:rsidP="00845322">
            <w:pPr>
              <w:jc w:val="center"/>
              <w:rPr>
                <w:rFonts w:cs="Arial"/>
                <w:color w:val="000000"/>
              </w:rPr>
            </w:pPr>
            <w:r w:rsidRPr="007B3E8F">
              <w:rPr>
                <w:rFonts w:cs="Arial"/>
                <w:color w:val="000000"/>
              </w:rPr>
              <w:t>117,78 %</w:t>
            </w:r>
          </w:p>
        </w:tc>
      </w:tr>
      <w:tr w:rsidR="00845322" w:rsidRPr="007B3E8F" w14:paraId="6399F2EC" w14:textId="77777777" w:rsidTr="003C19FB">
        <w:tc>
          <w:tcPr>
            <w:tcW w:w="817" w:type="dxa"/>
            <w:tcBorders>
              <w:top w:val="single" w:sz="4" w:space="0" w:color="auto"/>
              <w:left w:val="single" w:sz="4" w:space="0" w:color="auto"/>
              <w:bottom w:val="single" w:sz="4" w:space="0" w:color="auto"/>
              <w:right w:val="single" w:sz="4" w:space="0" w:color="auto"/>
            </w:tcBorders>
          </w:tcPr>
          <w:p w14:paraId="35DE5A56" w14:textId="77777777" w:rsidR="00651982" w:rsidRPr="007B3E8F" w:rsidRDefault="00651982" w:rsidP="00845322">
            <w:pPr>
              <w:jc w:val="center"/>
              <w:rPr>
                <w:rFonts w:cs="Arial"/>
                <w:color w:val="000000"/>
              </w:rPr>
            </w:pPr>
            <w:r w:rsidRPr="007B3E8F">
              <w:rPr>
                <w:rFonts w:cs="Arial"/>
                <w:color w:val="000000"/>
              </w:rPr>
              <w:t>2011.</w:t>
            </w:r>
          </w:p>
        </w:tc>
        <w:tc>
          <w:tcPr>
            <w:tcW w:w="1150" w:type="dxa"/>
            <w:tcBorders>
              <w:top w:val="single" w:sz="4" w:space="0" w:color="auto"/>
              <w:left w:val="single" w:sz="4" w:space="0" w:color="auto"/>
              <w:bottom w:val="single" w:sz="4" w:space="0" w:color="auto"/>
              <w:right w:val="single" w:sz="4" w:space="0" w:color="auto"/>
            </w:tcBorders>
          </w:tcPr>
          <w:p w14:paraId="2E3C717B"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5FDA51A0" w14:textId="77777777" w:rsidR="00651982" w:rsidRPr="007B3E8F" w:rsidRDefault="00651982" w:rsidP="00845322">
            <w:pPr>
              <w:jc w:val="center"/>
              <w:rPr>
                <w:rFonts w:cs="Arial"/>
                <w:color w:val="000000"/>
              </w:rPr>
            </w:pPr>
            <w:r w:rsidRPr="007B3E8F">
              <w:rPr>
                <w:rFonts w:cs="Arial"/>
                <w:color w:val="000000"/>
              </w:rPr>
              <w:t>538</w:t>
            </w:r>
          </w:p>
        </w:tc>
        <w:tc>
          <w:tcPr>
            <w:tcW w:w="1557" w:type="dxa"/>
            <w:tcBorders>
              <w:top w:val="single" w:sz="4" w:space="0" w:color="auto"/>
              <w:left w:val="single" w:sz="4" w:space="0" w:color="auto"/>
              <w:bottom w:val="single" w:sz="4" w:space="0" w:color="auto"/>
              <w:right w:val="single" w:sz="4" w:space="0" w:color="auto"/>
            </w:tcBorders>
          </w:tcPr>
          <w:p w14:paraId="557A4E13" w14:textId="77777777" w:rsidR="00651982" w:rsidRPr="007B3E8F" w:rsidRDefault="00651982" w:rsidP="00845322">
            <w:pPr>
              <w:jc w:val="center"/>
              <w:rPr>
                <w:rFonts w:cs="Arial"/>
                <w:bCs/>
                <w:color w:val="000000"/>
              </w:rPr>
            </w:pPr>
            <w:r w:rsidRPr="007B3E8F">
              <w:rPr>
                <w:rFonts w:cs="Arial"/>
                <w:bCs/>
                <w:color w:val="000000"/>
              </w:rPr>
              <w:t>428</w:t>
            </w:r>
          </w:p>
        </w:tc>
        <w:tc>
          <w:tcPr>
            <w:tcW w:w="1605" w:type="dxa"/>
            <w:tcBorders>
              <w:top w:val="single" w:sz="4" w:space="0" w:color="auto"/>
              <w:left w:val="single" w:sz="4" w:space="0" w:color="auto"/>
              <w:bottom w:val="single" w:sz="4" w:space="0" w:color="auto"/>
              <w:right w:val="single" w:sz="4" w:space="0" w:color="auto"/>
            </w:tcBorders>
          </w:tcPr>
          <w:p w14:paraId="50121EC5" w14:textId="77777777" w:rsidR="00651982" w:rsidRPr="007B3E8F" w:rsidRDefault="00651982" w:rsidP="00845322">
            <w:pPr>
              <w:jc w:val="center"/>
              <w:rPr>
                <w:rFonts w:cs="Arial"/>
                <w:color w:val="000000"/>
              </w:rPr>
            </w:pPr>
            <w:r w:rsidRPr="007B3E8F">
              <w:rPr>
                <w:rFonts w:cs="Arial"/>
                <w:color w:val="000000"/>
              </w:rPr>
              <w:t>79,53 %</w:t>
            </w:r>
          </w:p>
        </w:tc>
        <w:tc>
          <w:tcPr>
            <w:tcW w:w="1270" w:type="dxa"/>
            <w:tcBorders>
              <w:top w:val="single" w:sz="4" w:space="0" w:color="auto"/>
              <w:left w:val="single" w:sz="4" w:space="0" w:color="auto"/>
              <w:bottom w:val="single" w:sz="4" w:space="0" w:color="auto"/>
              <w:right w:val="single" w:sz="4" w:space="0" w:color="auto"/>
            </w:tcBorders>
          </w:tcPr>
          <w:p w14:paraId="62334CAC" w14:textId="77777777" w:rsidR="00651982" w:rsidRPr="007B3E8F" w:rsidRDefault="00651982" w:rsidP="00845322">
            <w:pPr>
              <w:jc w:val="center"/>
              <w:rPr>
                <w:rFonts w:cs="Arial"/>
                <w:bCs/>
                <w:color w:val="000000"/>
              </w:rPr>
            </w:pPr>
            <w:r w:rsidRPr="007B3E8F">
              <w:rPr>
                <w:rFonts w:cs="Arial"/>
                <w:bCs/>
                <w:color w:val="000000"/>
              </w:rPr>
              <w:t>484</w:t>
            </w:r>
          </w:p>
        </w:tc>
        <w:tc>
          <w:tcPr>
            <w:tcW w:w="1605" w:type="dxa"/>
            <w:tcBorders>
              <w:top w:val="single" w:sz="4" w:space="0" w:color="auto"/>
              <w:left w:val="single" w:sz="4" w:space="0" w:color="auto"/>
              <w:bottom w:val="single" w:sz="4" w:space="0" w:color="auto"/>
              <w:right w:val="single" w:sz="4" w:space="0" w:color="auto"/>
            </w:tcBorders>
          </w:tcPr>
          <w:p w14:paraId="65114BE8" w14:textId="77777777" w:rsidR="00651982" w:rsidRPr="007B3E8F" w:rsidRDefault="00651982" w:rsidP="00845322">
            <w:pPr>
              <w:jc w:val="center"/>
              <w:rPr>
                <w:rFonts w:cs="Arial"/>
                <w:color w:val="000000"/>
              </w:rPr>
            </w:pPr>
            <w:r w:rsidRPr="007B3E8F">
              <w:rPr>
                <w:rFonts w:cs="Arial"/>
                <w:color w:val="000000"/>
              </w:rPr>
              <w:t>97,11 %</w:t>
            </w:r>
          </w:p>
        </w:tc>
      </w:tr>
      <w:tr w:rsidR="00845322" w:rsidRPr="007B3E8F" w14:paraId="2BA03E63" w14:textId="77777777" w:rsidTr="003C19FB">
        <w:tc>
          <w:tcPr>
            <w:tcW w:w="817" w:type="dxa"/>
            <w:tcBorders>
              <w:top w:val="single" w:sz="4" w:space="0" w:color="auto"/>
              <w:left w:val="single" w:sz="4" w:space="0" w:color="auto"/>
              <w:bottom w:val="single" w:sz="4" w:space="0" w:color="auto"/>
              <w:right w:val="single" w:sz="4" w:space="0" w:color="auto"/>
            </w:tcBorders>
          </w:tcPr>
          <w:p w14:paraId="24093A4D" w14:textId="77777777" w:rsidR="00651982" w:rsidRPr="007B3E8F" w:rsidRDefault="00651982" w:rsidP="00845322">
            <w:pPr>
              <w:jc w:val="center"/>
              <w:rPr>
                <w:rFonts w:cs="Arial"/>
                <w:color w:val="000000"/>
              </w:rPr>
            </w:pPr>
            <w:r w:rsidRPr="007B3E8F">
              <w:rPr>
                <w:rFonts w:cs="Arial"/>
                <w:color w:val="000000"/>
              </w:rPr>
              <w:t>2012.</w:t>
            </w:r>
          </w:p>
        </w:tc>
        <w:tc>
          <w:tcPr>
            <w:tcW w:w="1150" w:type="dxa"/>
            <w:tcBorders>
              <w:top w:val="single" w:sz="4" w:space="0" w:color="auto"/>
              <w:left w:val="single" w:sz="4" w:space="0" w:color="auto"/>
              <w:bottom w:val="single" w:sz="4" w:space="0" w:color="auto"/>
              <w:right w:val="single" w:sz="4" w:space="0" w:color="auto"/>
            </w:tcBorders>
          </w:tcPr>
          <w:p w14:paraId="110E6B66" w14:textId="77777777" w:rsidR="00651982" w:rsidRPr="007B3E8F" w:rsidRDefault="00651982" w:rsidP="00845322">
            <w:pPr>
              <w:jc w:val="center"/>
              <w:rPr>
                <w:rFonts w:cs="Arial"/>
                <w:color w:val="000000"/>
              </w:rPr>
            </w:pPr>
            <w:r w:rsidRPr="007B3E8F">
              <w:rPr>
                <w:rFonts w:cs="Arial"/>
                <w:color w:val="000000"/>
              </w:rPr>
              <w:t>7</w:t>
            </w:r>
          </w:p>
        </w:tc>
        <w:tc>
          <w:tcPr>
            <w:tcW w:w="1282" w:type="dxa"/>
            <w:tcBorders>
              <w:top w:val="single" w:sz="4" w:space="0" w:color="auto"/>
              <w:left w:val="single" w:sz="4" w:space="0" w:color="auto"/>
              <w:bottom w:val="single" w:sz="4" w:space="0" w:color="auto"/>
              <w:right w:val="single" w:sz="4" w:space="0" w:color="auto"/>
            </w:tcBorders>
          </w:tcPr>
          <w:p w14:paraId="713AF035" w14:textId="77777777" w:rsidR="00651982" w:rsidRPr="007B3E8F" w:rsidRDefault="00651982" w:rsidP="00845322">
            <w:pPr>
              <w:jc w:val="center"/>
              <w:rPr>
                <w:rFonts w:cs="Arial"/>
                <w:color w:val="000000"/>
              </w:rPr>
            </w:pPr>
            <w:r w:rsidRPr="007B3E8F">
              <w:rPr>
                <w:rFonts w:cs="Arial"/>
                <w:color w:val="000000"/>
              </w:rPr>
              <w:t>538</w:t>
            </w:r>
          </w:p>
        </w:tc>
        <w:tc>
          <w:tcPr>
            <w:tcW w:w="1557" w:type="dxa"/>
            <w:tcBorders>
              <w:top w:val="single" w:sz="4" w:space="0" w:color="auto"/>
              <w:left w:val="single" w:sz="4" w:space="0" w:color="auto"/>
              <w:bottom w:val="single" w:sz="4" w:space="0" w:color="auto"/>
              <w:right w:val="single" w:sz="4" w:space="0" w:color="auto"/>
            </w:tcBorders>
          </w:tcPr>
          <w:p w14:paraId="7D1E1E61" w14:textId="77777777" w:rsidR="00651982" w:rsidRPr="007B3E8F" w:rsidRDefault="00651982" w:rsidP="00845322">
            <w:pPr>
              <w:jc w:val="center"/>
              <w:rPr>
                <w:rFonts w:cs="Arial"/>
                <w:bCs/>
                <w:color w:val="000000"/>
              </w:rPr>
            </w:pPr>
            <w:r w:rsidRPr="007B3E8F">
              <w:rPr>
                <w:rFonts w:cs="Arial"/>
                <w:bCs/>
                <w:color w:val="000000"/>
              </w:rPr>
              <w:t>450</w:t>
            </w:r>
          </w:p>
        </w:tc>
        <w:tc>
          <w:tcPr>
            <w:tcW w:w="1605" w:type="dxa"/>
            <w:tcBorders>
              <w:top w:val="single" w:sz="4" w:space="0" w:color="auto"/>
              <w:left w:val="single" w:sz="4" w:space="0" w:color="auto"/>
              <w:bottom w:val="single" w:sz="4" w:space="0" w:color="auto"/>
              <w:right w:val="single" w:sz="4" w:space="0" w:color="auto"/>
            </w:tcBorders>
          </w:tcPr>
          <w:p w14:paraId="07807CA2" w14:textId="77777777" w:rsidR="00651982" w:rsidRPr="007B3E8F" w:rsidRDefault="00651982" w:rsidP="00845322">
            <w:pPr>
              <w:jc w:val="center"/>
              <w:rPr>
                <w:rFonts w:cs="Arial"/>
                <w:color w:val="000000"/>
              </w:rPr>
            </w:pPr>
            <w:r w:rsidRPr="007B3E8F">
              <w:rPr>
                <w:rFonts w:cs="Arial"/>
                <w:color w:val="000000"/>
              </w:rPr>
              <w:t>83,6 %</w:t>
            </w:r>
          </w:p>
        </w:tc>
        <w:tc>
          <w:tcPr>
            <w:tcW w:w="1270" w:type="dxa"/>
            <w:tcBorders>
              <w:top w:val="single" w:sz="4" w:space="0" w:color="auto"/>
              <w:left w:val="single" w:sz="4" w:space="0" w:color="auto"/>
              <w:bottom w:val="single" w:sz="4" w:space="0" w:color="auto"/>
              <w:right w:val="single" w:sz="4" w:space="0" w:color="auto"/>
            </w:tcBorders>
          </w:tcPr>
          <w:p w14:paraId="6739FD09" w14:textId="77777777" w:rsidR="00651982" w:rsidRPr="007B3E8F" w:rsidRDefault="00651982" w:rsidP="00845322">
            <w:pPr>
              <w:jc w:val="center"/>
              <w:rPr>
                <w:rFonts w:cs="Arial"/>
                <w:bCs/>
                <w:color w:val="000000"/>
              </w:rPr>
            </w:pPr>
            <w:r w:rsidRPr="007B3E8F">
              <w:rPr>
                <w:rFonts w:cs="Arial"/>
                <w:bCs/>
                <w:color w:val="000000"/>
              </w:rPr>
              <w:t>508</w:t>
            </w:r>
          </w:p>
        </w:tc>
        <w:tc>
          <w:tcPr>
            <w:tcW w:w="1605" w:type="dxa"/>
            <w:tcBorders>
              <w:top w:val="single" w:sz="4" w:space="0" w:color="auto"/>
              <w:left w:val="single" w:sz="4" w:space="0" w:color="auto"/>
              <w:bottom w:val="single" w:sz="4" w:space="0" w:color="auto"/>
              <w:right w:val="single" w:sz="4" w:space="0" w:color="auto"/>
            </w:tcBorders>
          </w:tcPr>
          <w:p w14:paraId="36AD263A" w14:textId="77777777" w:rsidR="00651982" w:rsidRPr="007B3E8F" w:rsidRDefault="00651982" w:rsidP="00845322">
            <w:pPr>
              <w:jc w:val="center"/>
              <w:rPr>
                <w:rFonts w:cs="Arial"/>
                <w:color w:val="000000"/>
              </w:rPr>
            </w:pPr>
            <w:r w:rsidRPr="007B3E8F">
              <w:rPr>
                <w:rFonts w:cs="Arial"/>
                <w:color w:val="000000"/>
              </w:rPr>
              <w:t>94,4 %</w:t>
            </w:r>
          </w:p>
        </w:tc>
      </w:tr>
      <w:tr w:rsidR="00845322" w:rsidRPr="007B3E8F" w14:paraId="1A300E7C" w14:textId="77777777" w:rsidTr="003C19FB">
        <w:tc>
          <w:tcPr>
            <w:tcW w:w="817" w:type="dxa"/>
            <w:tcBorders>
              <w:top w:val="single" w:sz="4" w:space="0" w:color="auto"/>
              <w:left w:val="single" w:sz="4" w:space="0" w:color="auto"/>
              <w:bottom w:val="single" w:sz="4" w:space="0" w:color="auto"/>
              <w:right w:val="single" w:sz="4" w:space="0" w:color="auto"/>
            </w:tcBorders>
          </w:tcPr>
          <w:p w14:paraId="3D862219" w14:textId="77777777" w:rsidR="00651982" w:rsidRPr="007B3E8F" w:rsidRDefault="00651982" w:rsidP="00845322">
            <w:pPr>
              <w:jc w:val="center"/>
              <w:rPr>
                <w:rFonts w:cs="Arial"/>
                <w:color w:val="000000"/>
              </w:rPr>
            </w:pPr>
            <w:r w:rsidRPr="007B3E8F">
              <w:rPr>
                <w:rFonts w:cs="Arial"/>
                <w:color w:val="000000"/>
              </w:rPr>
              <w:t>2013.</w:t>
            </w:r>
          </w:p>
        </w:tc>
        <w:tc>
          <w:tcPr>
            <w:tcW w:w="1150" w:type="dxa"/>
            <w:tcBorders>
              <w:top w:val="single" w:sz="4" w:space="0" w:color="auto"/>
              <w:left w:val="single" w:sz="4" w:space="0" w:color="auto"/>
              <w:bottom w:val="single" w:sz="4" w:space="0" w:color="auto"/>
              <w:right w:val="single" w:sz="4" w:space="0" w:color="auto"/>
            </w:tcBorders>
          </w:tcPr>
          <w:p w14:paraId="5DD6F385" w14:textId="77777777" w:rsidR="00651982" w:rsidRPr="007B3E8F" w:rsidRDefault="00651982" w:rsidP="00845322">
            <w:pPr>
              <w:jc w:val="center"/>
              <w:rPr>
                <w:rFonts w:cs="Arial"/>
                <w:color w:val="000000"/>
              </w:rPr>
            </w:pPr>
            <w:r w:rsidRPr="007B3E8F">
              <w:rPr>
                <w:rFonts w:cs="Arial"/>
                <w:color w:val="000000"/>
              </w:rPr>
              <w:t>7 + 2 csana</w:t>
            </w:r>
          </w:p>
        </w:tc>
        <w:tc>
          <w:tcPr>
            <w:tcW w:w="1282" w:type="dxa"/>
            <w:tcBorders>
              <w:top w:val="single" w:sz="4" w:space="0" w:color="auto"/>
              <w:left w:val="single" w:sz="4" w:space="0" w:color="auto"/>
              <w:bottom w:val="single" w:sz="4" w:space="0" w:color="auto"/>
              <w:right w:val="single" w:sz="4" w:space="0" w:color="auto"/>
            </w:tcBorders>
          </w:tcPr>
          <w:p w14:paraId="1A491860" w14:textId="77777777" w:rsidR="00651982" w:rsidRPr="007B3E8F" w:rsidRDefault="00651982" w:rsidP="00845322">
            <w:pPr>
              <w:jc w:val="center"/>
              <w:rPr>
                <w:rFonts w:cs="Arial"/>
                <w:color w:val="000000"/>
              </w:rPr>
            </w:pPr>
            <w:r w:rsidRPr="007B3E8F">
              <w:rPr>
                <w:rFonts w:cs="Arial"/>
                <w:color w:val="000000"/>
              </w:rPr>
              <w:t>538 + 14</w:t>
            </w:r>
          </w:p>
        </w:tc>
        <w:tc>
          <w:tcPr>
            <w:tcW w:w="1557" w:type="dxa"/>
            <w:tcBorders>
              <w:top w:val="single" w:sz="4" w:space="0" w:color="auto"/>
              <w:left w:val="single" w:sz="4" w:space="0" w:color="auto"/>
              <w:bottom w:val="single" w:sz="4" w:space="0" w:color="auto"/>
              <w:right w:val="single" w:sz="4" w:space="0" w:color="auto"/>
            </w:tcBorders>
          </w:tcPr>
          <w:p w14:paraId="0138D34D" w14:textId="77777777" w:rsidR="00651982" w:rsidRPr="007B3E8F" w:rsidRDefault="00651982" w:rsidP="00845322">
            <w:pPr>
              <w:jc w:val="center"/>
              <w:rPr>
                <w:rFonts w:cs="Arial"/>
                <w:bCs/>
                <w:color w:val="000000"/>
              </w:rPr>
            </w:pPr>
            <w:r w:rsidRPr="007B3E8F">
              <w:rPr>
                <w:rFonts w:cs="Arial"/>
                <w:bCs/>
                <w:color w:val="000000"/>
              </w:rPr>
              <w:t>382 + 5</w:t>
            </w:r>
          </w:p>
        </w:tc>
        <w:tc>
          <w:tcPr>
            <w:tcW w:w="1605" w:type="dxa"/>
            <w:tcBorders>
              <w:top w:val="single" w:sz="4" w:space="0" w:color="auto"/>
              <w:left w:val="single" w:sz="4" w:space="0" w:color="auto"/>
              <w:bottom w:val="single" w:sz="4" w:space="0" w:color="auto"/>
              <w:right w:val="single" w:sz="4" w:space="0" w:color="auto"/>
            </w:tcBorders>
          </w:tcPr>
          <w:p w14:paraId="7C0EDBD4" w14:textId="77777777" w:rsidR="00651982" w:rsidRPr="007B3E8F" w:rsidRDefault="00651982" w:rsidP="00845322">
            <w:pPr>
              <w:rPr>
                <w:rFonts w:cs="Arial"/>
                <w:color w:val="000000"/>
              </w:rPr>
            </w:pPr>
            <w:r w:rsidRPr="007B3E8F">
              <w:rPr>
                <w:rFonts w:cs="Arial"/>
                <w:color w:val="000000"/>
              </w:rPr>
              <w:t>71,00 % + 35,7%</w:t>
            </w:r>
          </w:p>
        </w:tc>
        <w:tc>
          <w:tcPr>
            <w:tcW w:w="1270" w:type="dxa"/>
            <w:tcBorders>
              <w:top w:val="single" w:sz="4" w:space="0" w:color="auto"/>
              <w:left w:val="single" w:sz="4" w:space="0" w:color="auto"/>
              <w:bottom w:val="single" w:sz="4" w:space="0" w:color="auto"/>
              <w:right w:val="single" w:sz="4" w:space="0" w:color="auto"/>
            </w:tcBorders>
          </w:tcPr>
          <w:p w14:paraId="61145052" w14:textId="77777777" w:rsidR="00651982" w:rsidRPr="007B3E8F" w:rsidRDefault="00651982" w:rsidP="00845322">
            <w:pPr>
              <w:jc w:val="center"/>
              <w:rPr>
                <w:rFonts w:cs="Arial"/>
                <w:bCs/>
                <w:color w:val="000000"/>
              </w:rPr>
            </w:pPr>
            <w:r w:rsidRPr="007B3E8F">
              <w:rPr>
                <w:rFonts w:cs="Arial"/>
                <w:bCs/>
                <w:color w:val="000000"/>
              </w:rPr>
              <w:t>467 + 5</w:t>
            </w:r>
          </w:p>
        </w:tc>
        <w:tc>
          <w:tcPr>
            <w:tcW w:w="1605" w:type="dxa"/>
            <w:tcBorders>
              <w:top w:val="single" w:sz="4" w:space="0" w:color="auto"/>
              <w:left w:val="single" w:sz="4" w:space="0" w:color="auto"/>
              <w:bottom w:val="single" w:sz="4" w:space="0" w:color="auto"/>
              <w:right w:val="single" w:sz="4" w:space="0" w:color="auto"/>
            </w:tcBorders>
          </w:tcPr>
          <w:p w14:paraId="635A4C5A" w14:textId="77777777" w:rsidR="00651982" w:rsidRPr="007B3E8F" w:rsidRDefault="00651982" w:rsidP="00845322">
            <w:pPr>
              <w:rPr>
                <w:rFonts w:cs="Arial"/>
                <w:color w:val="000000"/>
              </w:rPr>
            </w:pPr>
            <w:r w:rsidRPr="007B3E8F">
              <w:rPr>
                <w:rFonts w:cs="Arial"/>
                <w:color w:val="000000"/>
              </w:rPr>
              <w:t>86,8 % + 35,7%</w:t>
            </w:r>
          </w:p>
        </w:tc>
      </w:tr>
      <w:tr w:rsidR="00845322" w:rsidRPr="007B3E8F" w14:paraId="42D776EB" w14:textId="77777777" w:rsidTr="003C19FB">
        <w:tc>
          <w:tcPr>
            <w:tcW w:w="817" w:type="dxa"/>
            <w:tcBorders>
              <w:top w:val="single" w:sz="4" w:space="0" w:color="auto"/>
              <w:left w:val="single" w:sz="4" w:space="0" w:color="auto"/>
              <w:bottom w:val="single" w:sz="4" w:space="0" w:color="auto"/>
              <w:right w:val="single" w:sz="4" w:space="0" w:color="auto"/>
            </w:tcBorders>
          </w:tcPr>
          <w:p w14:paraId="40A87334" w14:textId="77777777" w:rsidR="00651982" w:rsidRPr="007B3E8F" w:rsidRDefault="00651982" w:rsidP="00845322">
            <w:pPr>
              <w:jc w:val="center"/>
              <w:rPr>
                <w:rFonts w:cs="Arial"/>
                <w:color w:val="000000"/>
              </w:rPr>
            </w:pPr>
            <w:r w:rsidRPr="007B3E8F">
              <w:rPr>
                <w:rFonts w:cs="Arial"/>
                <w:color w:val="000000"/>
              </w:rPr>
              <w:t>2014.</w:t>
            </w:r>
          </w:p>
        </w:tc>
        <w:tc>
          <w:tcPr>
            <w:tcW w:w="1150" w:type="dxa"/>
            <w:tcBorders>
              <w:top w:val="single" w:sz="4" w:space="0" w:color="auto"/>
              <w:left w:val="single" w:sz="4" w:space="0" w:color="auto"/>
              <w:bottom w:val="single" w:sz="4" w:space="0" w:color="auto"/>
              <w:right w:val="single" w:sz="4" w:space="0" w:color="auto"/>
            </w:tcBorders>
          </w:tcPr>
          <w:p w14:paraId="195868A9" w14:textId="77777777" w:rsidR="00651982" w:rsidRPr="007B3E8F" w:rsidRDefault="00651982" w:rsidP="00845322">
            <w:pPr>
              <w:jc w:val="center"/>
              <w:rPr>
                <w:rFonts w:cs="Arial"/>
                <w:color w:val="000000"/>
              </w:rPr>
            </w:pPr>
            <w:r w:rsidRPr="007B3E8F">
              <w:rPr>
                <w:rFonts w:cs="Arial"/>
                <w:color w:val="000000"/>
              </w:rPr>
              <w:t>7 + 2 csana</w:t>
            </w:r>
          </w:p>
        </w:tc>
        <w:tc>
          <w:tcPr>
            <w:tcW w:w="1282" w:type="dxa"/>
            <w:tcBorders>
              <w:top w:val="single" w:sz="4" w:space="0" w:color="auto"/>
              <w:left w:val="single" w:sz="4" w:space="0" w:color="auto"/>
              <w:bottom w:val="single" w:sz="4" w:space="0" w:color="auto"/>
              <w:right w:val="single" w:sz="4" w:space="0" w:color="auto"/>
            </w:tcBorders>
          </w:tcPr>
          <w:p w14:paraId="6FB3DBE8" w14:textId="77777777" w:rsidR="00651982" w:rsidRPr="007B3E8F" w:rsidRDefault="00651982" w:rsidP="00845322">
            <w:pPr>
              <w:jc w:val="center"/>
              <w:rPr>
                <w:rFonts w:cs="Arial"/>
                <w:color w:val="000000"/>
              </w:rPr>
            </w:pPr>
            <w:r w:rsidRPr="007B3E8F">
              <w:rPr>
                <w:rFonts w:cs="Arial"/>
                <w:color w:val="000000"/>
              </w:rPr>
              <w:t>538 +14</w:t>
            </w:r>
          </w:p>
        </w:tc>
        <w:tc>
          <w:tcPr>
            <w:tcW w:w="1557" w:type="dxa"/>
            <w:tcBorders>
              <w:top w:val="single" w:sz="4" w:space="0" w:color="auto"/>
              <w:left w:val="single" w:sz="4" w:space="0" w:color="auto"/>
              <w:bottom w:val="single" w:sz="4" w:space="0" w:color="auto"/>
              <w:right w:val="single" w:sz="4" w:space="0" w:color="auto"/>
            </w:tcBorders>
          </w:tcPr>
          <w:p w14:paraId="62083C2E" w14:textId="77777777" w:rsidR="00651982" w:rsidRPr="007B3E8F" w:rsidRDefault="00651982" w:rsidP="00845322">
            <w:pPr>
              <w:jc w:val="center"/>
              <w:rPr>
                <w:rFonts w:cs="Arial"/>
                <w:bCs/>
                <w:color w:val="000000"/>
              </w:rPr>
            </w:pPr>
            <w:r w:rsidRPr="007B3E8F">
              <w:rPr>
                <w:rFonts w:cs="Arial"/>
                <w:bCs/>
                <w:color w:val="000000"/>
              </w:rPr>
              <w:t>415 + 14</w:t>
            </w:r>
          </w:p>
        </w:tc>
        <w:tc>
          <w:tcPr>
            <w:tcW w:w="1605" w:type="dxa"/>
            <w:tcBorders>
              <w:top w:val="single" w:sz="4" w:space="0" w:color="auto"/>
              <w:left w:val="single" w:sz="4" w:space="0" w:color="auto"/>
              <w:bottom w:val="single" w:sz="4" w:space="0" w:color="auto"/>
              <w:right w:val="single" w:sz="4" w:space="0" w:color="auto"/>
            </w:tcBorders>
          </w:tcPr>
          <w:p w14:paraId="70F995F0" w14:textId="77777777" w:rsidR="00651982" w:rsidRPr="007B3E8F" w:rsidRDefault="00651982" w:rsidP="00845322">
            <w:pPr>
              <w:jc w:val="center"/>
              <w:rPr>
                <w:rFonts w:cs="Arial"/>
                <w:color w:val="000000"/>
              </w:rPr>
            </w:pPr>
            <w:r w:rsidRPr="007B3E8F">
              <w:rPr>
                <w:rFonts w:cs="Arial"/>
                <w:color w:val="000000"/>
              </w:rPr>
              <w:t>77,1 % + 100 %</w:t>
            </w:r>
          </w:p>
        </w:tc>
        <w:tc>
          <w:tcPr>
            <w:tcW w:w="1270" w:type="dxa"/>
            <w:tcBorders>
              <w:top w:val="single" w:sz="4" w:space="0" w:color="auto"/>
              <w:left w:val="single" w:sz="4" w:space="0" w:color="auto"/>
              <w:bottom w:val="single" w:sz="4" w:space="0" w:color="auto"/>
              <w:right w:val="single" w:sz="4" w:space="0" w:color="auto"/>
            </w:tcBorders>
          </w:tcPr>
          <w:p w14:paraId="31FA013D" w14:textId="77777777" w:rsidR="00651982" w:rsidRPr="007B3E8F" w:rsidRDefault="00651982" w:rsidP="00845322">
            <w:pPr>
              <w:jc w:val="center"/>
              <w:rPr>
                <w:rFonts w:cs="Arial"/>
                <w:bCs/>
                <w:color w:val="000000"/>
              </w:rPr>
            </w:pPr>
            <w:r w:rsidRPr="007B3E8F">
              <w:rPr>
                <w:rFonts w:cs="Arial"/>
                <w:bCs/>
                <w:color w:val="000000"/>
              </w:rPr>
              <w:t>503 + 14</w:t>
            </w:r>
          </w:p>
        </w:tc>
        <w:tc>
          <w:tcPr>
            <w:tcW w:w="1605" w:type="dxa"/>
            <w:tcBorders>
              <w:top w:val="single" w:sz="4" w:space="0" w:color="auto"/>
              <w:left w:val="single" w:sz="4" w:space="0" w:color="auto"/>
              <w:bottom w:val="single" w:sz="4" w:space="0" w:color="auto"/>
              <w:right w:val="single" w:sz="4" w:space="0" w:color="auto"/>
            </w:tcBorders>
          </w:tcPr>
          <w:p w14:paraId="5F0E4E1C" w14:textId="77777777" w:rsidR="00651982" w:rsidRPr="007B3E8F" w:rsidRDefault="00651982" w:rsidP="00845322">
            <w:pPr>
              <w:jc w:val="center"/>
              <w:rPr>
                <w:rFonts w:cs="Arial"/>
                <w:color w:val="000000"/>
              </w:rPr>
            </w:pPr>
            <w:r w:rsidRPr="007B3E8F">
              <w:rPr>
                <w:rFonts w:cs="Arial"/>
                <w:color w:val="000000"/>
              </w:rPr>
              <w:t>93,4 % + 100 %</w:t>
            </w:r>
          </w:p>
        </w:tc>
      </w:tr>
      <w:tr w:rsidR="00845322" w:rsidRPr="007B3E8F" w14:paraId="36140250" w14:textId="77777777" w:rsidTr="003C19FB">
        <w:tc>
          <w:tcPr>
            <w:tcW w:w="817" w:type="dxa"/>
            <w:tcBorders>
              <w:top w:val="single" w:sz="4" w:space="0" w:color="auto"/>
              <w:left w:val="single" w:sz="4" w:space="0" w:color="auto"/>
              <w:bottom w:val="single" w:sz="4" w:space="0" w:color="auto"/>
              <w:right w:val="single" w:sz="4" w:space="0" w:color="auto"/>
            </w:tcBorders>
          </w:tcPr>
          <w:p w14:paraId="5EF9DAAE" w14:textId="77777777" w:rsidR="00651982" w:rsidRPr="007B3E8F" w:rsidRDefault="00651982" w:rsidP="00845322">
            <w:pPr>
              <w:jc w:val="center"/>
              <w:rPr>
                <w:rFonts w:cs="Arial"/>
                <w:color w:val="000000"/>
              </w:rPr>
            </w:pPr>
            <w:r w:rsidRPr="007B3E8F">
              <w:rPr>
                <w:rFonts w:cs="Arial"/>
                <w:color w:val="000000"/>
              </w:rPr>
              <w:t>2015.</w:t>
            </w:r>
          </w:p>
        </w:tc>
        <w:tc>
          <w:tcPr>
            <w:tcW w:w="1150" w:type="dxa"/>
            <w:tcBorders>
              <w:top w:val="single" w:sz="4" w:space="0" w:color="auto"/>
              <w:left w:val="single" w:sz="4" w:space="0" w:color="auto"/>
              <w:bottom w:val="single" w:sz="4" w:space="0" w:color="auto"/>
              <w:right w:val="single" w:sz="4" w:space="0" w:color="auto"/>
            </w:tcBorders>
          </w:tcPr>
          <w:p w14:paraId="32471FBA" w14:textId="77777777" w:rsidR="00651982" w:rsidRPr="007B3E8F" w:rsidRDefault="00651982" w:rsidP="00845322">
            <w:pPr>
              <w:jc w:val="center"/>
              <w:rPr>
                <w:rFonts w:cs="Arial"/>
                <w:color w:val="000000"/>
              </w:rPr>
            </w:pPr>
            <w:r w:rsidRPr="007B3E8F">
              <w:rPr>
                <w:rFonts w:cs="Arial"/>
                <w:color w:val="000000"/>
              </w:rPr>
              <w:t>7 + 2 csana</w:t>
            </w:r>
          </w:p>
        </w:tc>
        <w:tc>
          <w:tcPr>
            <w:tcW w:w="1282" w:type="dxa"/>
            <w:tcBorders>
              <w:top w:val="single" w:sz="4" w:space="0" w:color="auto"/>
              <w:left w:val="single" w:sz="4" w:space="0" w:color="auto"/>
              <w:bottom w:val="single" w:sz="4" w:space="0" w:color="auto"/>
              <w:right w:val="single" w:sz="4" w:space="0" w:color="auto"/>
            </w:tcBorders>
          </w:tcPr>
          <w:p w14:paraId="6D98E63A" w14:textId="77777777" w:rsidR="00651982" w:rsidRPr="007B3E8F" w:rsidRDefault="00651982" w:rsidP="00845322">
            <w:pPr>
              <w:jc w:val="center"/>
              <w:rPr>
                <w:rFonts w:cs="Arial"/>
                <w:color w:val="000000"/>
              </w:rPr>
            </w:pPr>
            <w:r w:rsidRPr="007B3E8F">
              <w:rPr>
                <w:rFonts w:cs="Arial"/>
                <w:color w:val="000000"/>
              </w:rPr>
              <w:t>538+ 14</w:t>
            </w:r>
          </w:p>
        </w:tc>
        <w:tc>
          <w:tcPr>
            <w:tcW w:w="1557" w:type="dxa"/>
            <w:tcBorders>
              <w:top w:val="single" w:sz="4" w:space="0" w:color="auto"/>
              <w:left w:val="single" w:sz="4" w:space="0" w:color="auto"/>
              <w:bottom w:val="single" w:sz="4" w:space="0" w:color="auto"/>
              <w:right w:val="single" w:sz="4" w:space="0" w:color="auto"/>
            </w:tcBorders>
          </w:tcPr>
          <w:p w14:paraId="1DC54019" w14:textId="77777777" w:rsidR="00651982" w:rsidRPr="007B3E8F" w:rsidRDefault="00651982" w:rsidP="00845322">
            <w:pPr>
              <w:jc w:val="center"/>
              <w:rPr>
                <w:rFonts w:cs="Arial"/>
                <w:bCs/>
                <w:color w:val="000000"/>
              </w:rPr>
            </w:pPr>
            <w:r w:rsidRPr="007B3E8F">
              <w:rPr>
                <w:rFonts w:cs="Arial"/>
                <w:bCs/>
                <w:color w:val="000000"/>
              </w:rPr>
              <w:t>490 + 14</w:t>
            </w:r>
          </w:p>
        </w:tc>
        <w:tc>
          <w:tcPr>
            <w:tcW w:w="1605" w:type="dxa"/>
            <w:tcBorders>
              <w:top w:val="single" w:sz="4" w:space="0" w:color="auto"/>
              <w:left w:val="single" w:sz="4" w:space="0" w:color="auto"/>
              <w:bottom w:val="single" w:sz="4" w:space="0" w:color="auto"/>
              <w:right w:val="single" w:sz="4" w:space="0" w:color="auto"/>
            </w:tcBorders>
          </w:tcPr>
          <w:p w14:paraId="3338D0D4" w14:textId="77777777" w:rsidR="00651982" w:rsidRPr="007B3E8F" w:rsidRDefault="00651982" w:rsidP="00845322">
            <w:pPr>
              <w:jc w:val="center"/>
              <w:rPr>
                <w:rFonts w:cs="Arial"/>
                <w:color w:val="000000"/>
              </w:rPr>
            </w:pPr>
            <w:r w:rsidRPr="007B3E8F">
              <w:rPr>
                <w:rFonts w:cs="Arial"/>
                <w:color w:val="000000"/>
              </w:rPr>
              <w:t>91,00 % + 100%</w:t>
            </w:r>
          </w:p>
        </w:tc>
        <w:tc>
          <w:tcPr>
            <w:tcW w:w="1270" w:type="dxa"/>
            <w:tcBorders>
              <w:top w:val="single" w:sz="4" w:space="0" w:color="auto"/>
              <w:left w:val="single" w:sz="4" w:space="0" w:color="auto"/>
              <w:bottom w:val="single" w:sz="4" w:space="0" w:color="auto"/>
              <w:right w:val="single" w:sz="4" w:space="0" w:color="auto"/>
            </w:tcBorders>
          </w:tcPr>
          <w:p w14:paraId="25B03560" w14:textId="77777777" w:rsidR="00651982" w:rsidRPr="007B3E8F" w:rsidRDefault="00651982" w:rsidP="00845322">
            <w:pPr>
              <w:jc w:val="center"/>
              <w:rPr>
                <w:rFonts w:cs="Arial"/>
                <w:bCs/>
                <w:color w:val="000000"/>
              </w:rPr>
            </w:pPr>
            <w:r w:rsidRPr="007B3E8F">
              <w:rPr>
                <w:rFonts w:cs="Arial"/>
                <w:bCs/>
                <w:color w:val="000000"/>
              </w:rPr>
              <w:t>521 + 14</w:t>
            </w:r>
          </w:p>
        </w:tc>
        <w:tc>
          <w:tcPr>
            <w:tcW w:w="1605" w:type="dxa"/>
            <w:tcBorders>
              <w:top w:val="single" w:sz="4" w:space="0" w:color="auto"/>
              <w:left w:val="single" w:sz="4" w:space="0" w:color="auto"/>
              <w:bottom w:val="single" w:sz="4" w:space="0" w:color="auto"/>
              <w:right w:val="single" w:sz="4" w:space="0" w:color="auto"/>
            </w:tcBorders>
          </w:tcPr>
          <w:p w14:paraId="73FC6DFA" w14:textId="77777777" w:rsidR="00651982" w:rsidRPr="007B3E8F" w:rsidRDefault="00651982" w:rsidP="00845322">
            <w:pPr>
              <w:jc w:val="center"/>
              <w:rPr>
                <w:rFonts w:cs="Arial"/>
                <w:color w:val="000000"/>
              </w:rPr>
            </w:pPr>
            <w:r w:rsidRPr="007B3E8F">
              <w:rPr>
                <w:rFonts w:cs="Arial"/>
                <w:color w:val="000000"/>
              </w:rPr>
              <w:t>96,8 % + 100%</w:t>
            </w:r>
          </w:p>
        </w:tc>
      </w:tr>
    </w:tbl>
    <w:p w14:paraId="38A97F85" w14:textId="77777777" w:rsidR="00392365" w:rsidRDefault="00392365" w:rsidP="00845322">
      <w:pPr>
        <w:jc w:val="both"/>
        <w:rPr>
          <w:rFonts w:cs="Arial"/>
          <w:color w:val="000000"/>
        </w:rPr>
      </w:pPr>
    </w:p>
    <w:p w14:paraId="598DDD98" w14:textId="77777777" w:rsidR="00651982" w:rsidRPr="007B3E8F" w:rsidRDefault="00651982" w:rsidP="00845322">
      <w:pPr>
        <w:jc w:val="both"/>
        <w:rPr>
          <w:rFonts w:cs="Arial"/>
          <w:color w:val="000000"/>
        </w:rPr>
      </w:pPr>
      <w:r w:rsidRPr="007B3E8F">
        <w:rPr>
          <w:rFonts w:cs="Arial"/>
          <w:color w:val="000000"/>
        </w:rPr>
        <w:t>Éves szinten a beíratott gyermekek száma április, május, június hónapokban a legmagasabb: 520-523-522 fő, a legalacsonyabb augusztus hónapban: 430 fő – az óvodába menő gyermekek eltávozása miatt.</w:t>
      </w:r>
    </w:p>
    <w:p w14:paraId="327AE69D" w14:textId="77777777" w:rsidR="00651982" w:rsidRPr="007B3E8F" w:rsidRDefault="00651982" w:rsidP="00845322">
      <w:pPr>
        <w:tabs>
          <w:tab w:val="left" w:pos="6211"/>
        </w:tabs>
        <w:jc w:val="both"/>
        <w:rPr>
          <w:rFonts w:cs="Arial"/>
          <w:color w:val="000000"/>
        </w:rPr>
      </w:pPr>
      <w:r w:rsidRPr="007B3E8F">
        <w:rPr>
          <w:rFonts w:cs="Arial"/>
          <w:color w:val="000000"/>
        </w:rPr>
        <w:t xml:space="preserve">2013. évben volt legalacsonyabb a gyermeklétszám, amit a bölcsődei ellátás fizetőssé tétele is befolyásolt. 2014. évtől ismét folyamatos növekedés mutatkozik a bölcsődék igénybevétele iránt. </w:t>
      </w:r>
    </w:p>
    <w:p w14:paraId="2FEDD912" w14:textId="77777777" w:rsidR="00651982" w:rsidRPr="007B3E8F" w:rsidRDefault="00651982" w:rsidP="00845322">
      <w:pPr>
        <w:tabs>
          <w:tab w:val="left" w:pos="6211"/>
        </w:tabs>
        <w:jc w:val="both"/>
        <w:rPr>
          <w:rFonts w:cs="Arial"/>
          <w:color w:val="000000"/>
        </w:rPr>
      </w:pPr>
      <w:r w:rsidRPr="007B3E8F">
        <w:rPr>
          <w:rFonts w:cs="Arial"/>
          <w:color w:val="000000"/>
        </w:rPr>
        <w:tab/>
      </w:r>
    </w:p>
    <w:p w14:paraId="52AD5EAE" w14:textId="77777777" w:rsidR="00651982" w:rsidRPr="007B3E8F" w:rsidRDefault="00651982" w:rsidP="00845322">
      <w:pPr>
        <w:pStyle w:val="Szvegtrzs"/>
        <w:rPr>
          <w:rFonts w:cs="Arial"/>
          <w:color w:val="000000"/>
          <w:szCs w:val="24"/>
        </w:rPr>
      </w:pPr>
      <w:r w:rsidRPr="007B3E8F">
        <w:rPr>
          <w:rFonts w:cs="Arial"/>
          <w:color w:val="000000"/>
          <w:szCs w:val="24"/>
        </w:rPr>
        <w:t>A táblázatból jól kitűnik, hogy az elmúlt évekhez viszonyítva a megemelt csoportlétszámnak és a férőhely növekedésnek köszönhetően csökkent a bölcsődék zsúfoltsága, megszűntek a várólisták.</w:t>
      </w:r>
    </w:p>
    <w:p w14:paraId="60161C90" w14:textId="77777777" w:rsidR="00651982" w:rsidRPr="007B3E8F" w:rsidRDefault="00651982" w:rsidP="00845322">
      <w:pPr>
        <w:pStyle w:val="Szvegtrzs"/>
        <w:rPr>
          <w:rFonts w:cs="Arial"/>
          <w:color w:val="000000"/>
          <w:szCs w:val="24"/>
        </w:rPr>
      </w:pPr>
      <w:r w:rsidRPr="007B3E8F">
        <w:rPr>
          <w:rFonts w:cs="Arial"/>
          <w:color w:val="000000"/>
          <w:szCs w:val="24"/>
        </w:rPr>
        <w:t xml:space="preserve">A bölcsődék iránti igény változatlan, a szülők többsége továbbra is a munkába állás, a család gazdasági helyzete, illetve munkahelyféltés miatt választja a bölcsődei elhelyezést. Több szülő a gyermek közösségi igénye, a változatos, színes családi programok és a rendszeres, életkornak megfelelő étkezés lehetősége miatt is szeretné bölcsődébe íratni gyermekét. A társadalom minden rétege igénybe veszi a bölcsődei ellátást.  </w:t>
      </w:r>
    </w:p>
    <w:p w14:paraId="4B52BAF8" w14:textId="77777777" w:rsidR="00651982" w:rsidRPr="007B3E8F" w:rsidRDefault="00651982" w:rsidP="00845322">
      <w:pPr>
        <w:tabs>
          <w:tab w:val="left" w:pos="360"/>
          <w:tab w:val="num" w:pos="1440"/>
        </w:tabs>
        <w:ind w:right="-108"/>
        <w:jc w:val="both"/>
        <w:rPr>
          <w:rFonts w:cs="Arial"/>
          <w:color w:val="000000"/>
        </w:rPr>
      </w:pPr>
      <w:r w:rsidRPr="007B3E8F">
        <w:rPr>
          <w:rFonts w:cs="Arial"/>
          <w:color w:val="000000"/>
        </w:rPr>
        <w:t>Egyre több szülő fordul a bölcsődékhez eltérő fejlődésű, vagy sérült gyermekének elhelyezése ügyében. Jelenleg 6 tagbölcsődében fogadják a sérült gyermekeket, ezzel is hozzájárulva az egyenlő eséllyel való életkezdés sikeréhez. Komoly előny, hogy segíti a családokat a gyermek nevelésében, mentesíti őket az állandó 24 órás szolgálat alól.</w:t>
      </w:r>
    </w:p>
    <w:p w14:paraId="3FDBA332" w14:textId="77777777" w:rsidR="00651982" w:rsidRPr="007B3E8F" w:rsidRDefault="00651982" w:rsidP="00845322">
      <w:pPr>
        <w:tabs>
          <w:tab w:val="left" w:pos="6211"/>
        </w:tabs>
        <w:jc w:val="both"/>
        <w:rPr>
          <w:rFonts w:cs="Arial"/>
          <w:strike/>
          <w:color w:val="000000"/>
        </w:rPr>
      </w:pPr>
      <w:r w:rsidRPr="007B3E8F">
        <w:rPr>
          <w:rFonts w:cs="Arial"/>
          <w:color w:val="000000"/>
        </w:rPr>
        <w:t xml:space="preserve">A 20/1997. (II.13.) Korm. rendelet 12/A. § (3) – 12/B. § (1) bekezdése értelmében, az intézmény a sérült, sajátos nevelési igényű gyermekek korai habilitációs és rehabilitációs célú fejlesztését, nevelését-gondozását is végezheti a gyermek 6 éves koráig. A személyi és tárgyi feltételek a Csodaország Bölcsődében, a Százszorszép Bölcsődében, a Napraforgó Bölcsődében, a Meseház Bölcsődében, és a Bokréta Bölcsődében biztosítottak, a Csicsergő Bölcsődében pedig az elnyert pályázat segítségével valósultak meg. </w:t>
      </w:r>
    </w:p>
    <w:p w14:paraId="68108C9A" w14:textId="77777777" w:rsidR="00651982" w:rsidRPr="007B3E8F" w:rsidRDefault="00651982" w:rsidP="00845322">
      <w:pPr>
        <w:ind w:left="1800" w:right="-108" w:hanging="1800"/>
        <w:jc w:val="both"/>
        <w:rPr>
          <w:rFonts w:cs="Arial"/>
          <w:color w:val="000000"/>
        </w:rPr>
      </w:pPr>
    </w:p>
    <w:p w14:paraId="5DEEEF2C" w14:textId="77777777" w:rsidR="00651982" w:rsidRPr="007B3E8F" w:rsidRDefault="00651982" w:rsidP="00845322">
      <w:pPr>
        <w:jc w:val="both"/>
        <w:rPr>
          <w:rFonts w:cs="Arial"/>
          <w:color w:val="000000"/>
        </w:rPr>
      </w:pPr>
      <w:r w:rsidRPr="007B3E8F">
        <w:rPr>
          <w:rFonts w:cs="Arial"/>
          <w:color w:val="000000"/>
        </w:rPr>
        <w:t xml:space="preserve">A tagbölcsődék fogadják a látás-, hallás-, mozgássérült, enyhén értelmi fogyatékos gyermekeket, valamint a szociálisan hátrányos, sajátos nevelési igényű gyermekeket, és a bölcsődébe nem járó gyermekeknek és családjaiknak közös programokat ajánlanak. </w:t>
      </w:r>
    </w:p>
    <w:p w14:paraId="325A5529" w14:textId="77777777" w:rsidR="00651982" w:rsidRPr="007B3E8F" w:rsidRDefault="00651982" w:rsidP="00845322">
      <w:pPr>
        <w:jc w:val="both"/>
        <w:rPr>
          <w:rFonts w:cs="Arial"/>
          <w:color w:val="000000"/>
        </w:rPr>
      </w:pPr>
    </w:p>
    <w:p w14:paraId="4E81C821" w14:textId="77777777" w:rsidR="00651982" w:rsidRPr="007B3E8F" w:rsidRDefault="00651982" w:rsidP="00845322">
      <w:pPr>
        <w:tabs>
          <w:tab w:val="left" w:pos="6211"/>
        </w:tabs>
        <w:jc w:val="both"/>
        <w:rPr>
          <w:rFonts w:cs="Arial"/>
          <w:color w:val="000000"/>
        </w:rPr>
      </w:pPr>
      <w:r w:rsidRPr="007B3E8F">
        <w:rPr>
          <w:rFonts w:cs="Arial"/>
          <w:color w:val="000000"/>
        </w:rPr>
        <w:t xml:space="preserve">Együttműködési megállapodásuk van: </w:t>
      </w:r>
    </w:p>
    <w:p w14:paraId="63E789B4" w14:textId="77777777" w:rsidR="00651982" w:rsidRPr="007B3E8F" w:rsidRDefault="00651982" w:rsidP="00690839">
      <w:pPr>
        <w:numPr>
          <w:ilvl w:val="0"/>
          <w:numId w:val="5"/>
        </w:numPr>
        <w:jc w:val="both"/>
        <w:rPr>
          <w:rFonts w:cs="Arial"/>
          <w:color w:val="000000"/>
        </w:rPr>
      </w:pPr>
      <w:r w:rsidRPr="007B3E8F">
        <w:rPr>
          <w:rFonts w:cs="Arial"/>
          <w:color w:val="000000"/>
        </w:rPr>
        <w:t>az Esőemberke Alapítvánnyal</w:t>
      </w:r>
    </w:p>
    <w:p w14:paraId="449AB7ED" w14:textId="77777777" w:rsidR="00651982" w:rsidRPr="007B3E8F" w:rsidRDefault="00651982" w:rsidP="00690839">
      <w:pPr>
        <w:numPr>
          <w:ilvl w:val="0"/>
          <w:numId w:val="5"/>
        </w:numPr>
        <w:jc w:val="both"/>
        <w:rPr>
          <w:rFonts w:cs="Arial"/>
          <w:color w:val="000000"/>
        </w:rPr>
      </w:pPr>
      <w:r w:rsidRPr="007B3E8F">
        <w:rPr>
          <w:rFonts w:cs="Arial"/>
          <w:color w:val="000000"/>
        </w:rPr>
        <w:t>a SINOSZ Vas megyei Szervezetével</w:t>
      </w:r>
    </w:p>
    <w:p w14:paraId="7E8ECA66" w14:textId="77777777" w:rsidR="00651982" w:rsidRPr="007B3E8F" w:rsidRDefault="00651982" w:rsidP="00690839">
      <w:pPr>
        <w:numPr>
          <w:ilvl w:val="0"/>
          <w:numId w:val="5"/>
        </w:numPr>
        <w:jc w:val="both"/>
        <w:rPr>
          <w:rFonts w:cs="Arial"/>
          <w:color w:val="000000"/>
        </w:rPr>
      </w:pPr>
      <w:r w:rsidRPr="007B3E8F">
        <w:rPr>
          <w:rFonts w:cs="Arial"/>
          <w:color w:val="000000"/>
        </w:rPr>
        <w:t>a Magyar Védőnők Egyesületének Szombathelyi Szervezetével</w:t>
      </w:r>
    </w:p>
    <w:p w14:paraId="46F799F3" w14:textId="77777777" w:rsidR="00651982" w:rsidRPr="007B3E8F" w:rsidRDefault="00651982" w:rsidP="00690839">
      <w:pPr>
        <w:numPr>
          <w:ilvl w:val="0"/>
          <w:numId w:val="5"/>
        </w:numPr>
        <w:jc w:val="both"/>
        <w:rPr>
          <w:rFonts w:cs="Arial"/>
          <w:color w:val="000000"/>
        </w:rPr>
      </w:pPr>
      <w:r w:rsidRPr="007B3E8F">
        <w:rPr>
          <w:rFonts w:cs="Arial"/>
          <w:color w:val="000000"/>
        </w:rPr>
        <w:t>a Pálos Károly Szociális Szolgáltató Központ és Gyermekjóléti Szolgálat, Családok Átmeneti Otthonával.</w:t>
      </w:r>
    </w:p>
    <w:p w14:paraId="23D9D286" w14:textId="77777777" w:rsidR="00651982" w:rsidRPr="007B3E8F" w:rsidRDefault="00651982" w:rsidP="00845322">
      <w:pPr>
        <w:ind w:left="720"/>
        <w:jc w:val="both"/>
        <w:rPr>
          <w:rFonts w:cs="Arial"/>
          <w:color w:val="000000"/>
        </w:rPr>
      </w:pPr>
    </w:p>
    <w:p w14:paraId="766E30F3" w14:textId="77777777" w:rsidR="00651982" w:rsidRPr="007B3E8F" w:rsidRDefault="00651982" w:rsidP="00845322">
      <w:pPr>
        <w:jc w:val="both"/>
        <w:rPr>
          <w:rFonts w:cs="Arial"/>
          <w:color w:val="000000"/>
        </w:rPr>
      </w:pPr>
      <w:r w:rsidRPr="007B3E8F">
        <w:rPr>
          <w:rFonts w:cs="Arial"/>
          <w:color w:val="000000"/>
        </w:rPr>
        <w:t xml:space="preserve">Kapcsolatban állnak a Tanulási Képességeket Vizsgáló Szakértői és Rehabilitációs Bizottsággal, valamint az Aranyhíd Nevelési-Oktatási Integrációs Központtal. </w:t>
      </w:r>
    </w:p>
    <w:p w14:paraId="7C58C50C" w14:textId="77777777" w:rsidR="00651982" w:rsidRPr="007B3E8F" w:rsidRDefault="00651982" w:rsidP="00845322">
      <w:pPr>
        <w:jc w:val="both"/>
        <w:rPr>
          <w:rFonts w:cs="Arial"/>
          <w:color w:val="000000"/>
        </w:rPr>
      </w:pPr>
      <w:r w:rsidRPr="007B3E8F">
        <w:rPr>
          <w:rFonts w:cs="Arial"/>
          <w:color w:val="000000"/>
        </w:rPr>
        <w:t>A sérült gyermekek fejlesztéséhez szakemberek is rendelkezésre állnak: 1 fő gyermekorvos, 1 fő gyógypedagógus végzettségű kisgyermeknevelő, valamint 1 fő gyógypedagógiai asszisztens, és 2 fő jeltolmács kisgyermeknevelőként végzi a gyermekek szakszerű nevelését, gondozását, fejlesztését.</w:t>
      </w:r>
    </w:p>
    <w:p w14:paraId="748C576A" w14:textId="77777777" w:rsidR="00651982" w:rsidRPr="007B3E8F" w:rsidRDefault="00651982" w:rsidP="00845322">
      <w:pPr>
        <w:jc w:val="both"/>
        <w:rPr>
          <w:rFonts w:cs="Arial"/>
          <w:color w:val="000000"/>
        </w:rPr>
      </w:pPr>
    </w:p>
    <w:p w14:paraId="470279AA" w14:textId="77777777" w:rsidR="00651982" w:rsidRPr="007B3E8F" w:rsidRDefault="00651982" w:rsidP="00845322">
      <w:pPr>
        <w:tabs>
          <w:tab w:val="left" w:pos="6211"/>
        </w:tabs>
        <w:jc w:val="both"/>
        <w:rPr>
          <w:rFonts w:cs="Arial"/>
          <w:i/>
          <w:color w:val="000000"/>
        </w:rPr>
      </w:pPr>
      <w:r w:rsidRPr="007B3E8F">
        <w:rPr>
          <w:rFonts w:cs="Arial"/>
          <w:i/>
          <w:color w:val="000000"/>
        </w:rPr>
        <w:t>Hátrányos helyzetű családok támogatása:</w:t>
      </w:r>
    </w:p>
    <w:p w14:paraId="450247D9" w14:textId="77777777" w:rsidR="00651982" w:rsidRPr="007B3E8F" w:rsidRDefault="00651982" w:rsidP="00845322">
      <w:pPr>
        <w:tabs>
          <w:tab w:val="left" w:pos="6211"/>
        </w:tabs>
        <w:jc w:val="both"/>
        <w:rPr>
          <w:rFonts w:cs="Arial"/>
          <w:color w:val="000000"/>
        </w:rPr>
      </w:pPr>
      <w:r w:rsidRPr="007B3E8F">
        <w:rPr>
          <w:rFonts w:cs="Arial"/>
          <w:color w:val="000000"/>
        </w:rPr>
        <w:t>A gyermek bölcsődei elhelyezése létfontosságú azon hátrányos helyzetű családok számára, akiknek elengedhetetlen a többfajta segítség, a különböző szociális támogatások mellett a kisgyermek bölcsődei elhelyezése.</w:t>
      </w:r>
    </w:p>
    <w:p w14:paraId="038B288D" w14:textId="77777777" w:rsidR="00651982" w:rsidRPr="007B3E8F" w:rsidRDefault="00651982" w:rsidP="00845322">
      <w:pPr>
        <w:jc w:val="both"/>
        <w:rPr>
          <w:rFonts w:cs="Arial"/>
          <w:color w:val="000000"/>
        </w:rPr>
      </w:pPr>
      <w:r w:rsidRPr="007B3E8F">
        <w:rPr>
          <w:rFonts w:cs="Arial"/>
          <w:color w:val="000000"/>
        </w:rPr>
        <w:t>A bölcsődének értékközvetítő szerepe van a gyermek és családjaik felé. A bölcsőde a gyermekek ellátása mellett komoly segítő munkát is végez, a vele kapcsolatba lévő szülők/családok számára. A segítő munka célja, hogy a szülői kompetenciákat erősítse, segítse a családokat abban, hogy a kisgyermek ellátásával kapcsolatos feladataikat sikeresen tudják megoldani.</w:t>
      </w:r>
    </w:p>
    <w:p w14:paraId="0C9F5F19" w14:textId="77777777" w:rsidR="00651982" w:rsidRPr="007B3E8F" w:rsidRDefault="00651982" w:rsidP="00845322">
      <w:pPr>
        <w:jc w:val="both"/>
        <w:rPr>
          <w:rFonts w:cs="Arial"/>
          <w:color w:val="000000"/>
        </w:rPr>
      </w:pPr>
      <w:r w:rsidRPr="007B3E8F">
        <w:rPr>
          <w:rFonts w:cs="Arial"/>
          <w:color w:val="000000"/>
        </w:rPr>
        <w:t>A családok szerkezete és funkciója megváltozott, működési zavarai emelkedő tendenciát mutatnak. A családok terhei több területen is jelentkeznek.</w:t>
      </w:r>
    </w:p>
    <w:p w14:paraId="59100C8F" w14:textId="77777777" w:rsidR="00651982" w:rsidRPr="007B3E8F" w:rsidRDefault="00651982" w:rsidP="00845322">
      <w:pPr>
        <w:jc w:val="both"/>
        <w:rPr>
          <w:rFonts w:cs="Arial"/>
          <w:color w:val="000000"/>
        </w:rPr>
      </w:pPr>
      <w:r w:rsidRPr="007B3E8F">
        <w:rPr>
          <w:rFonts w:cs="Arial"/>
          <w:color w:val="000000"/>
        </w:rPr>
        <w:t xml:space="preserve">Alapvető feladatuk a család helyzetének nyomon követése, speciális szükségletek, problémák felismerése, a problémák okainak felderítése, megoldási alternatívák megtalálásának segítése. </w:t>
      </w:r>
    </w:p>
    <w:p w14:paraId="57BEB8EB" w14:textId="77777777" w:rsidR="00651982" w:rsidRPr="007B3E8F" w:rsidRDefault="00651982" w:rsidP="00392365">
      <w:pPr>
        <w:tabs>
          <w:tab w:val="left" w:pos="6211"/>
        </w:tabs>
        <w:rPr>
          <w:rFonts w:cs="Arial"/>
          <w:b/>
          <w:bCs/>
          <w:color w:val="000000"/>
        </w:rPr>
      </w:pPr>
    </w:p>
    <w:p w14:paraId="4AC8E996" w14:textId="77777777" w:rsidR="00651982" w:rsidRPr="007B3E8F" w:rsidRDefault="00651982" w:rsidP="00845322">
      <w:pPr>
        <w:tabs>
          <w:tab w:val="left" w:pos="6211"/>
        </w:tabs>
        <w:jc w:val="center"/>
        <w:rPr>
          <w:rFonts w:cs="Arial"/>
          <w:b/>
          <w:color w:val="000000"/>
        </w:rPr>
      </w:pPr>
      <w:r w:rsidRPr="007B3E8F">
        <w:rPr>
          <w:rFonts w:cs="Arial"/>
          <w:b/>
          <w:color w:val="000000"/>
        </w:rPr>
        <w:t xml:space="preserve">Támogatásban részesülő családok száma </w:t>
      </w:r>
    </w:p>
    <w:p w14:paraId="18B5EDA5" w14:textId="77777777" w:rsidR="00651982" w:rsidRPr="007B3E8F" w:rsidRDefault="00651982" w:rsidP="00845322">
      <w:pPr>
        <w:tabs>
          <w:tab w:val="left" w:pos="6211"/>
        </w:tabs>
        <w:jc w:val="center"/>
        <w:rPr>
          <w:rFonts w:cs="Arial"/>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2749"/>
        <w:gridCol w:w="2937"/>
        <w:gridCol w:w="2624"/>
      </w:tblGrid>
      <w:tr w:rsidR="00845322" w:rsidRPr="007B3E8F" w14:paraId="1B1AC863" w14:textId="77777777" w:rsidTr="002D44C1">
        <w:tc>
          <w:tcPr>
            <w:tcW w:w="0" w:type="auto"/>
            <w:tcBorders>
              <w:top w:val="single" w:sz="4" w:space="0" w:color="auto"/>
              <w:left w:val="single" w:sz="4" w:space="0" w:color="auto"/>
              <w:bottom w:val="single" w:sz="4" w:space="0" w:color="auto"/>
              <w:right w:val="single" w:sz="4" w:space="0" w:color="auto"/>
            </w:tcBorders>
          </w:tcPr>
          <w:p w14:paraId="166A97BA" w14:textId="77777777" w:rsidR="00651982" w:rsidRPr="007B3E8F" w:rsidRDefault="00651982" w:rsidP="00845322">
            <w:pPr>
              <w:tabs>
                <w:tab w:val="left" w:pos="6211"/>
              </w:tabs>
              <w:jc w:val="center"/>
              <w:rPr>
                <w:rFonts w:cs="Arial"/>
                <w:b/>
                <w:bCs/>
                <w:color w:val="000000"/>
              </w:rPr>
            </w:pPr>
          </w:p>
        </w:tc>
        <w:tc>
          <w:tcPr>
            <w:tcW w:w="2811" w:type="dxa"/>
            <w:tcBorders>
              <w:top w:val="single" w:sz="4" w:space="0" w:color="auto"/>
              <w:left w:val="single" w:sz="4" w:space="0" w:color="auto"/>
              <w:bottom w:val="single" w:sz="4" w:space="0" w:color="auto"/>
              <w:right w:val="single" w:sz="4" w:space="0" w:color="auto"/>
            </w:tcBorders>
          </w:tcPr>
          <w:p w14:paraId="124B8AAC" w14:textId="77777777" w:rsidR="00651982" w:rsidRPr="007B3E8F" w:rsidRDefault="00651982" w:rsidP="00845322">
            <w:pPr>
              <w:tabs>
                <w:tab w:val="left" w:pos="6211"/>
              </w:tabs>
              <w:jc w:val="center"/>
              <w:rPr>
                <w:rFonts w:cs="Arial"/>
                <w:b/>
                <w:bCs/>
                <w:color w:val="000000"/>
              </w:rPr>
            </w:pPr>
            <w:r w:rsidRPr="007B3E8F">
              <w:rPr>
                <w:rFonts w:cs="Arial"/>
                <w:b/>
                <w:bCs/>
                <w:color w:val="000000"/>
              </w:rPr>
              <w:t>Rendszeres gyermekvédelmi kedvezményben</w:t>
            </w:r>
          </w:p>
          <w:p w14:paraId="7713A2A0" w14:textId="77777777" w:rsidR="00651982" w:rsidRPr="007B3E8F" w:rsidRDefault="00651982" w:rsidP="00845322">
            <w:pPr>
              <w:tabs>
                <w:tab w:val="left" w:pos="6211"/>
              </w:tabs>
              <w:jc w:val="center"/>
              <w:rPr>
                <w:rFonts w:cs="Arial"/>
                <w:b/>
                <w:bCs/>
                <w:color w:val="000000"/>
              </w:rPr>
            </w:pPr>
            <w:r w:rsidRPr="007B3E8F">
              <w:rPr>
                <w:rFonts w:cs="Arial"/>
                <w:b/>
                <w:bCs/>
                <w:color w:val="000000"/>
              </w:rPr>
              <w:t>részesülők száma</w:t>
            </w:r>
          </w:p>
        </w:tc>
        <w:tc>
          <w:tcPr>
            <w:tcW w:w="3060" w:type="dxa"/>
            <w:tcBorders>
              <w:top w:val="single" w:sz="4" w:space="0" w:color="auto"/>
              <w:left w:val="single" w:sz="4" w:space="0" w:color="auto"/>
              <w:bottom w:val="single" w:sz="4" w:space="0" w:color="auto"/>
              <w:right w:val="single" w:sz="4" w:space="0" w:color="auto"/>
            </w:tcBorders>
          </w:tcPr>
          <w:p w14:paraId="4752D287" w14:textId="77777777" w:rsidR="00651982" w:rsidRPr="007B3E8F" w:rsidRDefault="00651982" w:rsidP="00845322">
            <w:pPr>
              <w:tabs>
                <w:tab w:val="left" w:pos="6211"/>
              </w:tabs>
              <w:jc w:val="center"/>
              <w:rPr>
                <w:rFonts w:cs="Arial"/>
                <w:b/>
                <w:bCs/>
                <w:color w:val="000000"/>
              </w:rPr>
            </w:pPr>
            <w:r w:rsidRPr="007B3E8F">
              <w:rPr>
                <w:rFonts w:cs="Arial"/>
                <w:b/>
                <w:bCs/>
                <w:color w:val="000000"/>
              </w:rPr>
              <w:t>50%-os kedvezmény</w:t>
            </w:r>
          </w:p>
          <w:p w14:paraId="4F636F5E" w14:textId="77777777" w:rsidR="00651982" w:rsidRPr="007B3E8F" w:rsidRDefault="00651982" w:rsidP="00845322">
            <w:pPr>
              <w:tabs>
                <w:tab w:val="left" w:pos="6211"/>
              </w:tabs>
              <w:jc w:val="center"/>
              <w:rPr>
                <w:rFonts w:cs="Arial"/>
                <w:b/>
                <w:bCs/>
                <w:color w:val="000000"/>
              </w:rPr>
            </w:pPr>
            <w:r w:rsidRPr="007B3E8F">
              <w:rPr>
                <w:rFonts w:cs="Arial"/>
                <w:b/>
                <w:bCs/>
                <w:color w:val="000000"/>
              </w:rPr>
              <w:t>3 vagy több gyermek, ill. tartós betegség esetén</w:t>
            </w:r>
          </w:p>
        </w:tc>
        <w:tc>
          <w:tcPr>
            <w:tcW w:w="2698" w:type="dxa"/>
            <w:tcBorders>
              <w:top w:val="single" w:sz="4" w:space="0" w:color="auto"/>
              <w:left w:val="single" w:sz="4" w:space="0" w:color="auto"/>
              <w:bottom w:val="single" w:sz="4" w:space="0" w:color="auto"/>
              <w:right w:val="single" w:sz="4" w:space="0" w:color="auto"/>
            </w:tcBorders>
          </w:tcPr>
          <w:p w14:paraId="34B43953" w14:textId="77777777" w:rsidR="00651982" w:rsidRPr="007B3E8F" w:rsidRDefault="00651982" w:rsidP="00845322">
            <w:pPr>
              <w:tabs>
                <w:tab w:val="left" w:pos="6211"/>
              </w:tabs>
              <w:jc w:val="center"/>
              <w:rPr>
                <w:rFonts w:cs="Arial"/>
                <w:b/>
                <w:bCs/>
                <w:color w:val="000000"/>
              </w:rPr>
            </w:pPr>
            <w:r w:rsidRPr="007B3E8F">
              <w:rPr>
                <w:rFonts w:cs="Arial"/>
                <w:b/>
                <w:bCs/>
                <w:color w:val="000000"/>
              </w:rPr>
              <w:t>Intézményi</w:t>
            </w:r>
          </w:p>
          <w:p w14:paraId="0107E645" w14:textId="77777777" w:rsidR="00651982" w:rsidRPr="007B3E8F" w:rsidRDefault="00651982" w:rsidP="00845322">
            <w:pPr>
              <w:tabs>
                <w:tab w:val="left" w:pos="6211"/>
              </w:tabs>
              <w:jc w:val="center"/>
              <w:rPr>
                <w:rFonts w:cs="Arial"/>
                <w:b/>
                <w:bCs/>
                <w:color w:val="000000"/>
              </w:rPr>
            </w:pPr>
            <w:r w:rsidRPr="007B3E8F">
              <w:rPr>
                <w:rFonts w:cs="Arial"/>
                <w:b/>
                <w:bCs/>
                <w:color w:val="000000"/>
              </w:rPr>
              <w:t>támogatásban</w:t>
            </w:r>
          </w:p>
          <w:p w14:paraId="271992A0" w14:textId="77777777" w:rsidR="00651982" w:rsidRPr="007B3E8F" w:rsidRDefault="00651982" w:rsidP="00845322">
            <w:pPr>
              <w:tabs>
                <w:tab w:val="left" w:pos="6211"/>
              </w:tabs>
              <w:jc w:val="center"/>
              <w:rPr>
                <w:rFonts w:cs="Arial"/>
                <w:b/>
                <w:bCs/>
                <w:color w:val="000000"/>
              </w:rPr>
            </w:pPr>
            <w:r w:rsidRPr="007B3E8F">
              <w:rPr>
                <w:rFonts w:cs="Arial"/>
                <w:b/>
                <w:bCs/>
                <w:color w:val="000000"/>
              </w:rPr>
              <w:t>részesülők száma</w:t>
            </w:r>
          </w:p>
        </w:tc>
      </w:tr>
      <w:tr w:rsidR="00845322" w:rsidRPr="007B3E8F" w14:paraId="70EE5398" w14:textId="77777777" w:rsidTr="002D44C1">
        <w:tc>
          <w:tcPr>
            <w:tcW w:w="0" w:type="auto"/>
            <w:tcBorders>
              <w:top w:val="single" w:sz="4" w:space="0" w:color="auto"/>
              <w:left w:val="single" w:sz="4" w:space="0" w:color="auto"/>
              <w:bottom w:val="single" w:sz="4" w:space="0" w:color="auto"/>
              <w:right w:val="single" w:sz="4" w:space="0" w:color="auto"/>
            </w:tcBorders>
          </w:tcPr>
          <w:p w14:paraId="6D864F26" w14:textId="77777777" w:rsidR="00651982" w:rsidRPr="007B3E8F" w:rsidRDefault="00651982" w:rsidP="00845322">
            <w:pPr>
              <w:jc w:val="center"/>
              <w:rPr>
                <w:rFonts w:cs="Arial"/>
                <w:color w:val="000000"/>
              </w:rPr>
            </w:pPr>
            <w:r w:rsidRPr="007B3E8F">
              <w:rPr>
                <w:rFonts w:cs="Arial"/>
                <w:color w:val="000000"/>
              </w:rPr>
              <w:t>2004</w:t>
            </w:r>
          </w:p>
        </w:tc>
        <w:tc>
          <w:tcPr>
            <w:tcW w:w="2811" w:type="dxa"/>
            <w:tcBorders>
              <w:top w:val="single" w:sz="4" w:space="0" w:color="auto"/>
              <w:left w:val="single" w:sz="4" w:space="0" w:color="auto"/>
              <w:bottom w:val="single" w:sz="4" w:space="0" w:color="auto"/>
              <w:right w:val="single" w:sz="4" w:space="0" w:color="auto"/>
            </w:tcBorders>
          </w:tcPr>
          <w:p w14:paraId="54974A72" w14:textId="77777777" w:rsidR="00651982" w:rsidRPr="007B3E8F" w:rsidRDefault="00651982" w:rsidP="00845322">
            <w:pPr>
              <w:jc w:val="center"/>
              <w:rPr>
                <w:rFonts w:cs="Arial"/>
                <w:color w:val="000000"/>
              </w:rPr>
            </w:pPr>
            <w:r w:rsidRPr="007B3E8F">
              <w:rPr>
                <w:rFonts w:cs="Arial"/>
                <w:color w:val="000000"/>
              </w:rPr>
              <w:t>94 fő</w:t>
            </w:r>
          </w:p>
        </w:tc>
        <w:tc>
          <w:tcPr>
            <w:tcW w:w="3060" w:type="dxa"/>
            <w:tcBorders>
              <w:top w:val="single" w:sz="4" w:space="0" w:color="auto"/>
              <w:left w:val="single" w:sz="4" w:space="0" w:color="auto"/>
              <w:bottom w:val="single" w:sz="4" w:space="0" w:color="auto"/>
              <w:right w:val="single" w:sz="4" w:space="0" w:color="auto"/>
            </w:tcBorders>
          </w:tcPr>
          <w:p w14:paraId="4B0FCD5B" w14:textId="77777777" w:rsidR="00651982" w:rsidRPr="007B3E8F" w:rsidRDefault="00651982" w:rsidP="00845322">
            <w:pPr>
              <w:jc w:val="center"/>
              <w:rPr>
                <w:rFonts w:cs="Arial"/>
                <w:color w:val="000000"/>
              </w:rPr>
            </w:pPr>
            <w:r w:rsidRPr="007B3E8F">
              <w:rPr>
                <w:rFonts w:cs="Arial"/>
                <w:color w:val="000000"/>
              </w:rPr>
              <w:t>66 fő</w:t>
            </w:r>
          </w:p>
        </w:tc>
        <w:tc>
          <w:tcPr>
            <w:tcW w:w="2698" w:type="dxa"/>
            <w:tcBorders>
              <w:top w:val="single" w:sz="4" w:space="0" w:color="auto"/>
              <w:left w:val="single" w:sz="4" w:space="0" w:color="auto"/>
              <w:bottom w:val="single" w:sz="4" w:space="0" w:color="auto"/>
              <w:right w:val="single" w:sz="4" w:space="0" w:color="auto"/>
            </w:tcBorders>
          </w:tcPr>
          <w:p w14:paraId="38460303" w14:textId="77777777" w:rsidR="00651982" w:rsidRPr="007B3E8F" w:rsidRDefault="00651982" w:rsidP="00845322">
            <w:pPr>
              <w:jc w:val="center"/>
              <w:rPr>
                <w:rFonts w:cs="Arial"/>
                <w:color w:val="000000"/>
              </w:rPr>
            </w:pPr>
            <w:r w:rsidRPr="007B3E8F">
              <w:rPr>
                <w:rFonts w:cs="Arial"/>
                <w:color w:val="000000"/>
              </w:rPr>
              <w:t>21 fő</w:t>
            </w:r>
          </w:p>
        </w:tc>
      </w:tr>
      <w:tr w:rsidR="00845322" w:rsidRPr="007B3E8F" w14:paraId="3192BF09" w14:textId="77777777" w:rsidTr="002D44C1">
        <w:tc>
          <w:tcPr>
            <w:tcW w:w="0" w:type="auto"/>
            <w:tcBorders>
              <w:top w:val="single" w:sz="4" w:space="0" w:color="auto"/>
              <w:left w:val="single" w:sz="4" w:space="0" w:color="auto"/>
              <w:bottom w:val="single" w:sz="4" w:space="0" w:color="auto"/>
              <w:right w:val="single" w:sz="4" w:space="0" w:color="auto"/>
            </w:tcBorders>
          </w:tcPr>
          <w:p w14:paraId="0209CF54" w14:textId="77777777" w:rsidR="00651982" w:rsidRPr="007B3E8F" w:rsidRDefault="00651982" w:rsidP="00845322">
            <w:pPr>
              <w:jc w:val="center"/>
              <w:rPr>
                <w:rFonts w:cs="Arial"/>
                <w:color w:val="000000"/>
              </w:rPr>
            </w:pPr>
            <w:r w:rsidRPr="007B3E8F">
              <w:rPr>
                <w:rFonts w:cs="Arial"/>
                <w:color w:val="000000"/>
              </w:rPr>
              <w:t>2005</w:t>
            </w:r>
          </w:p>
        </w:tc>
        <w:tc>
          <w:tcPr>
            <w:tcW w:w="2811" w:type="dxa"/>
            <w:tcBorders>
              <w:top w:val="single" w:sz="4" w:space="0" w:color="auto"/>
              <w:left w:val="single" w:sz="4" w:space="0" w:color="auto"/>
              <w:bottom w:val="single" w:sz="4" w:space="0" w:color="auto"/>
              <w:right w:val="single" w:sz="4" w:space="0" w:color="auto"/>
            </w:tcBorders>
          </w:tcPr>
          <w:p w14:paraId="4D638C93" w14:textId="77777777" w:rsidR="00651982" w:rsidRPr="007B3E8F" w:rsidRDefault="00651982" w:rsidP="00845322">
            <w:pPr>
              <w:jc w:val="center"/>
              <w:rPr>
                <w:rFonts w:cs="Arial"/>
                <w:color w:val="000000"/>
              </w:rPr>
            </w:pPr>
            <w:r w:rsidRPr="007B3E8F">
              <w:rPr>
                <w:rFonts w:cs="Arial"/>
                <w:color w:val="000000"/>
              </w:rPr>
              <w:t>115 fő</w:t>
            </w:r>
          </w:p>
        </w:tc>
        <w:tc>
          <w:tcPr>
            <w:tcW w:w="3060" w:type="dxa"/>
            <w:tcBorders>
              <w:top w:val="single" w:sz="4" w:space="0" w:color="auto"/>
              <w:left w:val="single" w:sz="4" w:space="0" w:color="auto"/>
              <w:bottom w:val="single" w:sz="4" w:space="0" w:color="auto"/>
              <w:right w:val="single" w:sz="4" w:space="0" w:color="auto"/>
            </w:tcBorders>
          </w:tcPr>
          <w:p w14:paraId="7F14D30B" w14:textId="77777777" w:rsidR="00651982" w:rsidRPr="007B3E8F" w:rsidRDefault="00651982" w:rsidP="00845322">
            <w:pPr>
              <w:jc w:val="center"/>
              <w:rPr>
                <w:rFonts w:cs="Arial"/>
                <w:color w:val="000000"/>
              </w:rPr>
            </w:pPr>
            <w:r w:rsidRPr="007B3E8F">
              <w:rPr>
                <w:rFonts w:cs="Arial"/>
                <w:color w:val="000000"/>
              </w:rPr>
              <w:t>89 fő</w:t>
            </w:r>
          </w:p>
        </w:tc>
        <w:tc>
          <w:tcPr>
            <w:tcW w:w="2698" w:type="dxa"/>
            <w:tcBorders>
              <w:top w:val="single" w:sz="4" w:space="0" w:color="auto"/>
              <w:left w:val="single" w:sz="4" w:space="0" w:color="auto"/>
              <w:bottom w:val="single" w:sz="4" w:space="0" w:color="auto"/>
              <w:right w:val="single" w:sz="4" w:space="0" w:color="auto"/>
            </w:tcBorders>
          </w:tcPr>
          <w:p w14:paraId="5CF15690" w14:textId="77777777" w:rsidR="00651982" w:rsidRPr="007B3E8F" w:rsidRDefault="00651982" w:rsidP="00845322">
            <w:pPr>
              <w:jc w:val="center"/>
              <w:rPr>
                <w:rFonts w:cs="Arial"/>
                <w:color w:val="000000"/>
              </w:rPr>
            </w:pPr>
            <w:r w:rsidRPr="007B3E8F">
              <w:rPr>
                <w:rFonts w:cs="Arial"/>
                <w:color w:val="000000"/>
              </w:rPr>
              <w:t>8 fő</w:t>
            </w:r>
          </w:p>
        </w:tc>
      </w:tr>
      <w:tr w:rsidR="00845322" w:rsidRPr="007B3E8F" w14:paraId="26BDD589" w14:textId="77777777" w:rsidTr="002D44C1">
        <w:tc>
          <w:tcPr>
            <w:tcW w:w="0" w:type="auto"/>
            <w:tcBorders>
              <w:top w:val="single" w:sz="4" w:space="0" w:color="auto"/>
              <w:left w:val="single" w:sz="4" w:space="0" w:color="auto"/>
              <w:bottom w:val="single" w:sz="4" w:space="0" w:color="auto"/>
              <w:right w:val="single" w:sz="4" w:space="0" w:color="auto"/>
            </w:tcBorders>
          </w:tcPr>
          <w:p w14:paraId="65B7853F" w14:textId="77777777" w:rsidR="00651982" w:rsidRPr="007B3E8F" w:rsidRDefault="00651982" w:rsidP="00845322">
            <w:pPr>
              <w:jc w:val="center"/>
              <w:rPr>
                <w:rFonts w:cs="Arial"/>
                <w:color w:val="000000"/>
              </w:rPr>
            </w:pPr>
            <w:r w:rsidRPr="007B3E8F">
              <w:rPr>
                <w:rFonts w:cs="Arial"/>
                <w:color w:val="000000"/>
              </w:rPr>
              <w:t>2006</w:t>
            </w:r>
          </w:p>
        </w:tc>
        <w:tc>
          <w:tcPr>
            <w:tcW w:w="2811" w:type="dxa"/>
            <w:tcBorders>
              <w:top w:val="single" w:sz="4" w:space="0" w:color="auto"/>
              <w:left w:val="single" w:sz="4" w:space="0" w:color="auto"/>
              <w:bottom w:val="single" w:sz="4" w:space="0" w:color="auto"/>
              <w:right w:val="single" w:sz="4" w:space="0" w:color="auto"/>
            </w:tcBorders>
          </w:tcPr>
          <w:p w14:paraId="4C7FBEF1" w14:textId="77777777" w:rsidR="00651982" w:rsidRPr="007B3E8F" w:rsidRDefault="00651982" w:rsidP="00845322">
            <w:pPr>
              <w:jc w:val="center"/>
              <w:rPr>
                <w:rFonts w:cs="Arial"/>
                <w:color w:val="000000"/>
              </w:rPr>
            </w:pPr>
            <w:r w:rsidRPr="007B3E8F">
              <w:rPr>
                <w:rFonts w:cs="Arial"/>
                <w:color w:val="000000"/>
              </w:rPr>
              <w:t>66 fő</w:t>
            </w:r>
          </w:p>
        </w:tc>
        <w:tc>
          <w:tcPr>
            <w:tcW w:w="3060" w:type="dxa"/>
            <w:tcBorders>
              <w:top w:val="single" w:sz="4" w:space="0" w:color="auto"/>
              <w:left w:val="single" w:sz="4" w:space="0" w:color="auto"/>
              <w:bottom w:val="single" w:sz="4" w:space="0" w:color="auto"/>
              <w:right w:val="single" w:sz="4" w:space="0" w:color="auto"/>
            </w:tcBorders>
          </w:tcPr>
          <w:p w14:paraId="5BCD0375" w14:textId="77777777" w:rsidR="00651982" w:rsidRPr="007B3E8F" w:rsidRDefault="00651982" w:rsidP="00845322">
            <w:pPr>
              <w:jc w:val="center"/>
              <w:rPr>
                <w:rFonts w:cs="Arial"/>
                <w:color w:val="000000"/>
              </w:rPr>
            </w:pPr>
            <w:r w:rsidRPr="007B3E8F">
              <w:rPr>
                <w:rFonts w:cs="Arial"/>
                <w:color w:val="000000"/>
              </w:rPr>
              <w:t>48 + 153 fő</w:t>
            </w:r>
          </w:p>
        </w:tc>
        <w:tc>
          <w:tcPr>
            <w:tcW w:w="2698" w:type="dxa"/>
            <w:tcBorders>
              <w:top w:val="single" w:sz="4" w:space="0" w:color="auto"/>
              <w:left w:val="single" w:sz="4" w:space="0" w:color="auto"/>
              <w:bottom w:val="single" w:sz="4" w:space="0" w:color="auto"/>
              <w:right w:val="single" w:sz="4" w:space="0" w:color="auto"/>
            </w:tcBorders>
          </w:tcPr>
          <w:p w14:paraId="630A8C86" w14:textId="77777777" w:rsidR="00651982" w:rsidRPr="007B3E8F" w:rsidRDefault="00651982" w:rsidP="00845322">
            <w:pPr>
              <w:jc w:val="center"/>
              <w:rPr>
                <w:rFonts w:cs="Arial"/>
                <w:color w:val="000000"/>
              </w:rPr>
            </w:pPr>
            <w:r w:rsidRPr="007B3E8F">
              <w:rPr>
                <w:rFonts w:cs="Arial"/>
                <w:color w:val="000000"/>
              </w:rPr>
              <w:t>8 fő</w:t>
            </w:r>
          </w:p>
        </w:tc>
      </w:tr>
      <w:tr w:rsidR="00845322" w:rsidRPr="007B3E8F" w14:paraId="19E88962" w14:textId="77777777" w:rsidTr="002D44C1">
        <w:tc>
          <w:tcPr>
            <w:tcW w:w="0" w:type="auto"/>
            <w:tcBorders>
              <w:top w:val="single" w:sz="4" w:space="0" w:color="auto"/>
              <w:left w:val="single" w:sz="4" w:space="0" w:color="auto"/>
              <w:bottom w:val="single" w:sz="4" w:space="0" w:color="auto"/>
              <w:right w:val="single" w:sz="4" w:space="0" w:color="auto"/>
            </w:tcBorders>
          </w:tcPr>
          <w:p w14:paraId="5BB5AEFA" w14:textId="77777777" w:rsidR="00651982" w:rsidRPr="007B3E8F" w:rsidRDefault="00651982" w:rsidP="00845322">
            <w:pPr>
              <w:jc w:val="center"/>
              <w:rPr>
                <w:rFonts w:cs="Arial"/>
                <w:color w:val="000000"/>
              </w:rPr>
            </w:pPr>
            <w:r w:rsidRPr="007B3E8F">
              <w:rPr>
                <w:rFonts w:cs="Arial"/>
                <w:color w:val="000000"/>
              </w:rPr>
              <w:t>2007</w:t>
            </w:r>
          </w:p>
        </w:tc>
        <w:tc>
          <w:tcPr>
            <w:tcW w:w="2811" w:type="dxa"/>
            <w:tcBorders>
              <w:top w:val="single" w:sz="4" w:space="0" w:color="auto"/>
              <w:left w:val="single" w:sz="4" w:space="0" w:color="auto"/>
              <w:bottom w:val="single" w:sz="4" w:space="0" w:color="auto"/>
              <w:right w:val="single" w:sz="4" w:space="0" w:color="auto"/>
            </w:tcBorders>
          </w:tcPr>
          <w:p w14:paraId="64068E3A" w14:textId="77777777" w:rsidR="00651982" w:rsidRPr="007B3E8F" w:rsidRDefault="00651982" w:rsidP="00845322">
            <w:pPr>
              <w:jc w:val="center"/>
              <w:rPr>
                <w:rFonts w:cs="Arial"/>
                <w:color w:val="000000"/>
              </w:rPr>
            </w:pPr>
            <w:r w:rsidRPr="007B3E8F">
              <w:rPr>
                <w:rFonts w:cs="Arial"/>
                <w:color w:val="000000"/>
              </w:rPr>
              <w:t>100 fő</w:t>
            </w:r>
          </w:p>
        </w:tc>
        <w:tc>
          <w:tcPr>
            <w:tcW w:w="3060" w:type="dxa"/>
            <w:tcBorders>
              <w:top w:val="single" w:sz="4" w:space="0" w:color="auto"/>
              <w:left w:val="single" w:sz="4" w:space="0" w:color="auto"/>
              <w:bottom w:val="single" w:sz="4" w:space="0" w:color="auto"/>
              <w:right w:val="single" w:sz="4" w:space="0" w:color="auto"/>
            </w:tcBorders>
          </w:tcPr>
          <w:p w14:paraId="6A8B2601" w14:textId="77777777" w:rsidR="00651982" w:rsidRPr="007B3E8F" w:rsidRDefault="00651982" w:rsidP="00845322">
            <w:pPr>
              <w:jc w:val="center"/>
              <w:rPr>
                <w:rFonts w:cs="Arial"/>
                <w:color w:val="000000"/>
              </w:rPr>
            </w:pPr>
            <w:r w:rsidRPr="007B3E8F">
              <w:rPr>
                <w:rFonts w:cs="Arial"/>
                <w:color w:val="000000"/>
              </w:rPr>
              <w:t>97 + 26 fő</w:t>
            </w:r>
          </w:p>
        </w:tc>
        <w:tc>
          <w:tcPr>
            <w:tcW w:w="2698" w:type="dxa"/>
            <w:tcBorders>
              <w:top w:val="single" w:sz="4" w:space="0" w:color="auto"/>
              <w:left w:val="single" w:sz="4" w:space="0" w:color="auto"/>
              <w:bottom w:val="single" w:sz="4" w:space="0" w:color="auto"/>
              <w:right w:val="single" w:sz="4" w:space="0" w:color="auto"/>
            </w:tcBorders>
          </w:tcPr>
          <w:p w14:paraId="773DD385" w14:textId="77777777" w:rsidR="00651982" w:rsidRPr="007B3E8F" w:rsidRDefault="00651982" w:rsidP="00845322">
            <w:pPr>
              <w:jc w:val="center"/>
              <w:rPr>
                <w:rFonts w:cs="Arial"/>
                <w:color w:val="000000"/>
              </w:rPr>
            </w:pPr>
            <w:r w:rsidRPr="007B3E8F">
              <w:rPr>
                <w:rFonts w:cs="Arial"/>
                <w:color w:val="000000"/>
              </w:rPr>
              <w:t>4 fő</w:t>
            </w:r>
          </w:p>
        </w:tc>
      </w:tr>
      <w:tr w:rsidR="00845322" w:rsidRPr="007B3E8F" w14:paraId="42CC8DA9" w14:textId="77777777" w:rsidTr="002D44C1">
        <w:tc>
          <w:tcPr>
            <w:tcW w:w="0" w:type="auto"/>
            <w:tcBorders>
              <w:top w:val="single" w:sz="4" w:space="0" w:color="auto"/>
              <w:left w:val="single" w:sz="4" w:space="0" w:color="auto"/>
              <w:bottom w:val="single" w:sz="4" w:space="0" w:color="auto"/>
              <w:right w:val="single" w:sz="4" w:space="0" w:color="auto"/>
            </w:tcBorders>
          </w:tcPr>
          <w:p w14:paraId="08EB3605" w14:textId="77777777" w:rsidR="00651982" w:rsidRPr="007B3E8F" w:rsidRDefault="00651982" w:rsidP="00845322">
            <w:pPr>
              <w:jc w:val="center"/>
              <w:rPr>
                <w:rFonts w:cs="Arial"/>
                <w:color w:val="000000"/>
              </w:rPr>
            </w:pPr>
            <w:r w:rsidRPr="007B3E8F">
              <w:rPr>
                <w:rFonts w:cs="Arial"/>
                <w:color w:val="000000"/>
              </w:rPr>
              <w:t>2008</w:t>
            </w:r>
          </w:p>
        </w:tc>
        <w:tc>
          <w:tcPr>
            <w:tcW w:w="2811" w:type="dxa"/>
            <w:tcBorders>
              <w:top w:val="single" w:sz="4" w:space="0" w:color="auto"/>
              <w:left w:val="single" w:sz="4" w:space="0" w:color="auto"/>
              <w:bottom w:val="single" w:sz="4" w:space="0" w:color="auto"/>
              <w:right w:val="single" w:sz="4" w:space="0" w:color="auto"/>
            </w:tcBorders>
          </w:tcPr>
          <w:p w14:paraId="428400E2" w14:textId="77777777" w:rsidR="00651982" w:rsidRPr="007B3E8F" w:rsidRDefault="00651982" w:rsidP="00845322">
            <w:pPr>
              <w:jc w:val="center"/>
              <w:rPr>
                <w:rFonts w:cs="Arial"/>
                <w:color w:val="000000"/>
              </w:rPr>
            </w:pPr>
            <w:r w:rsidRPr="007B3E8F">
              <w:rPr>
                <w:rFonts w:cs="Arial"/>
                <w:color w:val="000000"/>
              </w:rPr>
              <w:t>97 fő</w:t>
            </w:r>
          </w:p>
        </w:tc>
        <w:tc>
          <w:tcPr>
            <w:tcW w:w="3060" w:type="dxa"/>
            <w:tcBorders>
              <w:top w:val="single" w:sz="4" w:space="0" w:color="auto"/>
              <w:left w:val="single" w:sz="4" w:space="0" w:color="auto"/>
              <w:bottom w:val="single" w:sz="4" w:space="0" w:color="auto"/>
              <w:right w:val="single" w:sz="4" w:space="0" w:color="auto"/>
            </w:tcBorders>
          </w:tcPr>
          <w:p w14:paraId="5D22B83D" w14:textId="77777777" w:rsidR="00651982" w:rsidRPr="007B3E8F" w:rsidRDefault="00651982" w:rsidP="00845322">
            <w:pPr>
              <w:jc w:val="center"/>
              <w:rPr>
                <w:rFonts w:cs="Arial"/>
                <w:color w:val="000000"/>
              </w:rPr>
            </w:pPr>
            <w:r w:rsidRPr="007B3E8F">
              <w:rPr>
                <w:rFonts w:cs="Arial"/>
                <w:color w:val="000000"/>
              </w:rPr>
              <w:t>68 + 26 fő</w:t>
            </w:r>
          </w:p>
        </w:tc>
        <w:tc>
          <w:tcPr>
            <w:tcW w:w="2698" w:type="dxa"/>
            <w:tcBorders>
              <w:top w:val="single" w:sz="4" w:space="0" w:color="auto"/>
              <w:left w:val="single" w:sz="4" w:space="0" w:color="auto"/>
              <w:bottom w:val="single" w:sz="4" w:space="0" w:color="auto"/>
              <w:right w:val="single" w:sz="4" w:space="0" w:color="auto"/>
            </w:tcBorders>
          </w:tcPr>
          <w:p w14:paraId="1802E9B5" w14:textId="77777777" w:rsidR="00651982" w:rsidRPr="007B3E8F" w:rsidRDefault="00651982" w:rsidP="00845322">
            <w:pPr>
              <w:jc w:val="center"/>
              <w:rPr>
                <w:rFonts w:cs="Arial"/>
                <w:color w:val="000000"/>
              </w:rPr>
            </w:pPr>
            <w:r w:rsidRPr="007B3E8F">
              <w:rPr>
                <w:rFonts w:cs="Arial"/>
                <w:color w:val="000000"/>
              </w:rPr>
              <w:t>1 fő</w:t>
            </w:r>
          </w:p>
        </w:tc>
      </w:tr>
      <w:tr w:rsidR="00845322" w:rsidRPr="007B3E8F" w14:paraId="724B56F1" w14:textId="77777777" w:rsidTr="002D44C1">
        <w:tc>
          <w:tcPr>
            <w:tcW w:w="0" w:type="auto"/>
            <w:tcBorders>
              <w:top w:val="single" w:sz="4" w:space="0" w:color="auto"/>
              <w:left w:val="single" w:sz="4" w:space="0" w:color="auto"/>
              <w:bottom w:val="single" w:sz="4" w:space="0" w:color="auto"/>
              <w:right w:val="single" w:sz="4" w:space="0" w:color="auto"/>
            </w:tcBorders>
          </w:tcPr>
          <w:p w14:paraId="3C635C1E" w14:textId="77777777" w:rsidR="00651982" w:rsidRPr="007B3E8F" w:rsidRDefault="00651982" w:rsidP="00845322">
            <w:pPr>
              <w:jc w:val="center"/>
              <w:rPr>
                <w:rFonts w:cs="Arial"/>
                <w:color w:val="000000"/>
              </w:rPr>
            </w:pPr>
            <w:r w:rsidRPr="007B3E8F">
              <w:rPr>
                <w:rFonts w:cs="Arial"/>
                <w:color w:val="000000"/>
              </w:rPr>
              <w:t>2009</w:t>
            </w:r>
          </w:p>
        </w:tc>
        <w:tc>
          <w:tcPr>
            <w:tcW w:w="2811" w:type="dxa"/>
            <w:tcBorders>
              <w:top w:val="single" w:sz="4" w:space="0" w:color="auto"/>
              <w:left w:val="single" w:sz="4" w:space="0" w:color="auto"/>
              <w:bottom w:val="single" w:sz="4" w:space="0" w:color="auto"/>
              <w:right w:val="single" w:sz="4" w:space="0" w:color="auto"/>
            </w:tcBorders>
          </w:tcPr>
          <w:p w14:paraId="4AD1CEED" w14:textId="77777777" w:rsidR="00651982" w:rsidRPr="007B3E8F" w:rsidRDefault="00651982" w:rsidP="00845322">
            <w:pPr>
              <w:jc w:val="center"/>
              <w:rPr>
                <w:rFonts w:cs="Arial"/>
                <w:color w:val="000000"/>
              </w:rPr>
            </w:pPr>
            <w:r w:rsidRPr="007B3E8F">
              <w:rPr>
                <w:rFonts w:cs="Arial"/>
                <w:color w:val="000000"/>
              </w:rPr>
              <w:t>137 fő</w:t>
            </w:r>
          </w:p>
        </w:tc>
        <w:tc>
          <w:tcPr>
            <w:tcW w:w="3060" w:type="dxa"/>
            <w:tcBorders>
              <w:top w:val="single" w:sz="4" w:space="0" w:color="auto"/>
              <w:left w:val="single" w:sz="4" w:space="0" w:color="auto"/>
              <w:bottom w:val="single" w:sz="4" w:space="0" w:color="auto"/>
              <w:right w:val="single" w:sz="4" w:space="0" w:color="auto"/>
            </w:tcBorders>
          </w:tcPr>
          <w:p w14:paraId="6DFC46BE" w14:textId="77777777" w:rsidR="00651982" w:rsidRPr="007B3E8F" w:rsidRDefault="00651982" w:rsidP="00845322">
            <w:pPr>
              <w:jc w:val="center"/>
              <w:rPr>
                <w:rFonts w:cs="Arial"/>
                <w:color w:val="000000"/>
              </w:rPr>
            </w:pPr>
            <w:r w:rsidRPr="007B3E8F">
              <w:rPr>
                <w:rFonts w:cs="Arial"/>
                <w:color w:val="000000"/>
              </w:rPr>
              <w:t>96 + 39 fő</w:t>
            </w:r>
          </w:p>
        </w:tc>
        <w:tc>
          <w:tcPr>
            <w:tcW w:w="2698" w:type="dxa"/>
            <w:tcBorders>
              <w:top w:val="single" w:sz="4" w:space="0" w:color="auto"/>
              <w:left w:val="single" w:sz="4" w:space="0" w:color="auto"/>
              <w:bottom w:val="single" w:sz="4" w:space="0" w:color="auto"/>
              <w:right w:val="single" w:sz="4" w:space="0" w:color="auto"/>
            </w:tcBorders>
          </w:tcPr>
          <w:p w14:paraId="0232CF67" w14:textId="77777777" w:rsidR="00651982" w:rsidRPr="007B3E8F" w:rsidRDefault="00651982" w:rsidP="00845322">
            <w:pPr>
              <w:jc w:val="center"/>
              <w:rPr>
                <w:rFonts w:cs="Arial"/>
                <w:color w:val="000000"/>
              </w:rPr>
            </w:pPr>
            <w:r w:rsidRPr="007B3E8F">
              <w:rPr>
                <w:rFonts w:cs="Arial"/>
                <w:color w:val="000000"/>
              </w:rPr>
              <w:t>13 fő</w:t>
            </w:r>
          </w:p>
        </w:tc>
      </w:tr>
      <w:tr w:rsidR="00845322" w:rsidRPr="007B3E8F" w14:paraId="743CCD26" w14:textId="77777777" w:rsidTr="002D44C1">
        <w:tc>
          <w:tcPr>
            <w:tcW w:w="0" w:type="auto"/>
            <w:tcBorders>
              <w:top w:val="single" w:sz="4" w:space="0" w:color="auto"/>
              <w:left w:val="single" w:sz="4" w:space="0" w:color="auto"/>
              <w:bottom w:val="single" w:sz="4" w:space="0" w:color="auto"/>
              <w:right w:val="single" w:sz="4" w:space="0" w:color="auto"/>
            </w:tcBorders>
          </w:tcPr>
          <w:p w14:paraId="4F53420E" w14:textId="77777777" w:rsidR="00651982" w:rsidRPr="007B3E8F" w:rsidRDefault="00651982" w:rsidP="00845322">
            <w:pPr>
              <w:jc w:val="center"/>
              <w:rPr>
                <w:rFonts w:cs="Arial"/>
                <w:color w:val="000000"/>
              </w:rPr>
            </w:pPr>
            <w:r w:rsidRPr="007B3E8F">
              <w:rPr>
                <w:rFonts w:cs="Arial"/>
                <w:color w:val="000000"/>
              </w:rPr>
              <w:t>2010</w:t>
            </w:r>
          </w:p>
        </w:tc>
        <w:tc>
          <w:tcPr>
            <w:tcW w:w="2811" w:type="dxa"/>
            <w:tcBorders>
              <w:top w:val="single" w:sz="4" w:space="0" w:color="auto"/>
              <w:left w:val="single" w:sz="4" w:space="0" w:color="auto"/>
              <w:bottom w:val="single" w:sz="4" w:space="0" w:color="auto"/>
              <w:right w:val="single" w:sz="4" w:space="0" w:color="auto"/>
            </w:tcBorders>
          </w:tcPr>
          <w:p w14:paraId="4819F039" w14:textId="77777777" w:rsidR="00651982" w:rsidRPr="007B3E8F" w:rsidRDefault="00651982" w:rsidP="00845322">
            <w:pPr>
              <w:jc w:val="center"/>
              <w:rPr>
                <w:rFonts w:cs="Arial"/>
                <w:color w:val="000000"/>
              </w:rPr>
            </w:pPr>
            <w:r w:rsidRPr="007B3E8F">
              <w:rPr>
                <w:rFonts w:cs="Arial"/>
                <w:color w:val="000000"/>
              </w:rPr>
              <w:t>138 fő</w:t>
            </w:r>
          </w:p>
        </w:tc>
        <w:tc>
          <w:tcPr>
            <w:tcW w:w="3060" w:type="dxa"/>
            <w:tcBorders>
              <w:top w:val="single" w:sz="4" w:space="0" w:color="auto"/>
              <w:left w:val="single" w:sz="4" w:space="0" w:color="auto"/>
              <w:bottom w:val="single" w:sz="4" w:space="0" w:color="auto"/>
              <w:right w:val="single" w:sz="4" w:space="0" w:color="auto"/>
            </w:tcBorders>
          </w:tcPr>
          <w:p w14:paraId="26218C15" w14:textId="77777777" w:rsidR="00651982" w:rsidRPr="007B3E8F" w:rsidRDefault="00651982" w:rsidP="00845322">
            <w:pPr>
              <w:jc w:val="center"/>
              <w:rPr>
                <w:rFonts w:cs="Arial"/>
                <w:color w:val="000000"/>
              </w:rPr>
            </w:pPr>
            <w:r w:rsidRPr="007B3E8F">
              <w:rPr>
                <w:rFonts w:cs="Arial"/>
                <w:color w:val="000000"/>
              </w:rPr>
              <w:t>93 + 36 fő</w:t>
            </w:r>
          </w:p>
        </w:tc>
        <w:tc>
          <w:tcPr>
            <w:tcW w:w="2698" w:type="dxa"/>
            <w:tcBorders>
              <w:top w:val="single" w:sz="4" w:space="0" w:color="auto"/>
              <w:left w:val="single" w:sz="4" w:space="0" w:color="auto"/>
              <w:bottom w:val="single" w:sz="4" w:space="0" w:color="auto"/>
              <w:right w:val="single" w:sz="4" w:space="0" w:color="auto"/>
            </w:tcBorders>
          </w:tcPr>
          <w:p w14:paraId="7007BF24" w14:textId="77777777" w:rsidR="00651982" w:rsidRPr="007B3E8F" w:rsidRDefault="00651982" w:rsidP="00845322">
            <w:pPr>
              <w:jc w:val="center"/>
              <w:rPr>
                <w:rFonts w:cs="Arial"/>
                <w:color w:val="000000"/>
              </w:rPr>
            </w:pPr>
            <w:r w:rsidRPr="007B3E8F">
              <w:rPr>
                <w:rFonts w:cs="Arial"/>
                <w:color w:val="000000"/>
              </w:rPr>
              <w:t>1 fő</w:t>
            </w:r>
          </w:p>
        </w:tc>
      </w:tr>
      <w:tr w:rsidR="00845322" w:rsidRPr="007B3E8F" w14:paraId="6AE98CC8" w14:textId="77777777" w:rsidTr="002D44C1">
        <w:tc>
          <w:tcPr>
            <w:tcW w:w="0" w:type="auto"/>
            <w:tcBorders>
              <w:top w:val="single" w:sz="4" w:space="0" w:color="auto"/>
              <w:left w:val="single" w:sz="4" w:space="0" w:color="auto"/>
              <w:bottom w:val="single" w:sz="4" w:space="0" w:color="auto"/>
              <w:right w:val="single" w:sz="4" w:space="0" w:color="auto"/>
            </w:tcBorders>
          </w:tcPr>
          <w:p w14:paraId="5B971B6C" w14:textId="77777777" w:rsidR="00651982" w:rsidRPr="007B3E8F" w:rsidRDefault="00651982" w:rsidP="00845322">
            <w:pPr>
              <w:jc w:val="center"/>
              <w:rPr>
                <w:rFonts w:cs="Arial"/>
                <w:color w:val="000000"/>
              </w:rPr>
            </w:pPr>
            <w:r w:rsidRPr="007B3E8F">
              <w:rPr>
                <w:rFonts w:cs="Arial"/>
                <w:color w:val="000000"/>
              </w:rPr>
              <w:t>2011</w:t>
            </w:r>
          </w:p>
        </w:tc>
        <w:tc>
          <w:tcPr>
            <w:tcW w:w="2811" w:type="dxa"/>
            <w:tcBorders>
              <w:top w:val="single" w:sz="4" w:space="0" w:color="auto"/>
              <w:left w:val="single" w:sz="4" w:space="0" w:color="auto"/>
              <w:bottom w:val="single" w:sz="4" w:space="0" w:color="auto"/>
              <w:right w:val="single" w:sz="4" w:space="0" w:color="auto"/>
            </w:tcBorders>
          </w:tcPr>
          <w:p w14:paraId="4F03D85F" w14:textId="77777777" w:rsidR="00651982" w:rsidRPr="007B3E8F" w:rsidRDefault="00651982" w:rsidP="00845322">
            <w:pPr>
              <w:jc w:val="center"/>
              <w:rPr>
                <w:rFonts w:cs="Arial"/>
                <w:color w:val="000000"/>
              </w:rPr>
            </w:pPr>
            <w:r w:rsidRPr="007B3E8F">
              <w:rPr>
                <w:rFonts w:cs="Arial"/>
                <w:color w:val="000000"/>
              </w:rPr>
              <w:t>129 fő</w:t>
            </w:r>
          </w:p>
        </w:tc>
        <w:tc>
          <w:tcPr>
            <w:tcW w:w="3060" w:type="dxa"/>
            <w:tcBorders>
              <w:top w:val="single" w:sz="4" w:space="0" w:color="auto"/>
              <w:left w:val="single" w:sz="4" w:space="0" w:color="auto"/>
              <w:bottom w:val="single" w:sz="4" w:space="0" w:color="auto"/>
              <w:right w:val="single" w:sz="4" w:space="0" w:color="auto"/>
            </w:tcBorders>
          </w:tcPr>
          <w:p w14:paraId="6190A20E" w14:textId="77777777" w:rsidR="00651982" w:rsidRPr="007B3E8F" w:rsidRDefault="00651982" w:rsidP="00845322">
            <w:pPr>
              <w:jc w:val="center"/>
              <w:rPr>
                <w:rFonts w:cs="Arial"/>
                <w:color w:val="000000"/>
              </w:rPr>
            </w:pPr>
            <w:r w:rsidRPr="007B3E8F">
              <w:rPr>
                <w:rFonts w:cs="Arial"/>
                <w:color w:val="000000"/>
              </w:rPr>
              <w:t>86 + 34 fő</w:t>
            </w:r>
          </w:p>
        </w:tc>
        <w:tc>
          <w:tcPr>
            <w:tcW w:w="2698" w:type="dxa"/>
            <w:tcBorders>
              <w:top w:val="single" w:sz="4" w:space="0" w:color="auto"/>
              <w:left w:val="single" w:sz="4" w:space="0" w:color="auto"/>
              <w:bottom w:val="single" w:sz="4" w:space="0" w:color="auto"/>
              <w:right w:val="single" w:sz="4" w:space="0" w:color="auto"/>
            </w:tcBorders>
          </w:tcPr>
          <w:p w14:paraId="04A5E25C" w14:textId="77777777" w:rsidR="00651982" w:rsidRPr="007B3E8F" w:rsidRDefault="00651982" w:rsidP="00845322">
            <w:pPr>
              <w:jc w:val="center"/>
              <w:rPr>
                <w:rFonts w:cs="Arial"/>
                <w:color w:val="000000"/>
              </w:rPr>
            </w:pPr>
            <w:r w:rsidRPr="007B3E8F">
              <w:rPr>
                <w:rFonts w:cs="Arial"/>
                <w:color w:val="000000"/>
              </w:rPr>
              <w:t>1 fő</w:t>
            </w:r>
          </w:p>
        </w:tc>
      </w:tr>
      <w:tr w:rsidR="00845322" w:rsidRPr="007B3E8F" w14:paraId="2E2097C5" w14:textId="77777777" w:rsidTr="002D44C1">
        <w:tc>
          <w:tcPr>
            <w:tcW w:w="0" w:type="auto"/>
            <w:tcBorders>
              <w:top w:val="single" w:sz="4" w:space="0" w:color="auto"/>
              <w:left w:val="single" w:sz="4" w:space="0" w:color="auto"/>
              <w:bottom w:val="single" w:sz="4" w:space="0" w:color="auto"/>
              <w:right w:val="single" w:sz="4" w:space="0" w:color="auto"/>
            </w:tcBorders>
          </w:tcPr>
          <w:p w14:paraId="1CCAB8B0" w14:textId="77777777" w:rsidR="00651982" w:rsidRPr="007B3E8F" w:rsidRDefault="00651982" w:rsidP="00845322">
            <w:pPr>
              <w:jc w:val="center"/>
              <w:rPr>
                <w:rFonts w:cs="Arial"/>
                <w:color w:val="000000"/>
              </w:rPr>
            </w:pPr>
            <w:r w:rsidRPr="007B3E8F">
              <w:rPr>
                <w:rFonts w:cs="Arial"/>
                <w:color w:val="000000"/>
              </w:rPr>
              <w:t>2012</w:t>
            </w:r>
          </w:p>
        </w:tc>
        <w:tc>
          <w:tcPr>
            <w:tcW w:w="2811" w:type="dxa"/>
            <w:tcBorders>
              <w:top w:val="single" w:sz="4" w:space="0" w:color="auto"/>
              <w:left w:val="single" w:sz="4" w:space="0" w:color="auto"/>
              <w:bottom w:val="single" w:sz="4" w:space="0" w:color="auto"/>
              <w:right w:val="single" w:sz="4" w:space="0" w:color="auto"/>
            </w:tcBorders>
          </w:tcPr>
          <w:p w14:paraId="281BFE4C" w14:textId="77777777" w:rsidR="00651982" w:rsidRPr="007B3E8F" w:rsidRDefault="00651982" w:rsidP="00845322">
            <w:pPr>
              <w:jc w:val="center"/>
              <w:rPr>
                <w:rFonts w:cs="Arial"/>
                <w:color w:val="000000"/>
              </w:rPr>
            </w:pPr>
            <w:r w:rsidRPr="007B3E8F">
              <w:rPr>
                <w:rFonts w:cs="Arial"/>
                <w:color w:val="000000"/>
              </w:rPr>
              <w:t>137 fő</w:t>
            </w:r>
          </w:p>
        </w:tc>
        <w:tc>
          <w:tcPr>
            <w:tcW w:w="3060" w:type="dxa"/>
            <w:tcBorders>
              <w:top w:val="single" w:sz="4" w:space="0" w:color="auto"/>
              <w:left w:val="single" w:sz="4" w:space="0" w:color="auto"/>
              <w:bottom w:val="single" w:sz="4" w:space="0" w:color="auto"/>
              <w:right w:val="single" w:sz="4" w:space="0" w:color="auto"/>
            </w:tcBorders>
          </w:tcPr>
          <w:p w14:paraId="54F77297" w14:textId="77777777" w:rsidR="00651982" w:rsidRPr="007B3E8F" w:rsidRDefault="00651982" w:rsidP="00845322">
            <w:pPr>
              <w:jc w:val="center"/>
              <w:rPr>
                <w:rFonts w:cs="Arial"/>
                <w:color w:val="000000"/>
              </w:rPr>
            </w:pPr>
            <w:r w:rsidRPr="007B3E8F">
              <w:rPr>
                <w:rFonts w:cs="Arial"/>
                <w:color w:val="000000"/>
              </w:rPr>
              <w:t>84 + 50 fő</w:t>
            </w:r>
          </w:p>
        </w:tc>
        <w:tc>
          <w:tcPr>
            <w:tcW w:w="2698" w:type="dxa"/>
            <w:tcBorders>
              <w:top w:val="single" w:sz="4" w:space="0" w:color="auto"/>
              <w:left w:val="single" w:sz="4" w:space="0" w:color="auto"/>
              <w:bottom w:val="single" w:sz="4" w:space="0" w:color="auto"/>
              <w:right w:val="single" w:sz="4" w:space="0" w:color="auto"/>
            </w:tcBorders>
          </w:tcPr>
          <w:p w14:paraId="33F3E18C" w14:textId="77777777" w:rsidR="00651982" w:rsidRPr="007B3E8F" w:rsidRDefault="00651982" w:rsidP="00845322">
            <w:pPr>
              <w:jc w:val="center"/>
              <w:rPr>
                <w:rFonts w:cs="Arial"/>
                <w:color w:val="000000"/>
              </w:rPr>
            </w:pPr>
            <w:r w:rsidRPr="007B3E8F">
              <w:rPr>
                <w:rFonts w:cs="Arial"/>
                <w:color w:val="000000"/>
              </w:rPr>
              <w:t>0 fő</w:t>
            </w:r>
          </w:p>
        </w:tc>
      </w:tr>
      <w:tr w:rsidR="00845322" w:rsidRPr="007B3E8F" w14:paraId="5F877724" w14:textId="77777777" w:rsidTr="002D44C1">
        <w:tc>
          <w:tcPr>
            <w:tcW w:w="0" w:type="auto"/>
            <w:tcBorders>
              <w:top w:val="single" w:sz="4" w:space="0" w:color="auto"/>
              <w:left w:val="single" w:sz="4" w:space="0" w:color="auto"/>
              <w:bottom w:val="single" w:sz="4" w:space="0" w:color="auto"/>
              <w:right w:val="single" w:sz="4" w:space="0" w:color="auto"/>
            </w:tcBorders>
          </w:tcPr>
          <w:p w14:paraId="336B273A" w14:textId="77777777" w:rsidR="00651982" w:rsidRPr="007B3E8F" w:rsidRDefault="00651982" w:rsidP="00845322">
            <w:pPr>
              <w:jc w:val="center"/>
              <w:rPr>
                <w:rFonts w:cs="Arial"/>
                <w:color w:val="000000"/>
              </w:rPr>
            </w:pPr>
            <w:r w:rsidRPr="007B3E8F">
              <w:rPr>
                <w:rFonts w:cs="Arial"/>
                <w:color w:val="000000"/>
              </w:rPr>
              <w:t>2013</w:t>
            </w:r>
          </w:p>
        </w:tc>
        <w:tc>
          <w:tcPr>
            <w:tcW w:w="2811" w:type="dxa"/>
            <w:tcBorders>
              <w:top w:val="single" w:sz="4" w:space="0" w:color="auto"/>
              <w:left w:val="single" w:sz="4" w:space="0" w:color="auto"/>
              <w:bottom w:val="single" w:sz="4" w:space="0" w:color="auto"/>
              <w:right w:val="single" w:sz="4" w:space="0" w:color="auto"/>
            </w:tcBorders>
          </w:tcPr>
          <w:p w14:paraId="30CC9A90" w14:textId="77777777" w:rsidR="00651982" w:rsidRPr="007B3E8F" w:rsidRDefault="00651982" w:rsidP="00845322">
            <w:pPr>
              <w:jc w:val="center"/>
              <w:rPr>
                <w:rFonts w:cs="Arial"/>
                <w:color w:val="000000"/>
              </w:rPr>
            </w:pPr>
            <w:r w:rsidRPr="007B3E8F">
              <w:rPr>
                <w:rFonts w:cs="Arial"/>
                <w:color w:val="000000"/>
              </w:rPr>
              <w:t>137 fő</w:t>
            </w:r>
          </w:p>
        </w:tc>
        <w:tc>
          <w:tcPr>
            <w:tcW w:w="3060" w:type="dxa"/>
            <w:tcBorders>
              <w:top w:val="single" w:sz="4" w:space="0" w:color="auto"/>
              <w:left w:val="single" w:sz="4" w:space="0" w:color="auto"/>
              <w:bottom w:val="single" w:sz="4" w:space="0" w:color="auto"/>
              <w:right w:val="single" w:sz="4" w:space="0" w:color="auto"/>
            </w:tcBorders>
          </w:tcPr>
          <w:p w14:paraId="34524C85" w14:textId="77777777" w:rsidR="00651982" w:rsidRPr="007B3E8F" w:rsidRDefault="00651982" w:rsidP="00845322">
            <w:pPr>
              <w:jc w:val="center"/>
              <w:rPr>
                <w:rFonts w:cs="Arial"/>
                <w:color w:val="000000"/>
              </w:rPr>
            </w:pPr>
            <w:r w:rsidRPr="007B3E8F">
              <w:rPr>
                <w:rFonts w:cs="Arial"/>
                <w:color w:val="000000"/>
              </w:rPr>
              <w:t>84 + 50 fő</w:t>
            </w:r>
          </w:p>
        </w:tc>
        <w:tc>
          <w:tcPr>
            <w:tcW w:w="2698" w:type="dxa"/>
            <w:tcBorders>
              <w:top w:val="single" w:sz="4" w:space="0" w:color="auto"/>
              <w:left w:val="single" w:sz="4" w:space="0" w:color="auto"/>
              <w:bottom w:val="single" w:sz="4" w:space="0" w:color="auto"/>
              <w:right w:val="single" w:sz="4" w:space="0" w:color="auto"/>
            </w:tcBorders>
          </w:tcPr>
          <w:p w14:paraId="544E6BB9" w14:textId="77777777" w:rsidR="00651982" w:rsidRPr="007B3E8F" w:rsidRDefault="00651982" w:rsidP="00845322">
            <w:pPr>
              <w:jc w:val="center"/>
              <w:rPr>
                <w:rFonts w:cs="Arial"/>
                <w:color w:val="000000"/>
              </w:rPr>
            </w:pPr>
            <w:r w:rsidRPr="007B3E8F">
              <w:rPr>
                <w:rFonts w:cs="Arial"/>
                <w:color w:val="000000"/>
              </w:rPr>
              <w:t>0 fő</w:t>
            </w:r>
          </w:p>
        </w:tc>
      </w:tr>
      <w:tr w:rsidR="00845322" w:rsidRPr="007B3E8F" w14:paraId="7F1C6996" w14:textId="77777777" w:rsidTr="002D44C1">
        <w:tc>
          <w:tcPr>
            <w:tcW w:w="0" w:type="auto"/>
            <w:tcBorders>
              <w:top w:val="single" w:sz="4" w:space="0" w:color="auto"/>
              <w:left w:val="single" w:sz="4" w:space="0" w:color="auto"/>
              <w:bottom w:val="single" w:sz="4" w:space="0" w:color="auto"/>
              <w:right w:val="single" w:sz="4" w:space="0" w:color="auto"/>
            </w:tcBorders>
          </w:tcPr>
          <w:p w14:paraId="6AF27F3C" w14:textId="77777777" w:rsidR="00651982" w:rsidRPr="007B3E8F" w:rsidRDefault="00651982" w:rsidP="00845322">
            <w:pPr>
              <w:jc w:val="center"/>
              <w:rPr>
                <w:rFonts w:cs="Arial"/>
                <w:color w:val="000000"/>
              </w:rPr>
            </w:pPr>
            <w:r w:rsidRPr="007B3E8F">
              <w:rPr>
                <w:rFonts w:cs="Arial"/>
                <w:color w:val="000000"/>
              </w:rPr>
              <w:t>2014</w:t>
            </w:r>
          </w:p>
        </w:tc>
        <w:tc>
          <w:tcPr>
            <w:tcW w:w="2811" w:type="dxa"/>
            <w:tcBorders>
              <w:top w:val="single" w:sz="4" w:space="0" w:color="auto"/>
              <w:left w:val="single" w:sz="4" w:space="0" w:color="auto"/>
              <w:bottom w:val="single" w:sz="4" w:space="0" w:color="auto"/>
              <w:right w:val="single" w:sz="4" w:space="0" w:color="auto"/>
            </w:tcBorders>
          </w:tcPr>
          <w:p w14:paraId="740814DC" w14:textId="77777777" w:rsidR="00651982" w:rsidRPr="007B3E8F" w:rsidRDefault="00651982" w:rsidP="00845322">
            <w:pPr>
              <w:jc w:val="center"/>
              <w:rPr>
                <w:rFonts w:cs="Arial"/>
                <w:color w:val="000000"/>
              </w:rPr>
            </w:pPr>
            <w:r w:rsidRPr="007B3E8F">
              <w:rPr>
                <w:rFonts w:cs="Arial"/>
                <w:color w:val="000000"/>
              </w:rPr>
              <w:t>123 fő</w:t>
            </w:r>
          </w:p>
        </w:tc>
        <w:tc>
          <w:tcPr>
            <w:tcW w:w="3060" w:type="dxa"/>
            <w:tcBorders>
              <w:top w:val="single" w:sz="4" w:space="0" w:color="auto"/>
              <w:left w:val="single" w:sz="4" w:space="0" w:color="auto"/>
              <w:bottom w:val="single" w:sz="4" w:space="0" w:color="auto"/>
              <w:right w:val="single" w:sz="4" w:space="0" w:color="auto"/>
            </w:tcBorders>
          </w:tcPr>
          <w:p w14:paraId="751523B2" w14:textId="77777777" w:rsidR="00651982" w:rsidRPr="007B3E8F" w:rsidRDefault="00651982" w:rsidP="00845322">
            <w:pPr>
              <w:jc w:val="center"/>
              <w:rPr>
                <w:rFonts w:cs="Arial"/>
                <w:color w:val="000000"/>
              </w:rPr>
            </w:pPr>
            <w:r w:rsidRPr="007B3E8F">
              <w:rPr>
                <w:rFonts w:cs="Arial"/>
                <w:color w:val="000000"/>
              </w:rPr>
              <w:t>88 + 15 fő</w:t>
            </w:r>
          </w:p>
        </w:tc>
        <w:tc>
          <w:tcPr>
            <w:tcW w:w="2698" w:type="dxa"/>
            <w:tcBorders>
              <w:top w:val="single" w:sz="4" w:space="0" w:color="auto"/>
              <w:left w:val="single" w:sz="4" w:space="0" w:color="auto"/>
              <w:bottom w:val="single" w:sz="4" w:space="0" w:color="auto"/>
              <w:right w:val="single" w:sz="4" w:space="0" w:color="auto"/>
            </w:tcBorders>
          </w:tcPr>
          <w:p w14:paraId="47075388" w14:textId="77777777" w:rsidR="00651982" w:rsidRPr="007B3E8F" w:rsidRDefault="00651982" w:rsidP="00845322">
            <w:pPr>
              <w:jc w:val="center"/>
              <w:rPr>
                <w:rFonts w:cs="Arial"/>
                <w:color w:val="000000"/>
              </w:rPr>
            </w:pPr>
            <w:r w:rsidRPr="007B3E8F">
              <w:rPr>
                <w:rFonts w:cs="Arial"/>
                <w:color w:val="000000"/>
              </w:rPr>
              <w:t>0 fő</w:t>
            </w:r>
          </w:p>
        </w:tc>
      </w:tr>
      <w:tr w:rsidR="00845322" w:rsidRPr="007B3E8F" w14:paraId="61CBF29F" w14:textId="77777777" w:rsidTr="002D44C1">
        <w:tc>
          <w:tcPr>
            <w:tcW w:w="0" w:type="auto"/>
            <w:tcBorders>
              <w:top w:val="single" w:sz="4" w:space="0" w:color="auto"/>
              <w:left w:val="single" w:sz="4" w:space="0" w:color="auto"/>
              <w:bottom w:val="single" w:sz="4" w:space="0" w:color="auto"/>
              <w:right w:val="single" w:sz="4" w:space="0" w:color="auto"/>
            </w:tcBorders>
          </w:tcPr>
          <w:p w14:paraId="000B8FE4" w14:textId="77777777" w:rsidR="00651982" w:rsidRPr="007B3E8F" w:rsidRDefault="00651982" w:rsidP="00845322">
            <w:pPr>
              <w:jc w:val="center"/>
              <w:rPr>
                <w:rFonts w:cs="Arial"/>
                <w:color w:val="000000"/>
              </w:rPr>
            </w:pPr>
            <w:r w:rsidRPr="007B3E8F">
              <w:rPr>
                <w:rFonts w:cs="Arial"/>
                <w:color w:val="000000"/>
              </w:rPr>
              <w:t>2015</w:t>
            </w:r>
          </w:p>
        </w:tc>
        <w:tc>
          <w:tcPr>
            <w:tcW w:w="2811" w:type="dxa"/>
            <w:tcBorders>
              <w:top w:val="single" w:sz="4" w:space="0" w:color="auto"/>
              <w:left w:val="single" w:sz="4" w:space="0" w:color="auto"/>
              <w:bottom w:val="single" w:sz="4" w:space="0" w:color="auto"/>
              <w:right w:val="single" w:sz="4" w:space="0" w:color="auto"/>
            </w:tcBorders>
          </w:tcPr>
          <w:p w14:paraId="569BBC9F" w14:textId="77777777" w:rsidR="00651982" w:rsidRPr="007B3E8F" w:rsidRDefault="00651982" w:rsidP="00845322">
            <w:pPr>
              <w:jc w:val="center"/>
              <w:rPr>
                <w:rFonts w:cs="Arial"/>
                <w:color w:val="000000"/>
              </w:rPr>
            </w:pPr>
            <w:r w:rsidRPr="007B3E8F">
              <w:rPr>
                <w:rFonts w:cs="Arial"/>
                <w:color w:val="000000"/>
              </w:rPr>
              <w:t>112 fő</w:t>
            </w:r>
          </w:p>
        </w:tc>
        <w:tc>
          <w:tcPr>
            <w:tcW w:w="3060" w:type="dxa"/>
            <w:tcBorders>
              <w:top w:val="single" w:sz="4" w:space="0" w:color="auto"/>
              <w:left w:val="single" w:sz="4" w:space="0" w:color="auto"/>
              <w:bottom w:val="single" w:sz="4" w:space="0" w:color="auto"/>
              <w:right w:val="single" w:sz="4" w:space="0" w:color="auto"/>
            </w:tcBorders>
          </w:tcPr>
          <w:p w14:paraId="2FA012B4" w14:textId="77777777" w:rsidR="00651982" w:rsidRPr="007B3E8F" w:rsidRDefault="00651982" w:rsidP="00845322">
            <w:pPr>
              <w:jc w:val="center"/>
              <w:rPr>
                <w:rFonts w:cs="Arial"/>
                <w:color w:val="000000"/>
              </w:rPr>
            </w:pPr>
            <w:r w:rsidRPr="007B3E8F">
              <w:rPr>
                <w:rFonts w:cs="Arial"/>
                <w:color w:val="000000"/>
              </w:rPr>
              <w:t>86 + 24 fő</w:t>
            </w:r>
          </w:p>
        </w:tc>
        <w:tc>
          <w:tcPr>
            <w:tcW w:w="2698" w:type="dxa"/>
            <w:tcBorders>
              <w:top w:val="single" w:sz="4" w:space="0" w:color="auto"/>
              <w:left w:val="single" w:sz="4" w:space="0" w:color="auto"/>
              <w:bottom w:val="single" w:sz="4" w:space="0" w:color="auto"/>
              <w:right w:val="single" w:sz="4" w:space="0" w:color="auto"/>
            </w:tcBorders>
          </w:tcPr>
          <w:p w14:paraId="2AFA5CEE" w14:textId="77777777" w:rsidR="00651982" w:rsidRPr="007B3E8F" w:rsidRDefault="00651982" w:rsidP="00845322">
            <w:pPr>
              <w:jc w:val="center"/>
              <w:rPr>
                <w:rFonts w:cs="Arial"/>
                <w:color w:val="000000"/>
              </w:rPr>
            </w:pPr>
            <w:r w:rsidRPr="007B3E8F">
              <w:rPr>
                <w:rFonts w:cs="Arial"/>
                <w:color w:val="000000"/>
              </w:rPr>
              <w:t>0 fő</w:t>
            </w:r>
          </w:p>
        </w:tc>
      </w:tr>
    </w:tbl>
    <w:p w14:paraId="715BDF2A" w14:textId="77777777" w:rsidR="0024612D" w:rsidRDefault="0024612D" w:rsidP="00845322">
      <w:pPr>
        <w:jc w:val="both"/>
        <w:rPr>
          <w:rFonts w:cs="Arial"/>
          <w:color w:val="000000"/>
        </w:rPr>
      </w:pPr>
    </w:p>
    <w:p w14:paraId="6827A7A2" w14:textId="77777777" w:rsidR="00651982" w:rsidRPr="007B3E8F" w:rsidRDefault="00651982" w:rsidP="00845322">
      <w:pPr>
        <w:jc w:val="both"/>
        <w:rPr>
          <w:rFonts w:cs="Arial"/>
          <w:color w:val="000000"/>
        </w:rPr>
      </w:pPr>
      <w:r w:rsidRPr="007B3E8F">
        <w:rPr>
          <w:rFonts w:cs="Arial"/>
          <w:color w:val="000000"/>
        </w:rPr>
        <w:t xml:space="preserve">A Csodaország Bölcsődében és a Csicsergő Bölcsődében </w:t>
      </w:r>
      <w:r w:rsidRPr="007B3E8F">
        <w:rPr>
          <w:rFonts w:cs="Arial"/>
          <w:b/>
          <w:color w:val="000000"/>
        </w:rPr>
        <w:t>játszóház</w:t>
      </w:r>
      <w:r w:rsidRPr="007B3E8F">
        <w:rPr>
          <w:rFonts w:cs="Arial"/>
          <w:color w:val="000000"/>
        </w:rPr>
        <w:t xml:space="preserve"> működik. </w:t>
      </w:r>
    </w:p>
    <w:p w14:paraId="5456E4F1" w14:textId="77777777" w:rsidR="00651982" w:rsidRPr="007B3E8F" w:rsidRDefault="00651982" w:rsidP="00845322">
      <w:pPr>
        <w:jc w:val="both"/>
        <w:rPr>
          <w:rFonts w:cs="Arial"/>
          <w:color w:val="000000"/>
        </w:rPr>
      </w:pPr>
      <w:r w:rsidRPr="007B3E8F">
        <w:rPr>
          <w:rFonts w:cs="Arial"/>
          <w:color w:val="000000"/>
        </w:rPr>
        <w:t>A Csodaország Bölcsődében 2011. szeptember 1-től Kanga Játszóháza várja a 20 hetes – 6 éves korú gyermekeket. A kicsik kellemes, barátságos környezetben, tartalmasan tölthetik el idejüket szüleikkel, barátaikkal.</w:t>
      </w:r>
    </w:p>
    <w:p w14:paraId="2499CB64" w14:textId="77777777" w:rsidR="00651982" w:rsidRPr="007B3E8F" w:rsidRDefault="00651982" w:rsidP="00845322">
      <w:pPr>
        <w:jc w:val="both"/>
        <w:rPr>
          <w:rFonts w:cs="Arial"/>
          <w:color w:val="000000"/>
        </w:rPr>
      </w:pPr>
      <w:r w:rsidRPr="007B3E8F">
        <w:rPr>
          <w:rFonts w:cs="Arial"/>
          <w:color w:val="000000"/>
        </w:rPr>
        <w:t>A játszóházban a legkorszerűbb játékok találhatóak meg. /pl.: labdafürdő, élethű bababolt, babakonyha, alkotójátékok, logikai játékok, mesekuckó/ A bölcsőde udvarán, szabad levegőn is együtt játszhatnak szüleikkel, társaikkal, és a kisgyermeknevelőkkel, tiszta, biztonságos környezetben.</w:t>
      </w:r>
    </w:p>
    <w:p w14:paraId="3B1C8D00" w14:textId="77777777" w:rsidR="00651982" w:rsidRPr="007B3E8F" w:rsidRDefault="00651982" w:rsidP="00845322">
      <w:pPr>
        <w:tabs>
          <w:tab w:val="left" w:pos="9000"/>
        </w:tabs>
        <w:jc w:val="both"/>
        <w:rPr>
          <w:rFonts w:cs="Arial"/>
          <w:color w:val="000000"/>
        </w:rPr>
      </w:pPr>
      <w:r w:rsidRPr="007B3E8F">
        <w:rPr>
          <w:rFonts w:cs="Arial"/>
          <w:color w:val="000000"/>
        </w:rPr>
        <w:t>Az évszaknak megfelelően, jeles napokhoz, hagyományokhoz kapcsolódóan napi programok is várják az érdeklődőket.</w:t>
      </w:r>
    </w:p>
    <w:p w14:paraId="515A1264" w14:textId="77777777" w:rsidR="00651982" w:rsidRPr="007B3E8F" w:rsidRDefault="00651982" w:rsidP="00845322">
      <w:pPr>
        <w:jc w:val="both"/>
        <w:rPr>
          <w:rFonts w:cs="Arial"/>
          <w:color w:val="000000"/>
          <w:u w:val="single"/>
        </w:rPr>
      </w:pPr>
      <w:r w:rsidRPr="007B3E8F">
        <w:rPr>
          <w:rFonts w:cs="Arial"/>
          <w:color w:val="000000"/>
        </w:rPr>
        <w:t xml:space="preserve">Szombathely MJV Önkormányzata sikeres pályázatot nyújtott be a Nyugat-dunántúli Operatív program Szociális Infrastruktúra és szolgáltatások fejlesztése című pályázati felhíváshoz. A férőhelyszám bővítésen túl egy játszóház kialakítása is megvalósult, elsősorban hátrányos helyzetű gyermekek részére a </w:t>
      </w:r>
      <w:r w:rsidRPr="007B3E8F">
        <w:rPr>
          <w:rFonts w:cs="Arial"/>
          <w:i/>
          <w:color w:val="000000"/>
        </w:rPr>
        <w:t>Csicsergő Bölcsődében</w:t>
      </w:r>
      <w:r w:rsidRPr="007B3E8F">
        <w:rPr>
          <w:rFonts w:cs="Arial"/>
          <w:color w:val="000000"/>
        </w:rPr>
        <w:t>. A játszóház 7</w:t>
      </w:r>
      <w:r w:rsidRPr="007B3E8F">
        <w:rPr>
          <w:rFonts w:cs="Arial"/>
          <w:color w:val="000000"/>
          <w:vertAlign w:val="superscript"/>
        </w:rPr>
        <w:t>30</w:t>
      </w:r>
      <w:r w:rsidRPr="007B3E8F">
        <w:rPr>
          <w:rFonts w:cs="Arial"/>
          <w:color w:val="000000"/>
        </w:rPr>
        <w:t>-15</w:t>
      </w:r>
      <w:r w:rsidRPr="007B3E8F">
        <w:rPr>
          <w:rFonts w:cs="Arial"/>
          <w:color w:val="000000"/>
          <w:vertAlign w:val="superscript"/>
        </w:rPr>
        <w:t>30</w:t>
      </w:r>
      <w:r w:rsidRPr="007B3E8F">
        <w:rPr>
          <w:rFonts w:cs="Arial"/>
          <w:color w:val="000000"/>
        </w:rPr>
        <w:t xml:space="preserve">-ig tart nyitva, ahol 5 év alatti gyermekek nevelését, gondozását biztosítja a bölcsőde. </w:t>
      </w:r>
    </w:p>
    <w:p w14:paraId="0780548F" w14:textId="77777777" w:rsidR="00651982" w:rsidRPr="007B3E8F" w:rsidRDefault="00651982" w:rsidP="00845322">
      <w:pPr>
        <w:jc w:val="both"/>
        <w:rPr>
          <w:rFonts w:cs="Arial"/>
          <w:color w:val="000000"/>
        </w:rPr>
      </w:pPr>
      <w:r w:rsidRPr="007B3E8F">
        <w:rPr>
          <w:rFonts w:cs="Arial"/>
          <w:color w:val="000000"/>
        </w:rPr>
        <w:t>Játszóházas programok:</w:t>
      </w:r>
    </w:p>
    <w:p w14:paraId="61389756" w14:textId="77777777" w:rsidR="00651982" w:rsidRPr="007B3E8F" w:rsidRDefault="00651982" w:rsidP="00690839">
      <w:pPr>
        <w:numPr>
          <w:ilvl w:val="0"/>
          <w:numId w:val="10"/>
        </w:numPr>
        <w:jc w:val="both"/>
        <w:rPr>
          <w:rFonts w:cs="Arial"/>
          <w:color w:val="000000"/>
        </w:rPr>
      </w:pPr>
      <w:r w:rsidRPr="007B3E8F">
        <w:rPr>
          <w:rFonts w:cs="Arial"/>
          <w:color w:val="000000"/>
        </w:rPr>
        <w:t>Egyéni fejlesztő foglalkozások</w:t>
      </w:r>
    </w:p>
    <w:p w14:paraId="5312B095" w14:textId="77777777" w:rsidR="00651982" w:rsidRPr="007B3E8F" w:rsidRDefault="00651982" w:rsidP="00690839">
      <w:pPr>
        <w:numPr>
          <w:ilvl w:val="0"/>
          <w:numId w:val="10"/>
        </w:numPr>
        <w:jc w:val="both"/>
        <w:rPr>
          <w:rFonts w:cs="Arial"/>
          <w:color w:val="000000"/>
        </w:rPr>
      </w:pPr>
      <w:r w:rsidRPr="007B3E8F">
        <w:rPr>
          <w:rFonts w:cs="Arial"/>
          <w:color w:val="000000"/>
        </w:rPr>
        <w:t>Manó torna</w:t>
      </w:r>
    </w:p>
    <w:p w14:paraId="0F0D2504" w14:textId="77777777" w:rsidR="00651982" w:rsidRPr="007B3E8F" w:rsidRDefault="00651982" w:rsidP="00690839">
      <w:pPr>
        <w:numPr>
          <w:ilvl w:val="0"/>
          <w:numId w:val="10"/>
        </w:numPr>
        <w:jc w:val="both"/>
        <w:rPr>
          <w:rFonts w:cs="Arial"/>
          <w:color w:val="000000"/>
        </w:rPr>
      </w:pPr>
      <w:r w:rsidRPr="007B3E8F">
        <w:rPr>
          <w:rFonts w:cs="Arial"/>
          <w:color w:val="000000"/>
        </w:rPr>
        <w:t>Mesevár</w:t>
      </w:r>
    </w:p>
    <w:p w14:paraId="0651B89D" w14:textId="77777777" w:rsidR="00651982" w:rsidRPr="007B3E8F" w:rsidRDefault="00651982" w:rsidP="00690839">
      <w:pPr>
        <w:numPr>
          <w:ilvl w:val="0"/>
          <w:numId w:val="10"/>
        </w:numPr>
        <w:jc w:val="both"/>
        <w:rPr>
          <w:rFonts w:cs="Arial"/>
          <w:color w:val="000000"/>
        </w:rPr>
      </w:pPr>
      <w:r w:rsidRPr="007B3E8F">
        <w:rPr>
          <w:rFonts w:cs="Arial"/>
          <w:color w:val="000000"/>
        </w:rPr>
        <w:t>Kézműves kuckó</w:t>
      </w:r>
    </w:p>
    <w:p w14:paraId="08240E52" w14:textId="77777777" w:rsidR="00651982" w:rsidRPr="007B3E8F" w:rsidRDefault="00651982" w:rsidP="00690839">
      <w:pPr>
        <w:numPr>
          <w:ilvl w:val="0"/>
          <w:numId w:val="10"/>
        </w:numPr>
        <w:jc w:val="both"/>
        <w:rPr>
          <w:rFonts w:cs="Arial"/>
          <w:color w:val="000000"/>
        </w:rPr>
      </w:pPr>
      <w:r w:rsidRPr="007B3E8F">
        <w:rPr>
          <w:rFonts w:cs="Arial"/>
          <w:color w:val="000000"/>
        </w:rPr>
        <w:t>Csicsergő zene</w:t>
      </w:r>
    </w:p>
    <w:p w14:paraId="6A460480" w14:textId="77777777" w:rsidR="00651982" w:rsidRPr="007B3E8F" w:rsidRDefault="00651982" w:rsidP="00845322">
      <w:pPr>
        <w:jc w:val="both"/>
        <w:rPr>
          <w:rFonts w:cs="Arial"/>
          <w:color w:val="000000"/>
        </w:rPr>
      </w:pPr>
    </w:p>
    <w:p w14:paraId="1B27A2DB" w14:textId="77777777" w:rsidR="00651982" w:rsidRPr="007B3E8F" w:rsidRDefault="00651982" w:rsidP="00845322">
      <w:pPr>
        <w:pStyle w:val="Szvegtrzs"/>
        <w:rPr>
          <w:rFonts w:cs="Arial"/>
          <w:color w:val="000000"/>
          <w:szCs w:val="24"/>
        </w:rPr>
      </w:pPr>
      <w:r w:rsidRPr="007B3E8F">
        <w:rPr>
          <w:rFonts w:cs="Arial"/>
          <w:color w:val="000000"/>
          <w:szCs w:val="24"/>
        </w:rPr>
        <w:t>2000-től a Szombathelyi Egyesített Bölcsődei Intézmény valamennyi bölcsődéjében saját nevelési program alapján folyik a szakmai munka. A tapasztalatok alapján az alapprogram és a helyi nevelési program a nevelő munkát tudatosabbá teszi, és a bölcsődével kapcsolatba kerülő intézmények – óvoda, gyermekjóléti szolgálat – és a szülők számára jobban megismerhetővé teszi a bölcsődei ellátást.</w:t>
      </w:r>
    </w:p>
    <w:p w14:paraId="5A9F64CD" w14:textId="77777777" w:rsidR="00651982" w:rsidRPr="007B3E8F" w:rsidRDefault="00651982" w:rsidP="00845322">
      <w:pPr>
        <w:jc w:val="both"/>
        <w:rPr>
          <w:rFonts w:cs="Arial"/>
          <w:color w:val="000000"/>
        </w:rPr>
      </w:pPr>
    </w:p>
    <w:p w14:paraId="2FEB03FC" w14:textId="77777777" w:rsidR="00651982" w:rsidRPr="007B3E8F" w:rsidRDefault="00651982" w:rsidP="00845322">
      <w:pPr>
        <w:jc w:val="both"/>
        <w:rPr>
          <w:rFonts w:cs="Arial"/>
          <w:color w:val="000000"/>
        </w:rPr>
      </w:pPr>
      <w:r w:rsidRPr="007B3E8F">
        <w:rPr>
          <w:rFonts w:cs="Arial"/>
          <w:color w:val="000000"/>
        </w:rPr>
        <w:t>Kiemelt területek a szakmai programokon belül:</w:t>
      </w:r>
    </w:p>
    <w:p w14:paraId="6604A985" w14:textId="77777777" w:rsidR="00651982" w:rsidRPr="007B3E8F" w:rsidRDefault="00651982" w:rsidP="00845322">
      <w:pPr>
        <w:jc w:val="both"/>
        <w:rPr>
          <w:rFonts w:cs="Arial"/>
          <w:color w:val="000000"/>
        </w:rPr>
      </w:pPr>
    </w:p>
    <w:p w14:paraId="5BE83E63" w14:textId="77777777" w:rsidR="00651982" w:rsidRPr="007B3E8F" w:rsidRDefault="00651982" w:rsidP="00845322">
      <w:pPr>
        <w:jc w:val="both"/>
        <w:rPr>
          <w:rFonts w:cs="Arial"/>
          <w:color w:val="000000"/>
        </w:rPr>
      </w:pPr>
      <w:r w:rsidRPr="007B3E8F">
        <w:rPr>
          <w:rFonts w:cs="Arial"/>
          <w:color w:val="000000"/>
        </w:rPr>
        <w:t xml:space="preserve">Kuckó Bölcsőde </w:t>
      </w:r>
      <w:r w:rsidRPr="007B3E8F">
        <w:rPr>
          <w:rFonts w:cs="Arial"/>
          <w:color w:val="000000"/>
        </w:rPr>
        <w:tab/>
      </w:r>
      <w:r w:rsidRPr="007B3E8F">
        <w:rPr>
          <w:rFonts w:cs="Arial"/>
          <w:color w:val="000000"/>
        </w:rPr>
        <w:tab/>
        <w:t>-</w:t>
      </w:r>
      <w:r w:rsidRPr="007B3E8F">
        <w:rPr>
          <w:rFonts w:cs="Arial"/>
          <w:color w:val="000000"/>
        </w:rPr>
        <w:tab/>
        <w:t>Család-bölcsőde kapcsolata</w:t>
      </w:r>
    </w:p>
    <w:p w14:paraId="77AE4B74" w14:textId="77777777" w:rsidR="00651982" w:rsidRPr="007B3E8F" w:rsidRDefault="00651982" w:rsidP="00845322">
      <w:pPr>
        <w:jc w:val="both"/>
        <w:rPr>
          <w:rFonts w:cs="Arial"/>
          <w:color w:val="000000"/>
        </w:rPr>
      </w:pPr>
      <w:r w:rsidRPr="007B3E8F">
        <w:rPr>
          <w:rFonts w:cs="Arial"/>
          <w:color w:val="000000"/>
        </w:rPr>
        <w:t>Csodaország Bölcsőde</w:t>
      </w:r>
      <w:r w:rsidRPr="007B3E8F">
        <w:rPr>
          <w:rFonts w:cs="Arial"/>
          <w:color w:val="000000"/>
        </w:rPr>
        <w:tab/>
        <w:t>-</w:t>
      </w:r>
      <w:r w:rsidRPr="007B3E8F">
        <w:rPr>
          <w:rFonts w:cs="Arial"/>
          <w:color w:val="000000"/>
        </w:rPr>
        <w:tab/>
        <w:t>Mozgásos játékok</w:t>
      </w:r>
    </w:p>
    <w:p w14:paraId="7491AC21" w14:textId="77777777" w:rsidR="00651982" w:rsidRPr="007B3E8F" w:rsidRDefault="00651982" w:rsidP="00845322">
      <w:pPr>
        <w:pStyle w:val="Szvegtrzs21"/>
        <w:overflowPunct/>
        <w:autoSpaceDE/>
        <w:adjustRightInd/>
        <w:spacing w:line="240" w:lineRule="auto"/>
        <w:rPr>
          <w:rFonts w:cs="Arial"/>
          <w:color w:val="000000"/>
          <w:szCs w:val="24"/>
        </w:rPr>
      </w:pPr>
      <w:r w:rsidRPr="007B3E8F">
        <w:rPr>
          <w:rFonts w:cs="Arial"/>
          <w:color w:val="000000"/>
          <w:szCs w:val="24"/>
        </w:rPr>
        <w:t>Bokréta Bölcsőde</w:t>
      </w:r>
      <w:r w:rsidRPr="007B3E8F">
        <w:rPr>
          <w:rFonts w:cs="Arial"/>
          <w:color w:val="000000"/>
          <w:szCs w:val="24"/>
        </w:rPr>
        <w:tab/>
      </w:r>
      <w:r w:rsidRPr="007B3E8F">
        <w:rPr>
          <w:rFonts w:cs="Arial"/>
          <w:color w:val="000000"/>
          <w:szCs w:val="24"/>
        </w:rPr>
        <w:tab/>
        <w:t>-</w:t>
      </w:r>
      <w:r w:rsidRPr="007B3E8F">
        <w:rPr>
          <w:rFonts w:cs="Arial"/>
          <w:color w:val="000000"/>
          <w:szCs w:val="24"/>
        </w:rPr>
        <w:tab/>
        <w:t>Alkotó játékok</w:t>
      </w:r>
    </w:p>
    <w:p w14:paraId="13856C18" w14:textId="77777777" w:rsidR="00651982" w:rsidRPr="007B3E8F" w:rsidRDefault="00651982" w:rsidP="00845322">
      <w:pPr>
        <w:jc w:val="both"/>
        <w:rPr>
          <w:rFonts w:cs="Arial"/>
          <w:color w:val="000000"/>
        </w:rPr>
      </w:pPr>
      <w:r w:rsidRPr="007B3E8F">
        <w:rPr>
          <w:rFonts w:cs="Arial"/>
          <w:color w:val="000000"/>
        </w:rPr>
        <w:t>Módszertani Bölcsőde</w:t>
      </w:r>
      <w:r w:rsidRPr="007B3E8F">
        <w:rPr>
          <w:rFonts w:cs="Arial"/>
          <w:color w:val="000000"/>
        </w:rPr>
        <w:tab/>
        <w:t>-</w:t>
      </w:r>
      <w:r w:rsidRPr="007B3E8F">
        <w:rPr>
          <w:rFonts w:cs="Arial"/>
          <w:color w:val="000000"/>
        </w:rPr>
        <w:tab/>
        <w:t>Néphagyományok ápolása, idegen nyelvű játék</w:t>
      </w:r>
    </w:p>
    <w:p w14:paraId="0090A32C" w14:textId="77777777" w:rsidR="00651982" w:rsidRPr="007B3E8F" w:rsidRDefault="00651982" w:rsidP="00845322">
      <w:pPr>
        <w:jc w:val="both"/>
        <w:rPr>
          <w:rFonts w:cs="Arial"/>
          <w:color w:val="000000"/>
        </w:rPr>
      </w:pPr>
      <w:r w:rsidRPr="007B3E8F">
        <w:rPr>
          <w:rFonts w:cs="Arial"/>
          <w:color w:val="000000"/>
        </w:rPr>
        <w:t>Csicsergő Bölcsőde</w:t>
      </w:r>
      <w:r w:rsidRPr="007B3E8F">
        <w:rPr>
          <w:rFonts w:cs="Arial"/>
          <w:color w:val="000000"/>
        </w:rPr>
        <w:tab/>
      </w:r>
      <w:r w:rsidRPr="007B3E8F">
        <w:rPr>
          <w:rFonts w:cs="Arial"/>
          <w:color w:val="000000"/>
        </w:rPr>
        <w:tab/>
        <w:t>-</w:t>
      </w:r>
      <w:r w:rsidRPr="007B3E8F">
        <w:rPr>
          <w:rFonts w:cs="Arial"/>
          <w:color w:val="000000"/>
        </w:rPr>
        <w:tab/>
        <w:t>Egészséges életmód és a környezet megismerése</w:t>
      </w:r>
    </w:p>
    <w:p w14:paraId="47D08947" w14:textId="77777777" w:rsidR="00651982" w:rsidRPr="007B3E8F" w:rsidRDefault="00651982" w:rsidP="00845322">
      <w:pPr>
        <w:jc w:val="both"/>
        <w:rPr>
          <w:rFonts w:cs="Arial"/>
          <w:color w:val="000000"/>
        </w:rPr>
      </w:pPr>
      <w:r w:rsidRPr="007B3E8F">
        <w:rPr>
          <w:rFonts w:cs="Arial"/>
          <w:color w:val="000000"/>
        </w:rPr>
        <w:t>Százszorszép Bölcsőde</w:t>
      </w:r>
      <w:r w:rsidRPr="007B3E8F">
        <w:rPr>
          <w:rFonts w:cs="Arial"/>
          <w:color w:val="000000"/>
        </w:rPr>
        <w:tab/>
        <w:t>-</w:t>
      </w:r>
      <w:r w:rsidRPr="007B3E8F">
        <w:rPr>
          <w:rFonts w:cs="Arial"/>
          <w:color w:val="000000"/>
        </w:rPr>
        <w:tab/>
        <w:t>Néphagyományok ápolása</w:t>
      </w:r>
    </w:p>
    <w:p w14:paraId="262F4EC6" w14:textId="77777777" w:rsidR="00651982" w:rsidRPr="007B3E8F" w:rsidRDefault="00651982" w:rsidP="00845322">
      <w:pPr>
        <w:jc w:val="both"/>
        <w:rPr>
          <w:rFonts w:cs="Arial"/>
          <w:color w:val="000000"/>
        </w:rPr>
      </w:pPr>
      <w:r w:rsidRPr="007B3E8F">
        <w:rPr>
          <w:rFonts w:cs="Arial"/>
          <w:color w:val="000000"/>
        </w:rPr>
        <w:t>Meseház Bölcsőde</w:t>
      </w:r>
      <w:r w:rsidRPr="007B3E8F">
        <w:rPr>
          <w:rFonts w:cs="Arial"/>
          <w:color w:val="000000"/>
        </w:rPr>
        <w:tab/>
      </w:r>
      <w:r w:rsidRPr="007B3E8F">
        <w:rPr>
          <w:rFonts w:cs="Arial"/>
          <w:color w:val="000000"/>
        </w:rPr>
        <w:tab/>
        <w:t>-</w:t>
      </w:r>
      <w:r w:rsidRPr="007B3E8F">
        <w:rPr>
          <w:rFonts w:cs="Arial"/>
          <w:color w:val="000000"/>
        </w:rPr>
        <w:tab/>
        <w:t>Bábjátékok</w:t>
      </w:r>
    </w:p>
    <w:p w14:paraId="7FEDC908" w14:textId="77777777" w:rsidR="00651982" w:rsidRPr="007B3E8F" w:rsidRDefault="00651982" w:rsidP="00845322">
      <w:pPr>
        <w:jc w:val="both"/>
        <w:rPr>
          <w:rFonts w:cs="Arial"/>
          <w:color w:val="000000"/>
        </w:rPr>
      </w:pPr>
    </w:p>
    <w:p w14:paraId="60464691" w14:textId="77777777" w:rsidR="00651982" w:rsidRPr="007B3E8F" w:rsidRDefault="00651982" w:rsidP="00845322">
      <w:pPr>
        <w:jc w:val="both"/>
        <w:rPr>
          <w:rFonts w:cs="Arial"/>
          <w:color w:val="000000"/>
        </w:rPr>
      </w:pPr>
      <w:r w:rsidRPr="007B3E8F">
        <w:rPr>
          <w:rFonts w:cs="Arial"/>
          <w:color w:val="000000"/>
        </w:rPr>
        <w:t>A</w:t>
      </w:r>
      <w:r w:rsidRPr="007B3E8F">
        <w:rPr>
          <w:rFonts w:cs="Arial"/>
          <w:strike/>
          <w:color w:val="000000"/>
        </w:rPr>
        <w:t xml:space="preserve">z </w:t>
      </w:r>
      <w:r w:rsidRPr="007B3E8F">
        <w:rPr>
          <w:rFonts w:cs="Arial"/>
          <w:color w:val="000000"/>
        </w:rPr>
        <w:t xml:space="preserve"> Szombathelyi Egyesített Bölcsődei Intézmény a főiskolai hallgatók és az érettségi után OKJ-s szakmát szerző tanulók gyakorló terephelyéül is szolgál. A tereptanári teendők ellátásán túl a Nyugat-dunántúli régióban a szakmai minisztérium felkérésére részt veszünk a bölcsődék ellenőrzésében, szakmai tanácsot adunk az ellátatlan települések számára új ellátási formák kialakításához. A feladatellátás lehetőséget teremt az azonos szem</w:t>
      </w:r>
      <w:r w:rsidR="00DF5858">
        <w:rPr>
          <w:rFonts w:cs="Arial"/>
          <w:color w:val="000000"/>
        </w:rPr>
        <w:t>l</w:t>
      </w:r>
      <w:r w:rsidRPr="007B3E8F">
        <w:rPr>
          <w:rFonts w:cs="Arial"/>
          <w:color w:val="000000"/>
        </w:rPr>
        <w:t xml:space="preserve">élet egységesítésére, szakmai szabályozók azonos értelmezésére. </w:t>
      </w:r>
    </w:p>
    <w:p w14:paraId="030E22E3" w14:textId="77777777" w:rsidR="00651982" w:rsidRPr="007B3E8F" w:rsidRDefault="00651982" w:rsidP="00845322">
      <w:pPr>
        <w:jc w:val="both"/>
        <w:rPr>
          <w:rFonts w:cs="Arial"/>
          <w:color w:val="000000"/>
        </w:rPr>
      </w:pPr>
    </w:p>
    <w:p w14:paraId="505D1BC1" w14:textId="77777777" w:rsidR="00651982" w:rsidRPr="007B3E8F" w:rsidRDefault="00651982" w:rsidP="00845322">
      <w:pPr>
        <w:jc w:val="both"/>
        <w:rPr>
          <w:rFonts w:cs="Arial"/>
          <w:color w:val="000000"/>
        </w:rPr>
      </w:pPr>
      <w:r w:rsidRPr="007B3E8F">
        <w:rPr>
          <w:rFonts w:cs="Arial"/>
          <w:color w:val="000000"/>
        </w:rPr>
        <w:t xml:space="preserve">Az intézmény </w:t>
      </w:r>
      <w:r w:rsidRPr="007B3E8F">
        <w:rPr>
          <w:rFonts w:cs="Arial"/>
          <w:bCs/>
          <w:color w:val="000000"/>
        </w:rPr>
        <w:t xml:space="preserve">központi élelmezési alapfeladatokat is ellát, 3 bölcsődei főzőkonyhával és 4 tálalókonyhával </w:t>
      </w:r>
      <w:r w:rsidRPr="007B3E8F">
        <w:rPr>
          <w:rFonts w:cs="Arial"/>
          <w:color w:val="000000"/>
        </w:rPr>
        <w:t>valamint egyik bölcsődéjében központi mosodával rendelkezik, ahol a tagintézmények textíliájának (ágyneműk, abroszok, előkék, védőruhák, köpenyek, függönyök) mosása mellett szolgáltatást is biztosít más intézmények számára.</w:t>
      </w:r>
    </w:p>
    <w:p w14:paraId="1EFEAB49" w14:textId="77777777" w:rsidR="00651982" w:rsidRPr="007B3E8F" w:rsidRDefault="00651982" w:rsidP="00845322">
      <w:pPr>
        <w:jc w:val="both"/>
        <w:rPr>
          <w:rFonts w:cs="Arial"/>
          <w:color w:val="000000"/>
        </w:rPr>
      </w:pPr>
    </w:p>
    <w:p w14:paraId="2AFDD6C7" w14:textId="77777777" w:rsidR="00651982" w:rsidRPr="007B3E8F" w:rsidRDefault="00651982" w:rsidP="00845322">
      <w:pPr>
        <w:jc w:val="both"/>
        <w:rPr>
          <w:rFonts w:cs="Arial"/>
          <w:color w:val="000000"/>
        </w:rPr>
      </w:pPr>
      <w:r w:rsidRPr="007B3E8F">
        <w:rPr>
          <w:rFonts w:cs="Arial"/>
          <w:color w:val="000000"/>
        </w:rPr>
        <w:t xml:space="preserve">Az intézmény jelenlegi férőhelyszáma elegendő a jelentkező családok igényeinek a kielégítésére. Két családi napközi átalakítását tervezzük mini bölcsődékké, melyeknek telephelyeit helyeznénk olyan tagbölcsődékbe át, ahol nagyobb a szülői igény és érdeklődés, viszont kevesebb a férőhely. A bölcsődékben az infrastruktúra a pályázati forrásoknak köszönhetően folyamatosan bővült, de maradtak el felújítási feladatok, mint például ablakcsere, fűtés korszerűsítés, amit újabb pályázati forrásból terveznek megvalósítani. </w:t>
      </w:r>
    </w:p>
    <w:p w14:paraId="6725602A" w14:textId="77777777" w:rsidR="00651982" w:rsidRPr="007B3E8F" w:rsidRDefault="00651982" w:rsidP="00845322">
      <w:pPr>
        <w:jc w:val="both"/>
        <w:rPr>
          <w:rFonts w:cs="Arial"/>
          <w:color w:val="000000"/>
        </w:rPr>
      </w:pPr>
    </w:p>
    <w:p w14:paraId="1FE71D3A" w14:textId="77777777" w:rsidR="00651982" w:rsidRPr="007B3E8F" w:rsidRDefault="00651982" w:rsidP="00845322">
      <w:pPr>
        <w:jc w:val="both"/>
        <w:rPr>
          <w:rFonts w:cs="Arial"/>
          <w:color w:val="000000"/>
        </w:rPr>
      </w:pPr>
      <w:r w:rsidRPr="007B3E8F">
        <w:rPr>
          <w:rFonts w:cs="Arial"/>
          <w:color w:val="000000"/>
        </w:rPr>
        <w:t>A hozzáférés egyenlő esélyeinek biztosításával,  megvalósuló fejlesztésekkel, a szolgáltatások színvonalának jelentős emelésével, bővítésével, a szolgáltatások nyitottabbá tételével, a szülői és gyermeki igények figyelembevételével kívánják munkájukat végezni a jövőben is, megfelelve a társadalmi igényeknek.</w:t>
      </w:r>
    </w:p>
    <w:p w14:paraId="0058F81D" w14:textId="77777777" w:rsidR="00651982" w:rsidRPr="007B3E8F" w:rsidRDefault="00651982" w:rsidP="00845322">
      <w:pPr>
        <w:jc w:val="both"/>
        <w:rPr>
          <w:rFonts w:cs="Arial"/>
          <w:color w:val="000000"/>
        </w:rPr>
      </w:pPr>
      <w:r w:rsidRPr="007B3E8F">
        <w:rPr>
          <w:rFonts w:cs="Arial"/>
          <w:color w:val="000000"/>
        </w:rPr>
        <w:t>Az elkövetkezendő két évben kiemelt hangsúlyt szeretnének fektetni a 3 éven aluli gyermeket nevelő családok tájékoztatására a minőségi bölcsődei ellátásról, és ennek valós tartalmáról.</w:t>
      </w:r>
    </w:p>
    <w:p w14:paraId="7033334B" w14:textId="77777777" w:rsidR="00651982" w:rsidRPr="007B3E8F" w:rsidRDefault="00651982" w:rsidP="00845322">
      <w:pPr>
        <w:jc w:val="both"/>
        <w:rPr>
          <w:rFonts w:cs="Arial"/>
          <w:color w:val="000000"/>
        </w:rPr>
      </w:pPr>
      <w:r w:rsidRPr="007B3E8F">
        <w:rPr>
          <w:rFonts w:cs="Arial"/>
          <w:color w:val="000000"/>
        </w:rPr>
        <w:t xml:space="preserve">Az egyre gyarapodó bölcsőde-család programok mellett nyílt napokkal, bölcsőde – kóstolgatóval, kerekasztal beszélgetésekkel, szülő csoportos beszélgetésekkel, játszóházi programokkal, csak külön a szülők számára is, és egyéni fogadóórákkal várják, illetve felkeresik a családokat. </w:t>
      </w:r>
    </w:p>
    <w:p w14:paraId="7743BE61" w14:textId="77777777" w:rsidR="00651982" w:rsidRPr="007B3E8F" w:rsidRDefault="00651982" w:rsidP="00845322">
      <w:pPr>
        <w:jc w:val="both"/>
        <w:rPr>
          <w:rFonts w:cs="Arial"/>
          <w:color w:val="000000"/>
        </w:rPr>
      </w:pPr>
      <w:r w:rsidRPr="007B3E8F">
        <w:rPr>
          <w:rFonts w:cs="Arial"/>
          <w:color w:val="000000"/>
        </w:rPr>
        <w:t>Nagy létszámú foglalkoztatókat, multi cégeket is megkeresnek, tájékoztatják az ott dolgozó munkavállalókat/nőket a gyermekük bölcsődei elhelyezésével kapcsolatosan, kiemelve, hogy a bölcsődében biztosítottak az egyéni nevelés-gondozás keretében a minőségi kisgyermekellátás feltételei.</w:t>
      </w:r>
    </w:p>
    <w:bookmarkEnd w:id="83"/>
    <w:bookmarkEnd w:id="84"/>
    <w:bookmarkEnd w:id="85"/>
    <w:bookmarkEnd w:id="86"/>
    <w:p w14:paraId="7CEB7A4F" w14:textId="77777777" w:rsidR="00493837" w:rsidRPr="007B3E8F" w:rsidRDefault="00493837" w:rsidP="00845322">
      <w:pPr>
        <w:autoSpaceDE w:val="0"/>
        <w:autoSpaceDN w:val="0"/>
        <w:jc w:val="both"/>
        <w:rPr>
          <w:rFonts w:cs="Arial"/>
          <w:color w:val="000000"/>
        </w:rPr>
      </w:pPr>
    </w:p>
    <w:p w14:paraId="70C01844" w14:textId="77777777" w:rsidR="003C19FB" w:rsidRPr="007B3E8F" w:rsidRDefault="003C19FB" w:rsidP="00845322">
      <w:pPr>
        <w:autoSpaceDE w:val="0"/>
        <w:autoSpaceDN w:val="0"/>
        <w:jc w:val="both"/>
        <w:rPr>
          <w:rFonts w:cs="Arial"/>
          <w:color w:val="000000"/>
        </w:rPr>
      </w:pPr>
    </w:p>
    <w:p w14:paraId="146FD461" w14:textId="6C8D3C06" w:rsidR="00F264AA" w:rsidRPr="009566EA" w:rsidRDefault="009566EA" w:rsidP="009566EA">
      <w:pPr>
        <w:jc w:val="both"/>
        <w:rPr>
          <w:rFonts w:cs="Arial"/>
          <w:b/>
          <w:i/>
          <w:color w:val="000000"/>
        </w:rPr>
      </w:pPr>
      <w:r w:rsidRPr="009566EA">
        <w:rPr>
          <w:rFonts w:cs="Arial"/>
          <w:b/>
          <w:color w:val="000000"/>
        </w:rPr>
        <w:t>V. FOGYATÉKKAL ÉLŐKET ÉS HAJLÉKTALANOKAT ELLÁTÓ KÖZHASZNÚ NONPROFIT KFT.</w:t>
      </w:r>
    </w:p>
    <w:p w14:paraId="21334177" w14:textId="77777777" w:rsidR="001E1D19" w:rsidRPr="007B3E8F" w:rsidRDefault="001E1D19" w:rsidP="00845322">
      <w:pPr>
        <w:ind w:left="1080"/>
        <w:jc w:val="both"/>
        <w:rPr>
          <w:rFonts w:cs="Arial"/>
          <w:b/>
          <w:color w:val="000000"/>
        </w:rPr>
      </w:pPr>
    </w:p>
    <w:p w14:paraId="46633CDC" w14:textId="396A7891" w:rsidR="00F264AA" w:rsidRPr="009566EA" w:rsidRDefault="00F264AA" w:rsidP="00845322">
      <w:pPr>
        <w:jc w:val="both"/>
        <w:rPr>
          <w:rFonts w:cs="Arial"/>
          <w:color w:val="000000"/>
        </w:rPr>
      </w:pPr>
      <w:r w:rsidRPr="007B3E8F">
        <w:rPr>
          <w:rFonts w:cs="Arial"/>
          <w:color w:val="000000"/>
        </w:rPr>
        <w:t>A Regionális Szociális Forrásközpont Közhasznú Nonprofit Kft. és a</w:t>
      </w:r>
      <w:r w:rsidRPr="007B3E8F">
        <w:rPr>
          <w:rFonts w:cs="Arial"/>
          <w:color w:val="000000"/>
          <w:shd w:val="clear" w:color="auto" w:fill="FFFFFF"/>
        </w:rPr>
        <w:t xml:space="preserve"> SAVARIA REHAB-TEAM Szociális Szolgáltató és Foglalkoztatási Kiemelkedően Közhasznú </w:t>
      </w:r>
      <w:r w:rsidR="004F413E">
        <w:rPr>
          <w:rFonts w:cs="Arial"/>
          <w:color w:val="000000"/>
          <w:shd w:val="clear" w:color="auto" w:fill="FFFFFF"/>
        </w:rPr>
        <w:t>Nonprofit Kft.</w:t>
      </w:r>
      <w:r w:rsidRPr="009566EA">
        <w:rPr>
          <w:rFonts w:cs="Arial"/>
          <w:color w:val="000000"/>
          <w:shd w:val="clear" w:color="auto" w:fill="FFFFFF"/>
        </w:rPr>
        <w:t xml:space="preserve"> </w:t>
      </w:r>
      <w:r w:rsidRPr="009566EA">
        <w:rPr>
          <w:rFonts w:cs="Arial"/>
          <w:color w:val="000000"/>
        </w:rPr>
        <w:t xml:space="preserve">beolvadásával létrejövő új szervezet neve </w:t>
      </w:r>
      <w:r w:rsidRPr="004F413E">
        <w:rPr>
          <w:rFonts w:cs="Arial"/>
          <w:color w:val="000000"/>
          <w:u w:val="single"/>
        </w:rPr>
        <w:t>2016. Január 1.-től Fogyatékkal Élőket és Hajléktalanokat Ellátó Közhasznú Nonprofit Kft</w:t>
      </w:r>
      <w:r w:rsidRPr="009566EA">
        <w:rPr>
          <w:rFonts w:cs="Arial"/>
          <w:color w:val="000000"/>
        </w:rPr>
        <w:t xml:space="preserve">. A fogyatékos emberek alap- és nappali ellátását Szombathely és kistérsége területén – Szombathely MJV Önkormányzatával és a Szombathelyi Kistérség Többcélú Társulásával kötött ellátási szerződés alapján – a Fogyatékkal Élőket és Hajléktalanokat ellátó Közhasznú Nonprofit Kft. biztosítja. </w:t>
      </w:r>
    </w:p>
    <w:p w14:paraId="68229A76" w14:textId="77777777" w:rsidR="00F264AA" w:rsidRPr="009566EA" w:rsidRDefault="00F264AA" w:rsidP="00845322">
      <w:pPr>
        <w:jc w:val="both"/>
        <w:rPr>
          <w:rFonts w:cs="Arial"/>
          <w:color w:val="000000"/>
        </w:rPr>
      </w:pPr>
      <w:r w:rsidRPr="009566EA">
        <w:rPr>
          <w:rFonts w:cs="Arial"/>
          <w:color w:val="000000"/>
        </w:rPr>
        <w:t>A Féhe Nonprofit Kft. a fogyatékos emberek segítésének végső céljaként a foglalkoztatást határozza meg. 1998. óta működteti az Integrált Foglalkoztatást Segítő Szolgálatát, amely a megváltozott munkaképességű/fogyatékos emberek – döntően – nyílt munkaerő-piaci foglalkoztatásának segítését végzi.</w:t>
      </w:r>
    </w:p>
    <w:p w14:paraId="128C9935" w14:textId="77777777" w:rsidR="00F264AA" w:rsidRPr="009566EA" w:rsidRDefault="00F264AA" w:rsidP="00845322">
      <w:pPr>
        <w:jc w:val="both"/>
        <w:rPr>
          <w:rFonts w:cs="Arial"/>
          <w:color w:val="000000"/>
        </w:rPr>
      </w:pPr>
      <w:r w:rsidRPr="009566EA">
        <w:rPr>
          <w:rFonts w:cs="Arial"/>
          <w:color w:val="000000"/>
        </w:rPr>
        <w:t>Szombathely Város területén a hajléktalan személyek komplex ellátását a Fogyatékkal Élőket és Hajléktalanokat Ellátó Közhasznú Nonprofit Kft.</w:t>
      </w:r>
    </w:p>
    <w:p w14:paraId="36DE2ECA" w14:textId="77777777" w:rsidR="00F264AA" w:rsidRPr="007B3E8F" w:rsidRDefault="00F264AA" w:rsidP="00845322">
      <w:pPr>
        <w:jc w:val="both"/>
        <w:rPr>
          <w:rFonts w:cs="Arial"/>
          <w:color w:val="000000"/>
        </w:rPr>
      </w:pPr>
      <w:r w:rsidRPr="007B3E8F">
        <w:rPr>
          <w:rFonts w:cs="Arial"/>
          <w:color w:val="000000"/>
        </w:rPr>
        <w:t xml:space="preserve">végzi. A társaság biztosítja két szolgálattal az utcai szociális munkát, működteti a nappali melegedőt, 103 férőhelyen átmeneti szállásokat (éjjeli menedékhely, átmeneti szálló) biztosít, továbbá 26 férőhelyen az idős hajléktalan emberek elhelyezését teremtette meg. A téli, krízis időszakban életmentő szolgáltatásként időszakos férőhelyeket hoz létre, továbbá 13 önkormányzati bérleményben, illetve 7 albérletben segíti a hajléktalan emberek társadalmi re-integrációját. </w:t>
      </w:r>
    </w:p>
    <w:p w14:paraId="04B5DF7E" w14:textId="77777777" w:rsidR="00F264AA" w:rsidRPr="007B3E8F" w:rsidRDefault="00F264AA" w:rsidP="00845322">
      <w:pPr>
        <w:jc w:val="both"/>
        <w:rPr>
          <w:rFonts w:cs="Arial"/>
          <w:color w:val="000000"/>
        </w:rPr>
      </w:pPr>
    </w:p>
    <w:p w14:paraId="504B8BA9" w14:textId="77777777" w:rsidR="00F264AA" w:rsidRPr="007B3E8F" w:rsidRDefault="00F264AA" w:rsidP="00845322">
      <w:pPr>
        <w:jc w:val="both"/>
        <w:rPr>
          <w:rFonts w:cs="Arial"/>
          <w:color w:val="000000"/>
        </w:rPr>
      </w:pPr>
      <w:r w:rsidRPr="007B3E8F">
        <w:rPr>
          <w:rFonts w:cs="Arial"/>
          <w:color w:val="000000"/>
        </w:rPr>
        <w:t>Egyre erőteljesebb a társaság profilja a foglalkoztatás terén is. A foglalkoztatási programok szervezésében az alábbi területeken vett részt az elmúlt években:</w:t>
      </w:r>
    </w:p>
    <w:p w14:paraId="7D39B6A5" w14:textId="77777777" w:rsidR="00F264AA" w:rsidRPr="007B3E8F" w:rsidRDefault="00F264AA" w:rsidP="00845322">
      <w:pPr>
        <w:jc w:val="both"/>
        <w:rPr>
          <w:rFonts w:cs="Arial"/>
          <w:color w:val="000000"/>
        </w:rPr>
      </w:pPr>
    </w:p>
    <w:p w14:paraId="2A20D97E" w14:textId="77777777" w:rsidR="00F264AA" w:rsidRPr="007B3E8F" w:rsidRDefault="00F264AA" w:rsidP="00690839">
      <w:pPr>
        <w:numPr>
          <w:ilvl w:val="0"/>
          <w:numId w:val="4"/>
        </w:numPr>
        <w:jc w:val="both"/>
        <w:rPr>
          <w:rFonts w:cs="Arial"/>
          <w:color w:val="000000"/>
        </w:rPr>
      </w:pPr>
      <w:r w:rsidRPr="007B3E8F">
        <w:rPr>
          <w:rFonts w:cs="Arial"/>
          <w:color w:val="000000"/>
        </w:rPr>
        <w:t>a munkaerő-piacról tartósan kiszorult, rendszeres szociális segélyben (majd rendelkezésre állási támogatásban) részesülők részére szervezett képzési és foglalkoztatási programok,</w:t>
      </w:r>
    </w:p>
    <w:p w14:paraId="494492DC" w14:textId="77777777" w:rsidR="00F264AA" w:rsidRPr="007B3E8F" w:rsidRDefault="00F264AA" w:rsidP="00690839">
      <w:pPr>
        <w:numPr>
          <w:ilvl w:val="0"/>
          <w:numId w:val="4"/>
        </w:numPr>
        <w:jc w:val="both"/>
        <w:rPr>
          <w:rFonts w:cs="Arial"/>
          <w:color w:val="000000"/>
        </w:rPr>
      </w:pPr>
      <w:r w:rsidRPr="007B3E8F">
        <w:rPr>
          <w:rFonts w:cs="Arial"/>
          <w:color w:val="000000"/>
        </w:rPr>
        <w:t>képzéssel összekötött foglalkoztatási programok,</w:t>
      </w:r>
    </w:p>
    <w:p w14:paraId="66C2E4D3" w14:textId="77777777" w:rsidR="00F264AA" w:rsidRPr="007B3E8F" w:rsidRDefault="00F264AA" w:rsidP="00690839">
      <w:pPr>
        <w:numPr>
          <w:ilvl w:val="0"/>
          <w:numId w:val="4"/>
        </w:numPr>
        <w:jc w:val="both"/>
        <w:rPr>
          <w:rFonts w:cs="Arial"/>
          <w:color w:val="000000"/>
        </w:rPr>
      </w:pPr>
      <w:r w:rsidRPr="007B3E8F">
        <w:rPr>
          <w:rFonts w:cs="Arial"/>
          <w:color w:val="000000"/>
        </w:rPr>
        <w:t>a fogyatékos, illetve megváltozott munkaképességű emberek támogatott foglalkoztatása,</w:t>
      </w:r>
    </w:p>
    <w:p w14:paraId="5DD169DD" w14:textId="77777777" w:rsidR="00F264AA" w:rsidRPr="007B3E8F" w:rsidRDefault="00F264AA" w:rsidP="00690839">
      <w:pPr>
        <w:numPr>
          <w:ilvl w:val="0"/>
          <w:numId w:val="4"/>
        </w:numPr>
        <w:jc w:val="both"/>
        <w:rPr>
          <w:rFonts w:cs="Arial"/>
          <w:color w:val="000000"/>
        </w:rPr>
      </w:pPr>
      <w:r w:rsidRPr="007B3E8F">
        <w:rPr>
          <w:rFonts w:cs="Arial"/>
          <w:color w:val="000000"/>
        </w:rPr>
        <w:t>közcélú foglalkoztatás,</w:t>
      </w:r>
    </w:p>
    <w:p w14:paraId="45D71CC0" w14:textId="77777777" w:rsidR="00F264AA" w:rsidRPr="004E02BE" w:rsidRDefault="00F264AA" w:rsidP="00690839">
      <w:pPr>
        <w:numPr>
          <w:ilvl w:val="0"/>
          <w:numId w:val="4"/>
        </w:numPr>
        <w:jc w:val="both"/>
        <w:rPr>
          <w:rFonts w:cs="Arial"/>
          <w:color w:val="000000"/>
        </w:rPr>
      </w:pPr>
      <w:r w:rsidRPr="004E02BE">
        <w:rPr>
          <w:rFonts w:cs="Arial"/>
          <w:color w:val="000000"/>
        </w:rPr>
        <w:t>közhasznú – támogatott foglalkoztatás</w:t>
      </w:r>
      <w:r w:rsidR="004E02BE">
        <w:rPr>
          <w:rFonts w:cs="Arial"/>
          <w:color w:val="000000"/>
        </w:rPr>
        <w:t xml:space="preserve"> </w:t>
      </w:r>
      <w:r w:rsidRPr="004E02BE">
        <w:rPr>
          <w:rFonts w:cs="Arial"/>
          <w:color w:val="000000"/>
        </w:rPr>
        <w:t>terén.</w:t>
      </w:r>
    </w:p>
    <w:p w14:paraId="6876C6F1" w14:textId="77777777" w:rsidR="00F264AA" w:rsidRPr="007B3E8F" w:rsidRDefault="00F264AA" w:rsidP="00845322">
      <w:pPr>
        <w:jc w:val="both"/>
        <w:rPr>
          <w:rFonts w:cs="Arial"/>
          <w:color w:val="000000"/>
        </w:rPr>
      </w:pPr>
    </w:p>
    <w:p w14:paraId="2FBAF98C" w14:textId="77777777" w:rsidR="00F264AA" w:rsidRPr="007B3E8F" w:rsidRDefault="00F264AA" w:rsidP="00845322">
      <w:pPr>
        <w:jc w:val="both"/>
        <w:rPr>
          <w:rFonts w:cs="Arial"/>
          <w:color w:val="000000"/>
        </w:rPr>
      </w:pPr>
      <w:r w:rsidRPr="007B3E8F">
        <w:rPr>
          <w:rFonts w:cs="Arial"/>
          <w:color w:val="000000"/>
        </w:rPr>
        <w:t>A 2007. májusában létrejött keret-megállapodás alapján a</w:t>
      </w:r>
      <w:r w:rsidRPr="007B3E8F">
        <w:rPr>
          <w:rFonts w:cs="Arial"/>
          <w:b/>
          <w:color w:val="000000"/>
        </w:rPr>
        <w:t xml:space="preserve"> </w:t>
      </w:r>
      <w:r w:rsidRPr="009566EA">
        <w:rPr>
          <w:rFonts w:cs="Arial"/>
          <w:color w:val="000000"/>
        </w:rPr>
        <w:t>Fogyatékkal Élőket és</w:t>
      </w:r>
      <w:r w:rsidRPr="007B3E8F">
        <w:rPr>
          <w:rFonts w:cs="Arial"/>
          <w:b/>
          <w:color w:val="000000"/>
        </w:rPr>
        <w:t xml:space="preserve"> </w:t>
      </w:r>
      <w:r w:rsidRPr="009566EA">
        <w:rPr>
          <w:rFonts w:cs="Arial"/>
          <w:color w:val="000000"/>
        </w:rPr>
        <w:t>Hajléktalanokat Ellátó Közhasznú Nonprofit Kft.</w:t>
      </w:r>
      <w:r w:rsidRPr="007B3E8F">
        <w:rPr>
          <w:rFonts w:cs="Arial"/>
          <w:b/>
          <w:color w:val="000000"/>
        </w:rPr>
        <w:t xml:space="preserve"> </w:t>
      </w:r>
      <w:r w:rsidRPr="007B3E8F">
        <w:rPr>
          <w:rFonts w:cs="Arial"/>
          <w:color w:val="000000"/>
        </w:rPr>
        <w:t>a Szombathely Megyei Jogú Város illetékességi területén lakóhellyel vagy tartózkodási hellyel rendelkező, a szabálysértésekről szóló 1999. évi LXIX. törvény alapján pénzbírsággal sújtott eljárás alá vont személyeket Szombathely Megyei Jogú Város Jegyzőjének a közérdekű munkára kijelölő határozata alapján tevékenységi körében folyamatosan foglalkoztatja.</w:t>
      </w:r>
    </w:p>
    <w:p w14:paraId="33043C36" w14:textId="77777777" w:rsidR="00F264AA" w:rsidRPr="007B3E8F" w:rsidRDefault="00F264AA" w:rsidP="00845322">
      <w:pPr>
        <w:jc w:val="both"/>
        <w:rPr>
          <w:rFonts w:cs="Arial"/>
          <w:color w:val="000000"/>
        </w:rPr>
      </w:pPr>
    </w:p>
    <w:p w14:paraId="4486C0FA" w14:textId="77777777" w:rsidR="00F264AA" w:rsidRPr="007B3E8F" w:rsidRDefault="00F264AA" w:rsidP="00845322">
      <w:pPr>
        <w:jc w:val="both"/>
        <w:rPr>
          <w:rFonts w:cs="Arial"/>
          <w:color w:val="000000"/>
          <w:u w:val="single"/>
        </w:rPr>
      </w:pPr>
      <w:r w:rsidRPr="007B3E8F">
        <w:rPr>
          <w:rFonts w:cs="Arial"/>
          <w:color w:val="000000"/>
          <w:u w:val="single"/>
        </w:rPr>
        <w:t>Társaság által végzett tevékenységek:</w:t>
      </w:r>
    </w:p>
    <w:p w14:paraId="00A61D1A" w14:textId="77777777" w:rsidR="00F264AA" w:rsidRPr="007B3E8F" w:rsidRDefault="00F264AA" w:rsidP="00845322">
      <w:pPr>
        <w:jc w:val="both"/>
        <w:rPr>
          <w:rFonts w:cs="Arial"/>
          <w:color w:val="000000"/>
        </w:rPr>
      </w:pPr>
      <w:r w:rsidRPr="007B3E8F">
        <w:rPr>
          <w:rFonts w:cs="Arial"/>
          <w:color w:val="000000"/>
        </w:rPr>
        <w:t>Hajléktalan ellátás:</w:t>
      </w:r>
    </w:p>
    <w:p w14:paraId="7FB71F98"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Utcai szociális szolgálat I. </w:t>
      </w:r>
    </w:p>
    <w:p w14:paraId="2F44106B"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Utcai szociális szolgálat II.</w:t>
      </w:r>
    </w:p>
    <w:p w14:paraId="6136A42C"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Nappali melegedő </w:t>
      </w:r>
    </w:p>
    <w:p w14:paraId="08451AE2"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Átmeneti szállás </w:t>
      </w:r>
    </w:p>
    <w:p w14:paraId="5E24FCFB"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Éjjeli menedékhely </w:t>
      </w:r>
    </w:p>
    <w:p w14:paraId="4C0A21D1"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Időszakos éjjeli menedékhely </w:t>
      </w:r>
    </w:p>
    <w:p w14:paraId="3BC039B3"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 xml:space="preserve">Hajléktalanok Otthona </w:t>
      </w:r>
    </w:p>
    <w:p w14:paraId="58725BA5" w14:textId="77777777" w:rsidR="00F264AA" w:rsidRPr="007B3E8F" w:rsidRDefault="00F264AA" w:rsidP="00690839">
      <w:pPr>
        <w:numPr>
          <w:ilvl w:val="0"/>
          <w:numId w:val="20"/>
        </w:numPr>
        <w:shd w:val="clear" w:color="auto" w:fill="FFFFFF"/>
        <w:suppressAutoHyphens/>
        <w:jc w:val="both"/>
        <w:rPr>
          <w:rFonts w:cs="Arial"/>
          <w:color w:val="000000"/>
          <w:lang w:eastAsia="zh-CN"/>
        </w:rPr>
      </w:pPr>
      <w:r w:rsidRPr="007B3E8F">
        <w:rPr>
          <w:rFonts w:cs="Arial"/>
          <w:color w:val="000000"/>
          <w:lang w:eastAsia="zh-CN"/>
        </w:rPr>
        <w:t>Egészségügyi részleg</w:t>
      </w:r>
    </w:p>
    <w:p w14:paraId="3632BE0E" w14:textId="77777777" w:rsidR="00F264AA" w:rsidRPr="007B3E8F" w:rsidRDefault="00F264AA" w:rsidP="00845322">
      <w:pPr>
        <w:jc w:val="both"/>
        <w:rPr>
          <w:rFonts w:cs="Arial"/>
          <w:color w:val="000000"/>
        </w:rPr>
      </w:pPr>
      <w:r w:rsidRPr="007B3E8F">
        <w:rPr>
          <w:rFonts w:cs="Arial"/>
          <w:color w:val="000000"/>
        </w:rPr>
        <w:t>Fogyatékos Ellátás:</w:t>
      </w:r>
    </w:p>
    <w:p w14:paraId="53B1F541" w14:textId="77777777" w:rsidR="00F264AA" w:rsidRPr="007B3E8F" w:rsidRDefault="00F264AA" w:rsidP="00690839">
      <w:pPr>
        <w:numPr>
          <w:ilvl w:val="0"/>
          <w:numId w:val="19"/>
        </w:numPr>
        <w:tabs>
          <w:tab w:val="left" w:pos="567"/>
          <w:tab w:val="left" w:pos="4253"/>
        </w:tabs>
        <w:jc w:val="both"/>
        <w:rPr>
          <w:rFonts w:cs="Arial"/>
          <w:color w:val="000000"/>
        </w:rPr>
      </w:pPr>
      <w:r w:rsidRPr="007B3E8F">
        <w:rPr>
          <w:rFonts w:cs="Arial"/>
          <w:color w:val="000000"/>
        </w:rPr>
        <w:t>Fogyatékos Emberek Nappali Szolgálata:</w:t>
      </w:r>
    </w:p>
    <w:p w14:paraId="6D1A941B" w14:textId="77777777" w:rsidR="00F264AA" w:rsidRPr="007B3E8F" w:rsidRDefault="00F264AA" w:rsidP="00690839">
      <w:pPr>
        <w:pStyle w:val="Cmsor8"/>
        <w:numPr>
          <w:ilvl w:val="0"/>
          <w:numId w:val="19"/>
        </w:numPr>
        <w:tabs>
          <w:tab w:val="left" w:pos="567"/>
        </w:tabs>
        <w:jc w:val="left"/>
        <w:rPr>
          <w:rFonts w:cs="Arial"/>
          <w:b w:val="0"/>
          <w:i w:val="0"/>
          <w:color w:val="000000"/>
          <w:szCs w:val="24"/>
        </w:rPr>
      </w:pPr>
      <w:r w:rsidRPr="007B3E8F">
        <w:rPr>
          <w:rFonts w:cs="Arial"/>
          <w:b w:val="0"/>
          <w:i w:val="0"/>
          <w:color w:val="000000"/>
          <w:szCs w:val="24"/>
        </w:rPr>
        <w:t>Fogyatékos Emberek Támogató Szolgálata</w:t>
      </w:r>
    </w:p>
    <w:p w14:paraId="2FB0B351" w14:textId="77777777" w:rsidR="00F264AA" w:rsidRPr="007B3E8F" w:rsidRDefault="00F264AA" w:rsidP="00690839">
      <w:pPr>
        <w:numPr>
          <w:ilvl w:val="0"/>
          <w:numId w:val="19"/>
        </w:numPr>
        <w:rPr>
          <w:rFonts w:cs="Arial"/>
          <w:color w:val="000000"/>
        </w:rPr>
      </w:pPr>
      <w:r w:rsidRPr="007B3E8F">
        <w:rPr>
          <w:rFonts w:cs="Arial"/>
          <w:color w:val="000000"/>
        </w:rPr>
        <w:t xml:space="preserve">Munkaerőpiaci Szolgáltatások </w:t>
      </w:r>
    </w:p>
    <w:p w14:paraId="28DBE64C" w14:textId="77777777" w:rsidR="00F264AA" w:rsidRPr="00392365" w:rsidRDefault="00F264AA" w:rsidP="00690839">
      <w:pPr>
        <w:numPr>
          <w:ilvl w:val="0"/>
          <w:numId w:val="19"/>
        </w:numPr>
        <w:rPr>
          <w:rFonts w:cs="Arial"/>
          <w:color w:val="000000"/>
        </w:rPr>
      </w:pPr>
      <w:r w:rsidRPr="007B3E8F">
        <w:rPr>
          <w:rFonts w:cs="Arial"/>
          <w:color w:val="000000"/>
        </w:rPr>
        <w:t>Vas Megyei Család, Esélyteremtési és Önkéntes Ház</w:t>
      </w:r>
    </w:p>
    <w:p w14:paraId="171EAA1C" w14:textId="77777777" w:rsidR="00F264AA" w:rsidRPr="007B3E8F" w:rsidRDefault="00F264AA" w:rsidP="00845322">
      <w:pPr>
        <w:jc w:val="both"/>
        <w:rPr>
          <w:rFonts w:cs="Arial"/>
          <w:color w:val="000000"/>
        </w:rPr>
      </w:pPr>
      <w:r w:rsidRPr="007B3E8F">
        <w:rPr>
          <w:rFonts w:cs="Arial"/>
          <w:color w:val="000000"/>
        </w:rPr>
        <w:t>Közfoglalkoztatás:</w:t>
      </w:r>
    </w:p>
    <w:p w14:paraId="0E70A601" w14:textId="77777777" w:rsidR="00F264AA" w:rsidRPr="00392365" w:rsidRDefault="00F264AA" w:rsidP="00690839">
      <w:pPr>
        <w:pStyle w:val="Listaszerbekezds"/>
        <w:numPr>
          <w:ilvl w:val="0"/>
          <w:numId w:val="58"/>
        </w:numPr>
        <w:jc w:val="both"/>
        <w:rPr>
          <w:rFonts w:ascii="Arial" w:hAnsi="Arial" w:cs="Arial"/>
          <w:color w:val="000000"/>
          <w:sz w:val="24"/>
          <w:szCs w:val="24"/>
        </w:rPr>
      </w:pPr>
      <w:r w:rsidRPr="00392365">
        <w:rPr>
          <w:rFonts w:ascii="Arial" w:hAnsi="Arial" w:cs="Arial"/>
          <w:color w:val="000000"/>
          <w:sz w:val="24"/>
          <w:szCs w:val="24"/>
        </w:rPr>
        <w:t>Munkaerőpiaci tevékenységek</w:t>
      </w:r>
    </w:p>
    <w:p w14:paraId="129D1FD3" w14:textId="77777777" w:rsidR="00F264AA" w:rsidRPr="00392365" w:rsidRDefault="00F264AA" w:rsidP="00690839">
      <w:pPr>
        <w:pStyle w:val="Listaszerbekezds"/>
        <w:numPr>
          <w:ilvl w:val="0"/>
          <w:numId w:val="58"/>
        </w:numPr>
        <w:jc w:val="both"/>
        <w:rPr>
          <w:rFonts w:ascii="Arial" w:hAnsi="Arial" w:cs="Arial"/>
          <w:color w:val="000000"/>
          <w:sz w:val="24"/>
          <w:szCs w:val="24"/>
        </w:rPr>
      </w:pPr>
      <w:r w:rsidRPr="00392365">
        <w:rPr>
          <w:rFonts w:ascii="Arial" w:hAnsi="Arial" w:cs="Arial"/>
          <w:color w:val="000000"/>
          <w:sz w:val="24"/>
          <w:szCs w:val="24"/>
        </w:rPr>
        <w:t>Szociális Foglalkoztatás</w:t>
      </w:r>
    </w:p>
    <w:p w14:paraId="30DAA29E" w14:textId="77777777" w:rsidR="001E1D19" w:rsidRPr="009566EA" w:rsidRDefault="001E1D19" w:rsidP="00845322">
      <w:pPr>
        <w:pStyle w:val="Szvegtrzs"/>
        <w:rPr>
          <w:rFonts w:cs="Arial"/>
          <w:b/>
          <w:color w:val="000000"/>
          <w:szCs w:val="24"/>
          <w:u w:val="single"/>
        </w:rPr>
      </w:pPr>
      <w:r w:rsidRPr="007B3E8F">
        <w:rPr>
          <w:rFonts w:cs="Arial"/>
          <w:b/>
          <w:color w:val="000000"/>
          <w:szCs w:val="24"/>
        </w:rPr>
        <w:t xml:space="preserve"> </w:t>
      </w:r>
      <w:r w:rsidRPr="009566EA">
        <w:rPr>
          <w:rFonts w:cs="Arial"/>
          <w:b/>
          <w:color w:val="000000"/>
          <w:szCs w:val="24"/>
          <w:u w:val="single"/>
        </w:rPr>
        <w:t>Támogató szolgáltatás</w:t>
      </w:r>
    </w:p>
    <w:p w14:paraId="4E9D4D62" w14:textId="77777777" w:rsidR="001E1D19" w:rsidRPr="007B3E8F" w:rsidRDefault="001E1D19" w:rsidP="00845322">
      <w:pPr>
        <w:jc w:val="both"/>
        <w:rPr>
          <w:rFonts w:cs="Arial"/>
          <w:b/>
          <w:color w:val="000000"/>
        </w:rPr>
      </w:pPr>
      <w:r w:rsidRPr="007B3E8F">
        <w:rPr>
          <w:rFonts w:cs="Arial"/>
          <w:b/>
          <w:strike/>
          <w:color w:val="000000"/>
        </w:rPr>
        <w:t xml:space="preserve"> </w:t>
      </w:r>
    </w:p>
    <w:p w14:paraId="03AE751B" w14:textId="77777777" w:rsidR="001E1D19" w:rsidRPr="007B3E8F" w:rsidRDefault="001E1D19" w:rsidP="00845322">
      <w:pPr>
        <w:jc w:val="both"/>
        <w:rPr>
          <w:rFonts w:cs="Arial"/>
          <w:color w:val="000000"/>
        </w:rPr>
      </w:pPr>
      <w:r w:rsidRPr="007B3E8F">
        <w:rPr>
          <w:rFonts w:cs="Arial"/>
          <w:color w:val="000000"/>
        </w:rPr>
        <w:t>A Fogyatékkal Élőket és Hajléktalanokat Ellátó Közhasznú Nonprofit Kft. működteti a Támogató Szolgálatát Szombathelyen és s szombathelyi kistérségben.</w:t>
      </w:r>
    </w:p>
    <w:p w14:paraId="56CF51BE" w14:textId="77777777" w:rsidR="001E1D19" w:rsidRPr="007B3E8F" w:rsidRDefault="001E1D19" w:rsidP="00845322">
      <w:pPr>
        <w:jc w:val="both"/>
        <w:rPr>
          <w:rFonts w:cs="Arial"/>
          <w:color w:val="000000"/>
        </w:rPr>
      </w:pPr>
      <w:r w:rsidRPr="007B3E8F">
        <w:rPr>
          <w:rFonts w:cs="Arial"/>
          <w:color w:val="000000"/>
        </w:rPr>
        <w:t>A szolgáltatás a Szombathely, 11-es Huszár u. 116. sz. alatti Fogyatékos Embereket Segítő Szolgáltatások Intézményében érhető el.</w:t>
      </w:r>
    </w:p>
    <w:p w14:paraId="6A7FC40E" w14:textId="77777777" w:rsidR="001E1D19" w:rsidRPr="007B3E8F" w:rsidRDefault="001E1D19" w:rsidP="00E34A27">
      <w:pPr>
        <w:jc w:val="both"/>
        <w:rPr>
          <w:rFonts w:cs="Arial"/>
          <w:color w:val="000000"/>
        </w:rPr>
      </w:pPr>
      <w:r w:rsidRPr="007B3E8F">
        <w:rPr>
          <w:rFonts w:cs="Arial"/>
          <w:color w:val="000000"/>
        </w:rPr>
        <w:t>A szolgálat célja: A fogyatékos ember saját lakókörnyezetében történő segítése, önálló életvitelének megkönnyítése</w:t>
      </w:r>
      <w:r w:rsidR="00E34A27">
        <w:rPr>
          <w:rFonts w:cs="Arial"/>
          <w:color w:val="000000"/>
        </w:rPr>
        <w:t>.</w:t>
      </w:r>
      <w:r w:rsidRPr="007B3E8F">
        <w:rPr>
          <w:rFonts w:cs="Arial"/>
          <w:color w:val="000000"/>
        </w:rPr>
        <w:t xml:space="preserve"> </w:t>
      </w:r>
    </w:p>
    <w:p w14:paraId="42914BB7" w14:textId="77777777" w:rsidR="001E1D19" w:rsidRPr="007B3E8F" w:rsidRDefault="001E1D19" w:rsidP="00845322">
      <w:pPr>
        <w:jc w:val="both"/>
        <w:rPr>
          <w:rFonts w:cs="Arial"/>
          <w:color w:val="000000"/>
        </w:rPr>
      </w:pPr>
      <w:r w:rsidRPr="007B3E8F">
        <w:rPr>
          <w:rFonts w:cs="Arial"/>
          <w:color w:val="000000"/>
        </w:rPr>
        <w:t xml:space="preserve">A támogató szolgáltatás a mindenkori jogszabályoknak megfelelő szakképzettséggel és tárgyi feltételrendszerrel végzett, fogyatékos személyre irányuló tevékenységek körére épülő személyes gondoskodást nyújtó szolgáltatás. </w:t>
      </w:r>
    </w:p>
    <w:p w14:paraId="5B128445" w14:textId="77777777" w:rsidR="001E1D19" w:rsidRPr="007B3E8F" w:rsidRDefault="001E1D19" w:rsidP="00845322">
      <w:pPr>
        <w:jc w:val="both"/>
        <w:rPr>
          <w:rFonts w:cs="Arial"/>
          <w:color w:val="000000"/>
        </w:rPr>
      </w:pPr>
      <w:r w:rsidRPr="007B3E8F">
        <w:rPr>
          <w:rFonts w:cs="Arial"/>
          <w:color w:val="000000"/>
        </w:rPr>
        <w:t>Mint alapszolgáltatás, legfontosabb feladatának a fogyatékos emberek önálló életvitelének támogatását tartja.</w:t>
      </w:r>
    </w:p>
    <w:p w14:paraId="70692E45" w14:textId="77777777" w:rsidR="001E1D19" w:rsidRPr="007B3E8F" w:rsidRDefault="001E1D19" w:rsidP="00845322">
      <w:pPr>
        <w:jc w:val="both"/>
        <w:rPr>
          <w:rFonts w:cs="Arial"/>
          <w:color w:val="000000"/>
        </w:rPr>
      </w:pPr>
      <w:r w:rsidRPr="007B3E8F">
        <w:rPr>
          <w:rFonts w:cs="Arial"/>
          <w:color w:val="000000"/>
        </w:rPr>
        <w:t xml:space="preserve">Az önálló életvitel segítése kiterjed mind a fogyatékos személyre, mind lakókörnyezetére, mind a közösségi élet egyéb színhelyeire (lakókörnyezeten kívüli terek, közszolgáltatások). A szolgáltatás révén a fogyatékos személy hozzájut az önálló életviteléhez szükséges segítő tevékenységekhez, illetve a szolgáltatás révén képes az önálló munkavégzésre, tanulmányok folytatására, szociális és egészségügyi szolgáltatások igénybevételére, kulturális-, művészeti-, sport-, szabadidős tevékenységek végzésére. </w:t>
      </w:r>
    </w:p>
    <w:p w14:paraId="0E20F9CA" w14:textId="77777777" w:rsidR="001E1D19" w:rsidRPr="007B3E8F" w:rsidRDefault="001E1D19" w:rsidP="00845322">
      <w:pPr>
        <w:jc w:val="both"/>
        <w:rPr>
          <w:rFonts w:cs="Arial"/>
          <w:color w:val="000000"/>
        </w:rPr>
      </w:pPr>
    </w:p>
    <w:p w14:paraId="221B8371" w14:textId="759DD477" w:rsidR="001E1D19" w:rsidRPr="007B3E8F" w:rsidRDefault="001E1D19" w:rsidP="00845322">
      <w:pPr>
        <w:jc w:val="both"/>
        <w:rPr>
          <w:rFonts w:cs="Arial"/>
          <w:color w:val="000000"/>
        </w:rPr>
      </w:pPr>
      <w:r w:rsidRPr="007B3E8F">
        <w:rPr>
          <w:rFonts w:cs="Arial"/>
          <w:color w:val="000000"/>
        </w:rPr>
        <w:t>A támogató szolgálat azoknak a szociálisan rászoruló, súlyosan fogyatékos embereknek tud segítséget nyújtani, aki fogyatékossági támogatásban, magasabb összegű családi pótlékban részesülnek,</w:t>
      </w:r>
      <w:r w:rsidR="004378CE">
        <w:rPr>
          <w:rFonts w:cs="Arial"/>
          <w:color w:val="000000"/>
        </w:rPr>
        <w:t xml:space="preserve"> </w:t>
      </w:r>
      <w:r w:rsidRPr="007B3E8F">
        <w:rPr>
          <w:rFonts w:cs="Arial"/>
          <w:color w:val="000000"/>
        </w:rPr>
        <w:t xml:space="preserve">Szombathely Megyei </w:t>
      </w:r>
      <w:r w:rsidR="00314FE0">
        <w:rPr>
          <w:rFonts w:cs="Arial"/>
          <w:color w:val="000000"/>
        </w:rPr>
        <w:t>J</w:t>
      </w:r>
      <w:r w:rsidRPr="007B3E8F">
        <w:rPr>
          <w:rFonts w:cs="Arial"/>
          <w:color w:val="000000"/>
        </w:rPr>
        <w:t>ogú Város közigazgatási területén valamint a Szombathelyi Kistérség Többcélú Társulását alkotó települések közigazgatási területén életvitelszerűen tartózkodnak és a szolgáltatásokat igénybe kívánják venni.</w:t>
      </w:r>
    </w:p>
    <w:p w14:paraId="148E3D5A" w14:textId="77777777" w:rsidR="001E1D19" w:rsidRPr="007B3E8F" w:rsidRDefault="001E1D19" w:rsidP="00845322">
      <w:pPr>
        <w:jc w:val="both"/>
        <w:rPr>
          <w:rFonts w:cs="Arial"/>
          <w:color w:val="000000"/>
        </w:rPr>
      </w:pPr>
      <w:r w:rsidRPr="007B3E8F">
        <w:rPr>
          <w:rFonts w:cs="Arial"/>
          <w:color w:val="000000"/>
        </w:rPr>
        <w:t xml:space="preserve">Szociálisan rászorultnak minősül az a súlyosan fogyatékos személy, aki fogyatékossági támogatásban, vakok személyi járadékában, illetve magasabb összegű családi pótlékban részesül. </w:t>
      </w:r>
    </w:p>
    <w:p w14:paraId="2FD45B1F" w14:textId="77777777" w:rsidR="001E1D19" w:rsidRPr="007B3E8F" w:rsidRDefault="001E1D19" w:rsidP="00845322">
      <w:pPr>
        <w:jc w:val="both"/>
        <w:rPr>
          <w:rFonts w:cs="Arial"/>
          <w:color w:val="000000"/>
        </w:rPr>
      </w:pPr>
    </w:p>
    <w:p w14:paraId="00B87B4C" w14:textId="77777777" w:rsidR="001E1D19" w:rsidRPr="007B3E8F" w:rsidRDefault="001E1D19" w:rsidP="00845322">
      <w:pPr>
        <w:jc w:val="both"/>
        <w:rPr>
          <w:rFonts w:cs="Arial"/>
          <w:color w:val="000000"/>
        </w:rPr>
      </w:pPr>
      <w:r w:rsidRPr="007B3E8F">
        <w:rPr>
          <w:rFonts w:cs="Arial"/>
          <w:color w:val="000000"/>
        </w:rPr>
        <w:t xml:space="preserve">Az önálló életvitel támogatását a fogyatékos emberek számára az alábbi szolgáltatások nyújtásával biztosítja: </w:t>
      </w:r>
    </w:p>
    <w:p w14:paraId="405ECD94" w14:textId="77777777" w:rsidR="001E1D19" w:rsidRPr="007B3E8F" w:rsidRDefault="001E1D19" w:rsidP="00392365">
      <w:pPr>
        <w:ind w:left="709"/>
        <w:jc w:val="both"/>
        <w:rPr>
          <w:rFonts w:cs="Arial"/>
          <w:color w:val="000000"/>
        </w:rPr>
      </w:pPr>
      <w:r w:rsidRPr="007B3E8F">
        <w:rPr>
          <w:rFonts w:cs="Arial"/>
          <w:color w:val="000000"/>
        </w:rPr>
        <w:t>-</w:t>
      </w:r>
      <w:r w:rsidRPr="007B3E8F">
        <w:rPr>
          <w:rFonts w:cs="Arial"/>
          <w:color w:val="000000"/>
        </w:rPr>
        <w:tab/>
        <w:t>személyi segítés,</w:t>
      </w:r>
    </w:p>
    <w:p w14:paraId="10017EBC" w14:textId="77777777" w:rsidR="001E1D19" w:rsidRPr="007B3E8F" w:rsidRDefault="001E1D19" w:rsidP="00392365">
      <w:pPr>
        <w:ind w:left="709"/>
        <w:jc w:val="both"/>
        <w:rPr>
          <w:rFonts w:cs="Arial"/>
          <w:color w:val="000000"/>
        </w:rPr>
      </w:pPr>
      <w:r w:rsidRPr="007B3E8F">
        <w:rPr>
          <w:rFonts w:cs="Arial"/>
          <w:color w:val="000000"/>
        </w:rPr>
        <w:t>-</w:t>
      </w:r>
      <w:r w:rsidRPr="007B3E8F">
        <w:rPr>
          <w:rFonts w:cs="Arial"/>
          <w:color w:val="000000"/>
        </w:rPr>
        <w:tab/>
        <w:t>szállítás,</w:t>
      </w:r>
    </w:p>
    <w:p w14:paraId="2467BAAE" w14:textId="77777777" w:rsidR="001E1D19" w:rsidRPr="007B3E8F" w:rsidRDefault="001E1D19" w:rsidP="00392365">
      <w:pPr>
        <w:ind w:left="709"/>
        <w:jc w:val="both"/>
        <w:rPr>
          <w:rFonts w:cs="Arial"/>
          <w:color w:val="000000"/>
        </w:rPr>
      </w:pPr>
      <w:r w:rsidRPr="007B3E8F">
        <w:rPr>
          <w:rFonts w:cs="Arial"/>
          <w:color w:val="000000"/>
        </w:rPr>
        <w:t>-</w:t>
      </w:r>
      <w:r w:rsidRPr="007B3E8F">
        <w:rPr>
          <w:rFonts w:cs="Arial"/>
          <w:color w:val="000000"/>
        </w:rPr>
        <w:tab/>
        <w:t>információnyújtás, tanácsadás,</w:t>
      </w:r>
    </w:p>
    <w:p w14:paraId="3A716A85" w14:textId="77777777" w:rsidR="001E1D19" w:rsidRPr="007B3E8F" w:rsidRDefault="001E1D19" w:rsidP="00392365">
      <w:pPr>
        <w:ind w:left="709"/>
        <w:jc w:val="both"/>
        <w:rPr>
          <w:rFonts w:cs="Arial"/>
          <w:color w:val="000000"/>
        </w:rPr>
      </w:pPr>
      <w:r w:rsidRPr="007B3E8F">
        <w:rPr>
          <w:rFonts w:cs="Arial"/>
          <w:color w:val="000000"/>
        </w:rPr>
        <w:t>-</w:t>
      </w:r>
      <w:r w:rsidRPr="007B3E8F">
        <w:rPr>
          <w:rFonts w:cs="Arial"/>
          <w:color w:val="000000"/>
        </w:rPr>
        <w:tab/>
        <w:t>gyógyászati segédeszköz kölcsönzés.</w:t>
      </w:r>
    </w:p>
    <w:p w14:paraId="2C104AD5" w14:textId="77777777" w:rsidR="001E1D19" w:rsidRPr="007B3E8F" w:rsidRDefault="001E1D19" w:rsidP="00845322">
      <w:pPr>
        <w:jc w:val="both"/>
        <w:rPr>
          <w:rFonts w:cs="Arial"/>
          <w:color w:val="000000"/>
        </w:rPr>
      </w:pPr>
    </w:p>
    <w:p w14:paraId="0813910B" w14:textId="77777777" w:rsidR="001E1D19" w:rsidRPr="007B3E8F" w:rsidRDefault="001E1D19" w:rsidP="00845322">
      <w:pPr>
        <w:jc w:val="both"/>
        <w:rPr>
          <w:rFonts w:cs="Arial"/>
          <w:color w:val="000000"/>
        </w:rPr>
      </w:pPr>
      <w:r w:rsidRPr="007B3E8F">
        <w:rPr>
          <w:rFonts w:cs="Arial"/>
          <w:color w:val="000000"/>
        </w:rPr>
        <w:t>Az Emberi Erőforrások Minisztériuma 2015. évben is pályázati finanszírozás formájában támogatta a szolgálat működését, majd 2016-tól az ellátási forma normatív finanszírozásúvá változott.</w:t>
      </w:r>
    </w:p>
    <w:p w14:paraId="71B0074B" w14:textId="77777777" w:rsidR="001E1D19" w:rsidRPr="007B3E8F" w:rsidRDefault="001E1D19" w:rsidP="00845322">
      <w:pPr>
        <w:jc w:val="both"/>
        <w:rPr>
          <w:rFonts w:cs="Arial"/>
          <w:color w:val="000000"/>
        </w:rPr>
      </w:pPr>
    </w:p>
    <w:p w14:paraId="0914C036" w14:textId="77777777" w:rsidR="001E1D19" w:rsidRPr="007B3E8F" w:rsidRDefault="001E1D19" w:rsidP="00845322">
      <w:pPr>
        <w:jc w:val="both"/>
        <w:rPr>
          <w:rFonts w:cs="Arial"/>
          <w:color w:val="000000"/>
        </w:rPr>
      </w:pPr>
      <w:r w:rsidRPr="007B3E8F">
        <w:rPr>
          <w:rFonts w:cs="Arial"/>
          <w:color w:val="000000"/>
        </w:rPr>
        <w:t>A támogató szolgáltatás igénybevevőire vonatkozó statisztikai adatok:</w:t>
      </w:r>
    </w:p>
    <w:p w14:paraId="7C1E83BF" w14:textId="77777777" w:rsidR="001E1D19" w:rsidRPr="007B3E8F" w:rsidRDefault="001E1D19" w:rsidP="00845322">
      <w:pPr>
        <w:jc w:val="both"/>
        <w:rPr>
          <w:rFonts w:cs="Arial"/>
          <w:color w:val="000000"/>
        </w:rPr>
      </w:pPr>
    </w:p>
    <w:p w14:paraId="39B13611" w14:textId="77777777" w:rsidR="001E1D19" w:rsidRPr="007B3E8F" w:rsidRDefault="001E1D19" w:rsidP="00845322">
      <w:pPr>
        <w:jc w:val="both"/>
        <w:rPr>
          <w:rFonts w:cs="Arial"/>
          <w:color w:val="000000"/>
        </w:rPr>
      </w:pPr>
      <w:r w:rsidRPr="007B3E8F">
        <w:rPr>
          <w:rFonts w:cs="Arial"/>
          <w:color w:val="000000"/>
        </w:rPr>
        <w:t>2015. év folyamán megállapodással rendelkező személy: 67 fő</w:t>
      </w:r>
    </w:p>
    <w:p w14:paraId="5E73F16E" w14:textId="77777777" w:rsidR="001E1D19" w:rsidRPr="007B3E8F" w:rsidRDefault="001E1D19" w:rsidP="00690839">
      <w:pPr>
        <w:numPr>
          <w:ilvl w:val="0"/>
          <w:numId w:val="46"/>
        </w:numPr>
        <w:jc w:val="both"/>
        <w:rPr>
          <w:rFonts w:cs="Arial"/>
          <w:color w:val="000000"/>
        </w:rPr>
      </w:pPr>
      <w:r w:rsidRPr="007B3E8F">
        <w:rPr>
          <w:rFonts w:cs="Arial"/>
          <w:color w:val="000000"/>
        </w:rPr>
        <w:t xml:space="preserve">Szociális rászorultság alapján: </w:t>
      </w:r>
    </w:p>
    <w:p w14:paraId="2101FF33" w14:textId="77777777" w:rsidR="001E1D19" w:rsidRPr="007B3E8F" w:rsidRDefault="001E1D19" w:rsidP="00D722CE">
      <w:pPr>
        <w:ind w:left="1080"/>
        <w:jc w:val="both"/>
        <w:rPr>
          <w:rFonts w:cs="Arial"/>
          <w:color w:val="000000"/>
        </w:rPr>
      </w:pPr>
      <w:r w:rsidRPr="007B3E8F">
        <w:rPr>
          <w:rFonts w:cs="Arial"/>
          <w:color w:val="000000"/>
        </w:rPr>
        <w:t>Jogszabály alapján szociálisan rászorult 66 fő, szociálisan nem rászorult 1 fő.</w:t>
      </w:r>
    </w:p>
    <w:p w14:paraId="64A81321" w14:textId="77777777" w:rsidR="001E1D19" w:rsidRPr="007B3E8F" w:rsidRDefault="001E1D19" w:rsidP="00690839">
      <w:pPr>
        <w:numPr>
          <w:ilvl w:val="0"/>
          <w:numId w:val="46"/>
        </w:numPr>
        <w:jc w:val="both"/>
        <w:rPr>
          <w:rFonts w:cs="Arial"/>
          <w:color w:val="000000"/>
        </w:rPr>
      </w:pPr>
      <w:r w:rsidRPr="007B3E8F">
        <w:rPr>
          <w:rFonts w:cs="Arial"/>
          <w:color w:val="000000"/>
        </w:rPr>
        <w:t xml:space="preserve">Nemek szerinti megoszlás: </w:t>
      </w:r>
    </w:p>
    <w:p w14:paraId="1EF2BD65" w14:textId="77777777" w:rsidR="001E1D19" w:rsidRPr="007B3E8F" w:rsidRDefault="001E1D19" w:rsidP="00D722CE">
      <w:pPr>
        <w:ind w:left="1080"/>
        <w:jc w:val="both"/>
        <w:rPr>
          <w:rFonts w:cs="Arial"/>
          <w:color w:val="000000"/>
        </w:rPr>
      </w:pPr>
      <w:r w:rsidRPr="007B3E8F">
        <w:rPr>
          <w:rFonts w:cs="Arial"/>
          <w:color w:val="000000"/>
        </w:rPr>
        <w:t>A szolgáltatást igénylők közül 33 fő nő és 34 fő férfi.</w:t>
      </w:r>
    </w:p>
    <w:p w14:paraId="61588E73" w14:textId="77777777" w:rsidR="001E1D19" w:rsidRPr="007B3E8F" w:rsidRDefault="001E1D19" w:rsidP="00690839">
      <w:pPr>
        <w:numPr>
          <w:ilvl w:val="0"/>
          <w:numId w:val="46"/>
        </w:numPr>
        <w:jc w:val="both"/>
        <w:rPr>
          <w:rFonts w:cs="Arial"/>
          <w:color w:val="000000"/>
        </w:rPr>
      </w:pPr>
      <w:r w:rsidRPr="007B3E8F">
        <w:rPr>
          <w:rFonts w:cs="Arial"/>
          <w:color w:val="000000"/>
        </w:rPr>
        <w:t>Életkor szerinti megoszlás:</w:t>
      </w:r>
    </w:p>
    <w:p w14:paraId="1D5DCBEA" w14:textId="77777777" w:rsidR="001E1D19" w:rsidRPr="007B3E8F" w:rsidRDefault="001E1D19" w:rsidP="00D722CE">
      <w:pPr>
        <w:ind w:left="1080"/>
        <w:jc w:val="both"/>
        <w:rPr>
          <w:rFonts w:cs="Arial"/>
          <w:color w:val="000000"/>
        </w:rPr>
      </w:pPr>
      <w:r w:rsidRPr="007B3E8F">
        <w:rPr>
          <w:rFonts w:cs="Arial"/>
          <w:color w:val="000000"/>
        </w:rPr>
        <w:t>Az ügyfelek közül 3 fő a 18 évnél fiatalabb, 52 fő a 18 és 62 év közötti és 12 fő a 62 év feletti.</w:t>
      </w:r>
    </w:p>
    <w:p w14:paraId="32648655" w14:textId="77777777" w:rsidR="001E1D19" w:rsidRPr="007B3E8F" w:rsidRDefault="001E1D19" w:rsidP="00690839">
      <w:pPr>
        <w:numPr>
          <w:ilvl w:val="0"/>
          <w:numId w:val="46"/>
        </w:numPr>
        <w:jc w:val="both"/>
        <w:rPr>
          <w:rFonts w:cs="Arial"/>
          <w:color w:val="000000"/>
        </w:rPr>
      </w:pPr>
      <w:r w:rsidRPr="007B3E8F">
        <w:rPr>
          <w:rFonts w:cs="Arial"/>
          <w:color w:val="000000"/>
        </w:rPr>
        <w:t>Fogyatékossági típus szerint megoszlás:</w:t>
      </w:r>
    </w:p>
    <w:p w14:paraId="558238CE" w14:textId="77777777" w:rsidR="001E1D19" w:rsidRPr="007B3E8F" w:rsidRDefault="001E1D19" w:rsidP="00D722CE">
      <w:pPr>
        <w:ind w:left="1080"/>
        <w:jc w:val="both"/>
        <w:rPr>
          <w:rFonts w:cs="Arial"/>
          <w:color w:val="000000"/>
        </w:rPr>
      </w:pPr>
      <w:r w:rsidRPr="007B3E8F">
        <w:rPr>
          <w:rFonts w:cs="Arial"/>
          <w:color w:val="000000"/>
        </w:rPr>
        <w:t>A szolgálat ügyfelei közül 37 fő mozgássérült, 18 fő értelmi fogyatékos, 6 fő látássérült, 4 fő halmozottan fogyatékos, 2 fő autista.</w:t>
      </w:r>
    </w:p>
    <w:p w14:paraId="7FCA0D13" w14:textId="77777777" w:rsidR="001E1D19" w:rsidRPr="007B3E8F" w:rsidRDefault="001E1D19" w:rsidP="00690839">
      <w:pPr>
        <w:numPr>
          <w:ilvl w:val="0"/>
          <w:numId w:val="46"/>
        </w:numPr>
        <w:jc w:val="both"/>
        <w:rPr>
          <w:rFonts w:cs="Arial"/>
          <w:color w:val="000000"/>
        </w:rPr>
      </w:pPr>
      <w:r w:rsidRPr="007B3E8F">
        <w:rPr>
          <w:rFonts w:cs="Arial"/>
          <w:color w:val="000000"/>
        </w:rPr>
        <w:t>Lakhely szerinti megoszlás:</w:t>
      </w:r>
    </w:p>
    <w:p w14:paraId="056494BB" w14:textId="77777777" w:rsidR="001E1D19" w:rsidRPr="007B3E8F" w:rsidRDefault="001E1D19" w:rsidP="00392365">
      <w:pPr>
        <w:ind w:left="1080"/>
        <w:jc w:val="both"/>
        <w:rPr>
          <w:rFonts w:cs="Arial"/>
          <w:color w:val="000000"/>
        </w:rPr>
      </w:pPr>
      <w:r w:rsidRPr="007B3E8F">
        <w:rPr>
          <w:rFonts w:cs="Arial"/>
          <w:color w:val="000000"/>
        </w:rPr>
        <w:t>Az ügyfelek közül 54 fő él Szombathelyen, 12 fő valamely kistérségi településen, 1 fő pedig egyéb –kistérségen kívüli- településen.</w:t>
      </w:r>
    </w:p>
    <w:p w14:paraId="7EAA831A" w14:textId="77777777" w:rsidR="001E1D19" w:rsidRPr="007B3E8F" w:rsidRDefault="001E1D19" w:rsidP="00845322">
      <w:pPr>
        <w:jc w:val="both"/>
        <w:rPr>
          <w:rFonts w:cs="Arial"/>
          <w:color w:val="000000"/>
        </w:rPr>
      </w:pPr>
    </w:p>
    <w:p w14:paraId="6E746CFC" w14:textId="77777777" w:rsidR="001E1D19" w:rsidRPr="007B3E8F" w:rsidRDefault="001E1D19" w:rsidP="00845322">
      <w:pPr>
        <w:jc w:val="both"/>
        <w:rPr>
          <w:rFonts w:cs="Arial"/>
          <w:color w:val="000000"/>
        </w:rPr>
      </w:pPr>
      <w:r w:rsidRPr="007B3E8F">
        <w:rPr>
          <w:rFonts w:cs="Arial"/>
          <w:color w:val="000000"/>
        </w:rPr>
        <w:t>A szolgáltatások részletes bemutatása</w:t>
      </w:r>
    </w:p>
    <w:p w14:paraId="0385F929" w14:textId="77777777" w:rsidR="001E1D19" w:rsidRPr="007B3E8F" w:rsidRDefault="001E1D19" w:rsidP="00845322">
      <w:pPr>
        <w:jc w:val="both"/>
        <w:rPr>
          <w:rFonts w:cs="Arial"/>
          <w:color w:val="000000"/>
        </w:rPr>
      </w:pPr>
    </w:p>
    <w:p w14:paraId="45B445E1" w14:textId="77777777" w:rsidR="001E1D19" w:rsidRPr="007B3E8F" w:rsidRDefault="001E1D19" w:rsidP="00845322">
      <w:pPr>
        <w:jc w:val="both"/>
        <w:rPr>
          <w:rFonts w:cs="Arial"/>
          <w:color w:val="000000"/>
        </w:rPr>
      </w:pPr>
      <w:r w:rsidRPr="007B3E8F">
        <w:rPr>
          <w:rFonts w:cs="Arial"/>
          <w:color w:val="000000"/>
        </w:rPr>
        <w:t>2015. év folyamán 67 fő igényelte szolgáltatásokat. Ebből szociálisan rászorult (olyan súlyosan fogyatékos személy, aki rendelkezik fogyatékossági támogatással vagy emelt összegű családi pótlékkal) 66 fő. Csak személyi segítést 2 fő, szállítást 45 fő, szállítást és személyi segítést egyaránt 22 fő vett igénybe. Információs szolgáltatást 13 fő, segédeszköz kölcsönzést 5 fő igényelt.</w:t>
      </w:r>
    </w:p>
    <w:p w14:paraId="2FE9941E" w14:textId="77777777" w:rsidR="001E1D19" w:rsidRPr="007B3E8F" w:rsidRDefault="001E1D19" w:rsidP="00845322">
      <w:pPr>
        <w:jc w:val="both"/>
        <w:rPr>
          <w:rFonts w:cs="Arial"/>
          <w:color w:val="000000"/>
        </w:rPr>
      </w:pPr>
    </w:p>
    <w:p w14:paraId="2EE41266" w14:textId="77777777" w:rsidR="001E1D19" w:rsidRPr="007B3E8F" w:rsidRDefault="001E1D19" w:rsidP="00845322">
      <w:pPr>
        <w:jc w:val="both"/>
        <w:rPr>
          <w:rFonts w:cs="Arial"/>
          <w:color w:val="000000"/>
        </w:rPr>
      </w:pPr>
      <w:r w:rsidRPr="007B3E8F">
        <w:rPr>
          <w:rFonts w:cs="Arial"/>
          <w:color w:val="000000"/>
        </w:rPr>
        <w:t>•</w:t>
      </w:r>
      <w:r w:rsidRPr="007B3E8F">
        <w:rPr>
          <w:rFonts w:cs="Arial"/>
          <w:color w:val="000000"/>
        </w:rPr>
        <w:tab/>
      </w:r>
      <w:r w:rsidRPr="001F678C">
        <w:rPr>
          <w:rFonts w:cs="Arial"/>
          <w:b/>
          <w:color w:val="000000"/>
        </w:rPr>
        <w:t>Személyi segítés</w:t>
      </w:r>
    </w:p>
    <w:p w14:paraId="7EA2A22D" w14:textId="77777777" w:rsidR="001E1D19" w:rsidRPr="007B3E8F" w:rsidRDefault="001E1D19" w:rsidP="00845322">
      <w:pPr>
        <w:jc w:val="both"/>
        <w:rPr>
          <w:rFonts w:cs="Arial"/>
          <w:color w:val="000000"/>
        </w:rPr>
      </w:pPr>
    </w:p>
    <w:p w14:paraId="4034915B" w14:textId="77777777" w:rsidR="001E1D19" w:rsidRPr="007B3E8F" w:rsidRDefault="001E1D19" w:rsidP="00845322">
      <w:pPr>
        <w:jc w:val="both"/>
        <w:rPr>
          <w:rFonts w:cs="Arial"/>
          <w:color w:val="000000"/>
        </w:rPr>
      </w:pPr>
      <w:r w:rsidRPr="007B3E8F">
        <w:rPr>
          <w:rFonts w:cs="Arial"/>
          <w:color w:val="000000"/>
        </w:rPr>
        <w:t xml:space="preserve">A személyi segítés az önálló életvitel elvein alapuló szolgáltatás, mely hozzájárul a fogyatékosságból eredő hátrányok csökkentéséhez, az esélyegyenlőség megteremtéséhez. </w:t>
      </w:r>
    </w:p>
    <w:p w14:paraId="3BB93763" w14:textId="77777777" w:rsidR="001E1D19" w:rsidRPr="007B3E8F" w:rsidRDefault="001E1D19" w:rsidP="00845322">
      <w:pPr>
        <w:jc w:val="both"/>
        <w:rPr>
          <w:rFonts w:cs="Arial"/>
          <w:color w:val="000000"/>
        </w:rPr>
      </w:pPr>
      <w:r w:rsidRPr="007B3E8F">
        <w:rPr>
          <w:rFonts w:cs="Arial"/>
          <w:color w:val="000000"/>
        </w:rPr>
        <w:t xml:space="preserve">A személyi segítők az ügyfelek egyéni szükségleteihez igazodva látják el a személy körüli teendőket, ezáltal is segítve az egyén fizikai és mentális fejlődését. </w:t>
      </w:r>
    </w:p>
    <w:p w14:paraId="4B8E96F3" w14:textId="77777777" w:rsidR="001E1D19" w:rsidRPr="007B3E8F" w:rsidRDefault="001E1D19" w:rsidP="00845322">
      <w:pPr>
        <w:jc w:val="both"/>
        <w:rPr>
          <w:rFonts w:cs="Arial"/>
          <w:color w:val="000000"/>
        </w:rPr>
      </w:pPr>
      <w:r w:rsidRPr="007B3E8F">
        <w:rPr>
          <w:rFonts w:cs="Arial"/>
          <w:color w:val="000000"/>
        </w:rPr>
        <w:t>A szolgálat 2 személyi segítője 2015. évben 1178 gondozási órát teljesített.</w:t>
      </w:r>
    </w:p>
    <w:p w14:paraId="3841B4C8" w14:textId="77777777" w:rsidR="001E1D19" w:rsidRPr="007B3E8F" w:rsidRDefault="001E1D19" w:rsidP="00845322">
      <w:pPr>
        <w:jc w:val="both"/>
        <w:rPr>
          <w:rFonts w:cs="Arial"/>
          <w:color w:val="000000"/>
        </w:rPr>
      </w:pPr>
    </w:p>
    <w:p w14:paraId="4BC12197" w14:textId="77777777" w:rsidR="001E1D19" w:rsidRPr="007B3E8F" w:rsidRDefault="001E1D19" w:rsidP="00845322">
      <w:pPr>
        <w:jc w:val="both"/>
        <w:rPr>
          <w:rFonts w:cs="Arial"/>
          <w:color w:val="000000"/>
        </w:rPr>
      </w:pPr>
      <w:r w:rsidRPr="007B3E8F">
        <w:rPr>
          <w:rFonts w:cs="Arial"/>
          <w:color w:val="000000"/>
        </w:rPr>
        <w:t>Tevékenységcsoportok:</w:t>
      </w:r>
    </w:p>
    <w:p w14:paraId="4B327BE4"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gondozási-ápolási alaptevékenységek, háztartási segítségnyújtás,</w:t>
      </w:r>
    </w:p>
    <w:p w14:paraId="6AC7B217"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felügyelet biztosítása (lakáson belül vagy azon kívül illetve szállítás közben)</w:t>
      </w:r>
    </w:p>
    <w:p w14:paraId="0A081B83"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készségfejlesztés (egyéni- és társas készségek fejlesztése)</w:t>
      </w:r>
    </w:p>
    <w:p w14:paraId="74142D81"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segítségnyújtás egyéb szolgáltatások igénybevételében (pl. szolgáltatások elérése, ügyintézés, érdekvédelem)</w:t>
      </w:r>
    </w:p>
    <w:p w14:paraId="4522A18D"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mobilizáció lakókörnyezeten belül és azon kívül,</w:t>
      </w:r>
    </w:p>
    <w:p w14:paraId="5C9C8972"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szabadidős tevékenységek támogatása,</w:t>
      </w:r>
    </w:p>
    <w:p w14:paraId="7C51B17A" w14:textId="77777777" w:rsidR="001E1D19" w:rsidRPr="007B3E8F" w:rsidRDefault="001E1D19" w:rsidP="00392365">
      <w:pPr>
        <w:ind w:left="709" w:hanging="283"/>
        <w:jc w:val="both"/>
        <w:rPr>
          <w:rFonts w:cs="Arial"/>
          <w:color w:val="000000"/>
        </w:rPr>
      </w:pPr>
      <w:r w:rsidRPr="007B3E8F">
        <w:rPr>
          <w:rFonts w:cs="Arial"/>
          <w:color w:val="000000"/>
        </w:rPr>
        <w:t>-</w:t>
      </w:r>
      <w:r w:rsidRPr="007B3E8F">
        <w:rPr>
          <w:rFonts w:cs="Arial"/>
          <w:color w:val="000000"/>
        </w:rPr>
        <w:tab/>
        <w:t>mentális segítségnyújtás (pl. pszichés gondozás, kapcsolattartás segítése)</w:t>
      </w:r>
    </w:p>
    <w:p w14:paraId="65129811" w14:textId="77777777" w:rsidR="001E1D19" w:rsidRPr="007B3E8F" w:rsidRDefault="001E1D19" w:rsidP="00392365">
      <w:pPr>
        <w:ind w:left="709" w:hanging="283"/>
        <w:jc w:val="both"/>
        <w:rPr>
          <w:rFonts w:cs="Arial"/>
          <w:color w:val="000000"/>
        </w:rPr>
      </w:pPr>
    </w:p>
    <w:p w14:paraId="1560C308" w14:textId="77777777" w:rsidR="001E1D19" w:rsidRPr="007B3E8F" w:rsidRDefault="001E1D19" w:rsidP="00845322">
      <w:pPr>
        <w:jc w:val="both"/>
        <w:rPr>
          <w:rFonts w:cs="Arial"/>
          <w:color w:val="000000"/>
        </w:rPr>
      </w:pPr>
      <w:r w:rsidRPr="007B3E8F">
        <w:rPr>
          <w:rFonts w:cs="Arial"/>
          <w:color w:val="000000"/>
        </w:rPr>
        <w:t xml:space="preserve">A lakáson belüli személy körüli teendők az ápolási-gondozási alapfeladatok elvégzését és a háztartási munkákban való segítségnyújtást jelentik.  A személyi segítők jelenléte biztonságot ad ügyfeleinknek minél önállóbban elvégezni az önkiszolgálásukkal kapcsolatos feladatokat (mosdás, főzés, étkezés) és háztartási munkák többségét (mosogatás, mosás, takarítás). </w:t>
      </w:r>
    </w:p>
    <w:p w14:paraId="3C26D13D" w14:textId="77777777" w:rsidR="001E1D19" w:rsidRPr="007B3E8F" w:rsidRDefault="001E1D19" w:rsidP="00845322">
      <w:pPr>
        <w:jc w:val="both"/>
        <w:rPr>
          <w:rFonts w:cs="Arial"/>
          <w:color w:val="000000"/>
        </w:rPr>
      </w:pPr>
      <w:r w:rsidRPr="007B3E8F">
        <w:rPr>
          <w:rFonts w:cs="Arial"/>
          <w:color w:val="000000"/>
        </w:rPr>
        <w:t>A lakáson kívüli segítés általában bevásárlásban való közreműködés, sétáltatás vagy ügyintézés formájában valósul meg.</w:t>
      </w:r>
    </w:p>
    <w:p w14:paraId="3835E801" w14:textId="77777777" w:rsidR="001E1D19" w:rsidRPr="007B3E8F" w:rsidRDefault="001E1D19" w:rsidP="00845322">
      <w:pPr>
        <w:jc w:val="both"/>
        <w:rPr>
          <w:rFonts w:cs="Arial"/>
          <w:color w:val="000000"/>
        </w:rPr>
      </w:pPr>
    </w:p>
    <w:p w14:paraId="071235D9" w14:textId="77777777" w:rsidR="001E1D19" w:rsidRPr="007B3E8F" w:rsidRDefault="001E1D19" w:rsidP="00845322">
      <w:pPr>
        <w:jc w:val="both"/>
        <w:rPr>
          <w:rFonts w:cs="Arial"/>
          <w:color w:val="000000"/>
        </w:rPr>
      </w:pPr>
      <w:r w:rsidRPr="007B3E8F">
        <w:rPr>
          <w:rFonts w:cs="Arial"/>
          <w:color w:val="000000"/>
        </w:rPr>
        <w:t>A személyi segítés 11 fő felnőtt fogyatékos személy esetében a szállítás közbeni kíséretet jelenti. Ők mindannyian rendelkeznek az ehhez elengedhetetlen, jogszabályban előírt szakorvosi igazolással. Segítségünk nélkül ők nem tudnának eljutni az iskolájukba vagy a nappali ellátásukat végző szociális intézménybe, hiszen életkoruk illetve fogyatékosságuk miatt kíséret nélkül nem szállíthatók.</w:t>
      </w:r>
    </w:p>
    <w:p w14:paraId="60A8843F" w14:textId="77777777" w:rsidR="001E1D19" w:rsidRDefault="001E1D19" w:rsidP="00845322">
      <w:pPr>
        <w:jc w:val="both"/>
        <w:rPr>
          <w:rFonts w:cs="Arial"/>
          <w:color w:val="000000"/>
        </w:rPr>
      </w:pPr>
    </w:p>
    <w:p w14:paraId="3BE64A7D" w14:textId="77777777" w:rsidR="004231F6" w:rsidRDefault="004231F6" w:rsidP="00845322">
      <w:pPr>
        <w:jc w:val="both"/>
        <w:rPr>
          <w:rFonts w:cs="Arial"/>
          <w:color w:val="000000"/>
        </w:rPr>
      </w:pPr>
    </w:p>
    <w:p w14:paraId="0CC482F1" w14:textId="77777777" w:rsidR="004231F6" w:rsidRDefault="004231F6" w:rsidP="00845322">
      <w:pPr>
        <w:jc w:val="both"/>
        <w:rPr>
          <w:rFonts w:cs="Arial"/>
          <w:color w:val="000000"/>
        </w:rPr>
      </w:pPr>
    </w:p>
    <w:p w14:paraId="69E00FBF" w14:textId="77777777" w:rsidR="004231F6" w:rsidRDefault="004231F6" w:rsidP="00845322">
      <w:pPr>
        <w:jc w:val="both"/>
        <w:rPr>
          <w:rFonts w:cs="Arial"/>
          <w:color w:val="000000"/>
        </w:rPr>
      </w:pPr>
    </w:p>
    <w:p w14:paraId="53C8F511" w14:textId="77777777" w:rsidR="004231F6" w:rsidRDefault="004231F6" w:rsidP="00845322">
      <w:pPr>
        <w:jc w:val="both"/>
        <w:rPr>
          <w:rFonts w:cs="Arial"/>
          <w:color w:val="000000"/>
        </w:rPr>
      </w:pPr>
    </w:p>
    <w:p w14:paraId="5F6E6F7B" w14:textId="77777777" w:rsidR="004231F6" w:rsidRDefault="004231F6" w:rsidP="00845322">
      <w:pPr>
        <w:jc w:val="both"/>
        <w:rPr>
          <w:rFonts w:cs="Arial"/>
          <w:color w:val="000000"/>
        </w:rPr>
      </w:pPr>
    </w:p>
    <w:p w14:paraId="2AB7A783" w14:textId="77777777" w:rsidR="004231F6" w:rsidRDefault="004231F6" w:rsidP="00845322">
      <w:pPr>
        <w:jc w:val="both"/>
        <w:rPr>
          <w:rFonts w:cs="Arial"/>
          <w:color w:val="000000"/>
        </w:rPr>
      </w:pPr>
    </w:p>
    <w:p w14:paraId="62A220A8" w14:textId="77777777" w:rsidR="001E1D19" w:rsidRPr="007B3E8F" w:rsidRDefault="001E1D19" w:rsidP="00845322">
      <w:pPr>
        <w:jc w:val="both"/>
        <w:rPr>
          <w:rFonts w:cs="Arial"/>
          <w:color w:val="000000"/>
        </w:rPr>
      </w:pPr>
      <w:r w:rsidRPr="007B3E8F">
        <w:rPr>
          <w:rFonts w:cs="Arial"/>
          <w:color w:val="000000"/>
        </w:rPr>
        <w:object w:dxaOrig="7395" w:dyaOrig="4485" w14:anchorId="5F212A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9.75pt;height:224.25pt" o:ole="" o:bordertopcolor="this" o:borderleftcolor="this" o:borderbottomcolor="this" o:borderrightcolor="this">
            <v:imagedata r:id="rId32" o:title=""/>
            <w10:bordertop type="single" width="4"/>
            <w10:borderleft type="single" width="4"/>
            <w10:borderbottom type="single" width="4"/>
            <w10:borderright type="single" width="4"/>
          </v:shape>
          <o:OLEObject Type="Embed" ProgID="MSGraph.Chart.8" ShapeID="_x0000_i1025" DrawAspect="Content" ObjectID="_1542710964" r:id="rId33">
            <o:FieldCodes>\s</o:FieldCodes>
          </o:OLEObject>
        </w:object>
      </w:r>
    </w:p>
    <w:p w14:paraId="00CBC598" w14:textId="77777777" w:rsidR="001E1D19" w:rsidRPr="007B3E8F" w:rsidRDefault="001E1D19" w:rsidP="00845322">
      <w:pPr>
        <w:jc w:val="both"/>
        <w:rPr>
          <w:rFonts w:cs="Arial"/>
          <w:color w:val="000000"/>
        </w:rPr>
      </w:pPr>
    </w:p>
    <w:p w14:paraId="246815A9" w14:textId="77777777" w:rsidR="001E1D19" w:rsidRPr="00C030D3" w:rsidRDefault="001E1D19" w:rsidP="00C030D3">
      <w:pPr>
        <w:jc w:val="both"/>
        <w:rPr>
          <w:rFonts w:cs="Arial"/>
          <w:shd w:val="clear" w:color="auto" w:fill="00FF00"/>
        </w:rPr>
      </w:pPr>
      <w:r w:rsidRPr="00C030D3">
        <w:rPr>
          <w:rFonts w:cs="Arial"/>
        </w:rPr>
        <w:t>A személyi segítés gyakoriságát az ügyfelek állapota, egyéni szükségletei, igényei befolyásolták.</w:t>
      </w:r>
      <w:r w:rsidRPr="00C030D3">
        <w:rPr>
          <w:rFonts w:cs="Arial"/>
          <w:shd w:val="clear" w:color="auto" w:fill="00FF00"/>
        </w:rPr>
        <w:t xml:space="preserve"> </w:t>
      </w:r>
    </w:p>
    <w:p w14:paraId="4813CC23" w14:textId="77777777" w:rsidR="001E1D19" w:rsidRPr="00C030D3" w:rsidRDefault="001E1D19" w:rsidP="00C030D3">
      <w:pPr>
        <w:jc w:val="both"/>
        <w:rPr>
          <w:rFonts w:cs="Arial"/>
          <w:shd w:val="clear" w:color="auto" w:fill="00FF00"/>
        </w:rPr>
      </w:pPr>
      <w:r w:rsidRPr="00C030D3">
        <w:rPr>
          <w:rFonts w:cs="Arial"/>
        </w:rPr>
        <w:t>A 23 fő személyi segítést igénylő közül 14 fő napi-, illetve heti rendszerességgel igényelte a szolgáltatást, 2 fő alkalmanként kért személyi segítést.</w:t>
      </w:r>
    </w:p>
    <w:p w14:paraId="3A8B3498" w14:textId="77777777" w:rsidR="001E1D19" w:rsidRPr="007B3E8F" w:rsidRDefault="001E1D19" w:rsidP="00845322">
      <w:pPr>
        <w:jc w:val="both"/>
        <w:rPr>
          <w:rFonts w:cs="Arial"/>
          <w:color w:val="000000"/>
          <w:shd w:val="clear" w:color="auto" w:fill="00FF00"/>
        </w:rPr>
      </w:pPr>
    </w:p>
    <w:p w14:paraId="096D6D29" w14:textId="77777777" w:rsidR="001E1D19" w:rsidRPr="007B3E8F" w:rsidRDefault="004231F6" w:rsidP="00845322">
      <w:pPr>
        <w:jc w:val="both"/>
        <w:rPr>
          <w:rFonts w:cs="Arial"/>
          <w:color w:val="000000"/>
          <w:shd w:val="clear" w:color="auto" w:fill="00FF00"/>
        </w:rPr>
      </w:pPr>
      <w:r w:rsidRPr="007B3E8F">
        <w:rPr>
          <w:rFonts w:cs="Arial"/>
          <w:b/>
          <w:bCs/>
          <w:color w:val="000000"/>
        </w:rPr>
        <w:object w:dxaOrig="6960" w:dyaOrig="3225" w14:anchorId="1678054A">
          <v:shape id="_x0000_i1026" type="#_x0000_t75" style="width:348pt;height:161.25pt" o:ole="" o:bordertopcolor="this" o:borderleftcolor="this" o:borderbottomcolor="this" o:borderrightcolor="this">
            <v:imagedata r:id="rId34" o:title=""/>
            <w10:bordertop type="single" width="4"/>
            <w10:borderleft type="single" width="4"/>
            <w10:borderbottom type="single" width="4"/>
            <w10:borderright type="single" width="4"/>
          </v:shape>
          <o:OLEObject Type="Embed" ProgID="MSGraph.Chart.8" ShapeID="_x0000_i1026" DrawAspect="Content" ObjectID="_1542710965" r:id="rId35">
            <o:FieldCodes>\s</o:FieldCodes>
          </o:OLEObject>
        </w:object>
      </w:r>
    </w:p>
    <w:p w14:paraId="46016B60" w14:textId="77777777" w:rsidR="001E1D19" w:rsidRPr="007B3E8F" w:rsidRDefault="001E1D19" w:rsidP="00845322">
      <w:pPr>
        <w:jc w:val="both"/>
        <w:rPr>
          <w:rFonts w:cs="Arial"/>
          <w:color w:val="000000"/>
          <w:shd w:val="clear" w:color="auto" w:fill="00FF00"/>
        </w:rPr>
      </w:pPr>
    </w:p>
    <w:p w14:paraId="3F812588" w14:textId="77777777" w:rsidR="001E1D19" w:rsidRPr="009566EA" w:rsidRDefault="001E1D19" w:rsidP="00690839">
      <w:pPr>
        <w:numPr>
          <w:ilvl w:val="0"/>
          <w:numId w:val="21"/>
        </w:numPr>
        <w:ind w:left="360"/>
        <w:rPr>
          <w:rFonts w:cs="Arial"/>
          <w:b/>
          <w:bCs/>
          <w:color w:val="000000"/>
          <w:shd w:val="clear" w:color="auto" w:fill="00FF00"/>
        </w:rPr>
      </w:pPr>
      <w:r w:rsidRPr="009566EA">
        <w:rPr>
          <w:rFonts w:cs="Arial"/>
          <w:b/>
          <w:bCs/>
          <w:color w:val="000000"/>
        </w:rPr>
        <w:t>Szállítás</w:t>
      </w:r>
    </w:p>
    <w:p w14:paraId="58899C36" w14:textId="77777777" w:rsidR="001E1D19" w:rsidRPr="007B3E8F" w:rsidRDefault="001E1D19" w:rsidP="00845322">
      <w:pPr>
        <w:rPr>
          <w:rFonts w:cs="Arial"/>
          <w:color w:val="000000"/>
          <w:shd w:val="clear" w:color="auto" w:fill="00FF00"/>
        </w:rPr>
      </w:pPr>
    </w:p>
    <w:p w14:paraId="323A9A3C" w14:textId="77777777" w:rsidR="001E1D19" w:rsidRPr="007B3E8F" w:rsidRDefault="001E1D19" w:rsidP="00845322">
      <w:pPr>
        <w:rPr>
          <w:rFonts w:cs="Arial"/>
          <w:color w:val="000000"/>
          <w:shd w:val="clear" w:color="auto" w:fill="00FF00"/>
        </w:rPr>
      </w:pPr>
      <w:r w:rsidRPr="00C030D3">
        <w:rPr>
          <w:rFonts w:cs="Arial"/>
          <w:color w:val="000000"/>
        </w:rPr>
        <w:t xml:space="preserve">A szolgálat </w:t>
      </w:r>
      <w:r w:rsidRPr="00C030D3">
        <w:rPr>
          <w:rFonts w:cs="Arial"/>
          <w:b/>
          <w:bCs/>
          <w:color w:val="000000"/>
        </w:rPr>
        <w:t>3 speciálisan felszerelt gépjárművel</w:t>
      </w:r>
      <w:r w:rsidR="00C030D3" w:rsidRPr="00C030D3">
        <w:rPr>
          <w:rFonts w:cs="Arial"/>
          <w:color w:val="000000"/>
        </w:rPr>
        <w:t xml:space="preserve"> rendelkezik:</w:t>
      </w:r>
    </w:p>
    <w:p w14:paraId="0D3BC8BD" w14:textId="77777777" w:rsidR="001E1D19" w:rsidRPr="007B3E8F" w:rsidRDefault="001E1D19" w:rsidP="00690839">
      <w:pPr>
        <w:numPr>
          <w:ilvl w:val="0"/>
          <w:numId w:val="22"/>
        </w:numPr>
        <w:rPr>
          <w:rFonts w:cs="Arial"/>
          <w:color w:val="000000"/>
          <w:shd w:val="clear" w:color="auto" w:fill="00FF00"/>
        </w:rPr>
      </w:pPr>
      <w:r w:rsidRPr="00C030D3">
        <w:rPr>
          <w:rFonts w:cs="Arial"/>
          <w:color w:val="000000"/>
        </w:rPr>
        <w:t>1 db 9 személyes Ford Transit típusú gépjármű, elektromos</w:t>
      </w:r>
      <w:r w:rsidRPr="007B3E8F">
        <w:rPr>
          <w:rFonts w:cs="Arial"/>
          <w:color w:val="000000"/>
          <w:shd w:val="clear" w:color="auto" w:fill="00FF00"/>
        </w:rPr>
        <w:t xml:space="preserve"> </w:t>
      </w:r>
      <w:r w:rsidRPr="00C030D3">
        <w:rPr>
          <w:rFonts w:cs="Arial"/>
          <w:color w:val="000000"/>
        </w:rPr>
        <w:t>emelőszerkezettel és 4+3 pontos biztonsági rögzítővel</w:t>
      </w:r>
    </w:p>
    <w:p w14:paraId="4990C570" w14:textId="77777777" w:rsidR="001E1D19" w:rsidRPr="007B3E8F" w:rsidRDefault="001E1D19" w:rsidP="00690839">
      <w:pPr>
        <w:numPr>
          <w:ilvl w:val="0"/>
          <w:numId w:val="22"/>
        </w:numPr>
        <w:rPr>
          <w:rFonts w:cs="Arial"/>
          <w:color w:val="000000"/>
          <w:shd w:val="clear" w:color="auto" w:fill="00FF00"/>
        </w:rPr>
      </w:pPr>
      <w:r w:rsidRPr="00C030D3">
        <w:rPr>
          <w:rFonts w:cs="Arial"/>
          <w:color w:val="000000"/>
        </w:rPr>
        <w:t>1 db 5 személyes Ford Connect típusú gépjármű, mobil rámpával</w:t>
      </w:r>
      <w:r w:rsidRPr="007B3E8F">
        <w:rPr>
          <w:rFonts w:cs="Arial"/>
          <w:color w:val="000000"/>
          <w:shd w:val="clear" w:color="auto" w:fill="00FF00"/>
        </w:rPr>
        <w:t xml:space="preserve"> </w:t>
      </w:r>
    </w:p>
    <w:p w14:paraId="51F33E2A" w14:textId="77777777" w:rsidR="001E1D19" w:rsidRPr="007B3E8F" w:rsidRDefault="001E1D19" w:rsidP="00690839">
      <w:pPr>
        <w:numPr>
          <w:ilvl w:val="0"/>
          <w:numId w:val="22"/>
        </w:numPr>
        <w:rPr>
          <w:rFonts w:cs="Arial"/>
          <w:color w:val="000000"/>
          <w:shd w:val="clear" w:color="auto" w:fill="00FF00"/>
        </w:rPr>
      </w:pPr>
      <w:r w:rsidRPr="00C030D3">
        <w:rPr>
          <w:rFonts w:cs="Arial"/>
          <w:color w:val="000000"/>
        </w:rPr>
        <w:t>1 db 5 személyes Ford Connect típusú gépjármű, beépített rámpával és</w:t>
      </w:r>
      <w:r w:rsidRPr="007B3E8F">
        <w:rPr>
          <w:rFonts w:cs="Arial"/>
          <w:color w:val="000000"/>
          <w:shd w:val="clear" w:color="auto" w:fill="00FF00"/>
        </w:rPr>
        <w:t xml:space="preserve"> </w:t>
      </w:r>
      <w:r w:rsidRPr="00C030D3">
        <w:rPr>
          <w:rFonts w:cs="Arial"/>
          <w:color w:val="000000"/>
        </w:rPr>
        <w:t>4+3 pontos biztonsági rögzítővel.</w:t>
      </w:r>
    </w:p>
    <w:p w14:paraId="7BA4C159" w14:textId="77777777" w:rsidR="001E1D19" w:rsidRPr="007B3E8F" w:rsidRDefault="001E1D19" w:rsidP="00845322">
      <w:pPr>
        <w:jc w:val="both"/>
        <w:rPr>
          <w:rFonts w:cs="Arial"/>
          <w:color w:val="000000"/>
          <w:shd w:val="clear" w:color="auto" w:fill="00FF00"/>
        </w:rPr>
      </w:pPr>
    </w:p>
    <w:p w14:paraId="7A9A6957" w14:textId="77777777" w:rsidR="001E1D19" w:rsidRPr="007B3E8F" w:rsidRDefault="001E1D19" w:rsidP="00845322">
      <w:pPr>
        <w:jc w:val="both"/>
        <w:rPr>
          <w:rFonts w:cs="Arial"/>
          <w:color w:val="000000"/>
          <w:shd w:val="clear" w:color="auto" w:fill="00FF00"/>
        </w:rPr>
      </w:pPr>
      <w:r w:rsidRPr="00C030D3">
        <w:rPr>
          <w:rFonts w:cs="Arial"/>
          <w:color w:val="000000"/>
        </w:rPr>
        <w:t xml:space="preserve">A szolgálat gépjárművei 3 fő képzett sofőr alkalmazásával </w:t>
      </w:r>
      <w:r w:rsidRPr="00C030D3">
        <w:rPr>
          <w:rFonts w:cs="Arial"/>
          <w:b/>
          <w:bCs/>
          <w:color w:val="000000"/>
        </w:rPr>
        <w:t xml:space="preserve">2015. évben összesen 30013,5 utaskilométert </w:t>
      </w:r>
      <w:r w:rsidRPr="00C030D3">
        <w:rPr>
          <w:rFonts w:cs="Arial"/>
          <w:color w:val="000000"/>
        </w:rPr>
        <w:t>tettek meg az ügyfelekkel</w:t>
      </w:r>
      <w:r w:rsidR="00C030D3">
        <w:rPr>
          <w:rFonts w:cs="Arial"/>
          <w:color w:val="000000"/>
        </w:rPr>
        <w:t>.</w:t>
      </w:r>
    </w:p>
    <w:p w14:paraId="10C8321C" w14:textId="77777777" w:rsidR="001E1D19" w:rsidRPr="007B3E8F" w:rsidRDefault="001E1D19" w:rsidP="00845322">
      <w:pPr>
        <w:jc w:val="both"/>
        <w:rPr>
          <w:rFonts w:cs="Arial"/>
          <w:color w:val="000000"/>
          <w:shd w:val="clear" w:color="auto" w:fill="00FF00"/>
        </w:rPr>
      </w:pPr>
      <w:r w:rsidRPr="00C030D3">
        <w:rPr>
          <w:rFonts w:cs="Arial"/>
          <w:color w:val="000000"/>
        </w:rPr>
        <w:t>Személyi szállításunk a városban és a kistérségben egyedülálló szolgáltatás. Segítségünkkel 34 fő fogyatékos ember jut el nap, mint nap a munkahelyére, iskolába, óvodába, vagy szociális intézménybe.  Támogatásunk nélkül ez számukra megvalósíthatatlan lenne, hiszen tömegközlekedési eszközzel nem szállíthatók. Főként a mozgássérült és az értelmi fogyatékos ügyfeleknek</w:t>
      </w:r>
      <w:r w:rsidR="00314FE0">
        <w:rPr>
          <w:rFonts w:cs="Arial"/>
          <w:color w:val="000000"/>
        </w:rPr>
        <w:t xml:space="preserve"> nyújtanak </w:t>
      </w:r>
      <w:r w:rsidRPr="00C030D3">
        <w:rPr>
          <w:rFonts w:cs="Arial"/>
          <w:color w:val="000000"/>
        </w:rPr>
        <w:t xml:space="preserve"> nagy segítséget, hiszen ők azok a személyek, akik mozgásukban akadályozottak illetve tájékozódási problémával küzdenek.</w:t>
      </w:r>
    </w:p>
    <w:p w14:paraId="6B370741" w14:textId="77777777" w:rsidR="001E1D19" w:rsidRPr="007B3E8F" w:rsidRDefault="001E1D19" w:rsidP="00845322">
      <w:pPr>
        <w:jc w:val="both"/>
        <w:rPr>
          <w:rFonts w:cs="Arial"/>
          <w:color w:val="000000"/>
          <w:shd w:val="clear" w:color="auto" w:fill="00FF00"/>
        </w:rPr>
      </w:pPr>
    </w:p>
    <w:p w14:paraId="391E3376" w14:textId="77777777" w:rsidR="001E1D19" w:rsidRPr="007B3E8F" w:rsidRDefault="00C030D3" w:rsidP="00845322">
      <w:pPr>
        <w:jc w:val="both"/>
        <w:rPr>
          <w:rFonts w:cs="Arial"/>
          <w:color w:val="000000"/>
          <w:shd w:val="clear" w:color="auto" w:fill="00FF00"/>
        </w:rPr>
      </w:pPr>
      <w:r w:rsidRPr="007B3E8F">
        <w:rPr>
          <w:rFonts w:cs="Arial"/>
          <w:b/>
          <w:bCs/>
          <w:color w:val="000000"/>
        </w:rPr>
        <w:object w:dxaOrig="6855" w:dyaOrig="3315" w14:anchorId="156F96CA">
          <v:shape id="_x0000_i1027" type="#_x0000_t75" style="width:342.75pt;height:165.75pt" o:ole="" o:bordertopcolor="this" o:borderleftcolor="this" o:borderbottomcolor="this" o:borderrightcolor="this">
            <v:imagedata r:id="rId36" o:title=""/>
            <w10:bordertop type="single" width="4"/>
            <w10:borderleft type="single" width="4"/>
            <w10:borderbottom type="single" width="4"/>
            <w10:borderright type="single" width="4"/>
          </v:shape>
          <o:OLEObject Type="Embed" ProgID="MSGraph.Chart.8" ShapeID="_x0000_i1027" DrawAspect="Content" ObjectID="_1542710966" r:id="rId37">
            <o:FieldCodes>\s</o:FieldCodes>
          </o:OLEObject>
        </w:object>
      </w:r>
    </w:p>
    <w:p w14:paraId="56A9109B" w14:textId="77777777" w:rsidR="001E1D19" w:rsidRPr="007B3E8F" w:rsidRDefault="001E1D19" w:rsidP="00845322">
      <w:pPr>
        <w:jc w:val="both"/>
        <w:rPr>
          <w:rFonts w:cs="Arial"/>
          <w:color w:val="000000"/>
        </w:rPr>
      </w:pPr>
    </w:p>
    <w:p w14:paraId="2EEEE2E0" w14:textId="77777777" w:rsidR="001E1D19" w:rsidRPr="007B3E8F" w:rsidRDefault="001E1D19" w:rsidP="00845322">
      <w:pPr>
        <w:jc w:val="both"/>
        <w:rPr>
          <w:rFonts w:cs="Arial"/>
          <w:color w:val="000000"/>
          <w:shd w:val="clear" w:color="auto" w:fill="00FF00"/>
        </w:rPr>
      </w:pPr>
      <w:r w:rsidRPr="00C030D3">
        <w:rPr>
          <w:rFonts w:cs="Arial"/>
          <w:color w:val="000000"/>
        </w:rPr>
        <w:t xml:space="preserve">Lehetőség van </w:t>
      </w:r>
      <w:r w:rsidRPr="00C030D3">
        <w:rPr>
          <w:rFonts w:cs="Arial"/>
          <w:b/>
          <w:bCs/>
          <w:color w:val="000000"/>
        </w:rPr>
        <w:t>alkalmankénti, illetve rendszeres szállítás</w:t>
      </w:r>
      <w:r w:rsidRPr="00C030D3">
        <w:rPr>
          <w:rFonts w:cs="Arial"/>
          <w:color w:val="000000"/>
        </w:rPr>
        <w:t xml:space="preserve"> igénylésére.</w:t>
      </w:r>
    </w:p>
    <w:p w14:paraId="1D8279AD" w14:textId="77777777" w:rsidR="001E1D19" w:rsidRPr="007B3E8F" w:rsidRDefault="001E1D19" w:rsidP="00845322">
      <w:pPr>
        <w:jc w:val="both"/>
        <w:rPr>
          <w:rFonts w:cs="Arial"/>
          <w:color w:val="000000"/>
          <w:shd w:val="clear" w:color="auto" w:fill="00FF00"/>
        </w:rPr>
      </w:pPr>
      <w:r w:rsidRPr="00C030D3">
        <w:rPr>
          <w:rFonts w:cs="Arial"/>
          <w:color w:val="000000"/>
        </w:rPr>
        <w:t>A 66 fő szállítást igénylő közül napi rendszerességgel 34 főt szállítottak. Ezek munkahelyre, iskolába (általános iskola, egyetem) vagy szociális intézménybe történő szállítások.</w:t>
      </w:r>
      <w:r w:rsidRPr="007B3E8F">
        <w:rPr>
          <w:rFonts w:cs="Arial"/>
          <w:color w:val="000000"/>
          <w:shd w:val="clear" w:color="auto" w:fill="00FF00"/>
        </w:rPr>
        <w:t xml:space="preserve"> </w:t>
      </w:r>
    </w:p>
    <w:p w14:paraId="3182B492" w14:textId="42ECC427" w:rsidR="001E1D19" w:rsidRPr="007B3E8F" w:rsidRDefault="001E1D19" w:rsidP="00845322">
      <w:pPr>
        <w:jc w:val="both"/>
        <w:rPr>
          <w:rFonts w:cs="Arial"/>
          <w:color w:val="000000"/>
          <w:shd w:val="clear" w:color="auto" w:fill="00FF00"/>
        </w:rPr>
      </w:pPr>
      <w:r w:rsidRPr="00C030D3">
        <w:rPr>
          <w:rFonts w:cs="Arial"/>
          <w:color w:val="000000"/>
        </w:rPr>
        <w:t>Heti rendszerességgel főként csoportos szállításokat végeztek. Az Aranyhíd Iskolából 6 fő mozgássérült diákot gyógylovaglás foglalkozásra juttattak el.</w:t>
      </w:r>
      <w:r w:rsidRPr="007B3E8F">
        <w:rPr>
          <w:rFonts w:cs="Arial"/>
          <w:color w:val="000000"/>
          <w:shd w:val="clear" w:color="auto" w:fill="00FF00"/>
        </w:rPr>
        <w:t xml:space="preserve"> </w:t>
      </w:r>
    </w:p>
    <w:p w14:paraId="7E560CE4" w14:textId="77777777" w:rsidR="001E1D19" w:rsidRPr="007B3E8F" w:rsidRDefault="001E1D19" w:rsidP="00845322">
      <w:pPr>
        <w:jc w:val="both"/>
        <w:rPr>
          <w:rFonts w:cs="Arial"/>
          <w:color w:val="000000"/>
          <w:shd w:val="clear" w:color="auto" w:fill="00FF00"/>
        </w:rPr>
      </w:pPr>
      <w:r w:rsidRPr="00C030D3">
        <w:rPr>
          <w:rFonts w:cs="Arial"/>
          <w:color w:val="000000"/>
        </w:rPr>
        <w:t>Az eseti szállítást 32 fő vett igénybe. Ezek egy része szakorvosi rendelésre, kórházi gyógykezelésre, egyéb szolgáltatók elérésére (bevásárlás, hivatali ügyintézés, fodrász, temető) irányult.  Az eseti szállítások másik része különböző rendezvényre (sportrendezvényre, szakmai napra, kulturális programra…) való szállítás volt.</w:t>
      </w:r>
    </w:p>
    <w:p w14:paraId="46398E73" w14:textId="77777777" w:rsidR="001E1D19" w:rsidRPr="007B3E8F" w:rsidRDefault="001E1D19" w:rsidP="00845322">
      <w:pPr>
        <w:jc w:val="both"/>
        <w:rPr>
          <w:rFonts w:cs="Arial"/>
          <w:color w:val="000000"/>
          <w:shd w:val="clear" w:color="auto" w:fill="00FF00"/>
        </w:rPr>
      </w:pPr>
    </w:p>
    <w:p w14:paraId="291AA2ED" w14:textId="77777777" w:rsidR="001E1D19" w:rsidRPr="007B3E8F" w:rsidRDefault="001E1D19" w:rsidP="00845322">
      <w:pPr>
        <w:jc w:val="both"/>
        <w:rPr>
          <w:rFonts w:cs="Arial"/>
          <w:color w:val="000000"/>
        </w:rPr>
      </w:pPr>
      <w:r w:rsidRPr="007B3E8F">
        <w:rPr>
          <w:rFonts w:cs="Arial"/>
          <w:color w:val="000000"/>
        </w:rPr>
        <w:object w:dxaOrig="7095" w:dyaOrig="3346" w14:anchorId="74F891FB">
          <v:shape id="_x0000_i1028" type="#_x0000_t75" style="width:354.75pt;height:167.25pt" o:ole="" o:bordertopcolor="this" o:borderleftcolor="this" o:borderbottomcolor="this" o:borderrightcolor="this">
            <v:imagedata r:id="rId38" o:title=""/>
            <w10:bordertop type="single" width="4"/>
            <w10:borderleft type="single" width="4"/>
            <w10:borderbottom type="single" width="4"/>
            <w10:borderright type="single" width="4"/>
          </v:shape>
          <o:OLEObject Type="Embed" ProgID="MSGraph.Chart.8" ShapeID="_x0000_i1028" DrawAspect="Content" ObjectID="_1542710967" r:id="rId39">
            <o:FieldCodes>\s</o:FieldCodes>
          </o:OLEObject>
        </w:object>
      </w:r>
    </w:p>
    <w:p w14:paraId="7572F69C" w14:textId="77777777" w:rsidR="00413088" w:rsidRPr="007B3E8F" w:rsidRDefault="00413088" w:rsidP="00845322">
      <w:pPr>
        <w:jc w:val="both"/>
        <w:rPr>
          <w:rFonts w:cs="Arial"/>
          <w:color w:val="000000"/>
        </w:rPr>
      </w:pPr>
    </w:p>
    <w:p w14:paraId="566BAE3D" w14:textId="77777777" w:rsidR="001E1D19" w:rsidRPr="009566EA" w:rsidRDefault="001E1D19" w:rsidP="00690839">
      <w:pPr>
        <w:numPr>
          <w:ilvl w:val="0"/>
          <w:numId w:val="21"/>
        </w:numPr>
        <w:ind w:left="360"/>
        <w:rPr>
          <w:rFonts w:cs="Arial"/>
          <w:b/>
          <w:bCs/>
          <w:color w:val="000000"/>
          <w:shd w:val="clear" w:color="auto" w:fill="00FF00"/>
        </w:rPr>
      </w:pPr>
      <w:r w:rsidRPr="009566EA">
        <w:rPr>
          <w:rFonts w:cs="Arial"/>
          <w:b/>
          <w:bCs/>
          <w:color w:val="000000"/>
        </w:rPr>
        <w:t> Információs szolgáltatás</w:t>
      </w:r>
    </w:p>
    <w:p w14:paraId="7C0845D4" w14:textId="77777777" w:rsidR="001E1D19" w:rsidRPr="007B3E8F" w:rsidRDefault="001E1D19" w:rsidP="00845322">
      <w:pPr>
        <w:jc w:val="both"/>
        <w:rPr>
          <w:rFonts w:cs="Arial"/>
          <w:b/>
          <w:bCs/>
          <w:i/>
          <w:iCs/>
          <w:color w:val="000000"/>
          <w:u w:val="single"/>
          <w:shd w:val="clear" w:color="auto" w:fill="00FF00"/>
        </w:rPr>
      </w:pPr>
    </w:p>
    <w:p w14:paraId="646BD6E4" w14:textId="77777777" w:rsidR="001E1D19" w:rsidRPr="007B3E8F" w:rsidRDefault="001E1D19" w:rsidP="00845322">
      <w:pPr>
        <w:jc w:val="both"/>
        <w:rPr>
          <w:rFonts w:cs="Arial"/>
          <w:color w:val="000000"/>
          <w:shd w:val="clear" w:color="auto" w:fill="00FF00"/>
        </w:rPr>
      </w:pPr>
      <w:r w:rsidRPr="00C030D3">
        <w:rPr>
          <w:rFonts w:cs="Arial"/>
          <w:color w:val="000000"/>
        </w:rPr>
        <w:t>A fogyatékos emberek társadalmi integrációjának egyik alapfeltétele a fizikai- és info-kommunikációs akadálymentesítés, azaz a fogyatékos emberek számára biztosítani kell, hogy a többségi társadalom tagjaival azonos módon igénybe tudják venni a közszolgáltatásokat, hozzáférjenek minden szolgáltatáshoz és információhoz.</w:t>
      </w:r>
    </w:p>
    <w:p w14:paraId="181FD2DB" w14:textId="77777777" w:rsidR="00D722CE" w:rsidRDefault="00D722CE" w:rsidP="00845322">
      <w:pPr>
        <w:jc w:val="both"/>
        <w:rPr>
          <w:rFonts w:cs="Arial"/>
          <w:b/>
          <w:bCs/>
          <w:color w:val="000000"/>
          <w:shd w:val="clear" w:color="auto" w:fill="00FF00"/>
        </w:rPr>
      </w:pPr>
    </w:p>
    <w:p w14:paraId="0144B66F" w14:textId="77777777" w:rsidR="0024612D" w:rsidRDefault="0024612D" w:rsidP="00845322">
      <w:pPr>
        <w:jc w:val="both"/>
        <w:rPr>
          <w:rFonts w:cs="Arial"/>
          <w:b/>
          <w:bCs/>
          <w:color w:val="000000"/>
          <w:shd w:val="clear" w:color="auto" w:fill="00FF00"/>
        </w:rPr>
      </w:pPr>
    </w:p>
    <w:p w14:paraId="4417645D" w14:textId="77777777" w:rsidR="0024612D" w:rsidRPr="007B3E8F" w:rsidRDefault="0024612D" w:rsidP="00845322">
      <w:pPr>
        <w:jc w:val="both"/>
        <w:rPr>
          <w:rFonts w:cs="Arial"/>
          <w:b/>
          <w:bCs/>
          <w:color w:val="000000"/>
          <w:shd w:val="clear" w:color="auto" w:fill="00FF00"/>
        </w:rPr>
      </w:pPr>
    </w:p>
    <w:p w14:paraId="17E8CFDC" w14:textId="77777777" w:rsidR="001E1D19" w:rsidRPr="007B3E8F" w:rsidRDefault="001E1D19" w:rsidP="00845322">
      <w:pPr>
        <w:jc w:val="both"/>
        <w:rPr>
          <w:rFonts w:cs="Arial"/>
          <w:b/>
          <w:bCs/>
          <w:color w:val="000000"/>
          <w:shd w:val="clear" w:color="auto" w:fill="00FF00"/>
        </w:rPr>
      </w:pPr>
      <w:r w:rsidRPr="00C030D3">
        <w:rPr>
          <w:rFonts w:cs="Arial"/>
          <w:b/>
          <w:bCs/>
          <w:color w:val="000000"/>
        </w:rPr>
        <w:t>Az információs szolgáltatás típusai</w:t>
      </w:r>
      <w:r w:rsidR="00603F10">
        <w:rPr>
          <w:rFonts w:cs="Arial"/>
          <w:b/>
          <w:bCs/>
          <w:color w:val="000000"/>
        </w:rPr>
        <w:t>:</w:t>
      </w:r>
    </w:p>
    <w:p w14:paraId="597AFC84" w14:textId="77777777" w:rsidR="001E1D19" w:rsidRPr="007B3E8F" w:rsidRDefault="001E1D19" w:rsidP="00845322">
      <w:pPr>
        <w:jc w:val="both"/>
        <w:rPr>
          <w:rFonts w:cs="Arial"/>
          <w:b/>
          <w:bCs/>
          <w:color w:val="000000"/>
          <w:shd w:val="clear" w:color="auto" w:fill="00FF00"/>
        </w:rPr>
      </w:pPr>
    </w:p>
    <w:p w14:paraId="5E364CBC" w14:textId="77777777" w:rsidR="001E1D19" w:rsidRPr="007B3E8F" w:rsidRDefault="001E1D19" w:rsidP="00690839">
      <w:pPr>
        <w:numPr>
          <w:ilvl w:val="0"/>
          <w:numId w:val="23"/>
        </w:numPr>
        <w:jc w:val="both"/>
        <w:rPr>
          <w:rFonts w:cs="Arial"/>
          <w:color w:val="000000"/>
          <w:shd w:val="clear" w:color="auto" w:fill="00FF00"/>
        </w:rPr>
      </w:pPr>
      <w:r w:rsidRPr="00603F10">
        <w:rPr>
          <w:rFonts w:cs="Arial"/>
          <w:b/>
          <w:bCs/>
          <w:color w:val="000000"/>
        </w:rPr>
        <w:t xml:space="preserve">Információnyújtás és tájékoztatás </w:t>
      </w:r>
      <w:r w:rsidRPr="00603F10">
        <w:rPr>
          <w:rFonts w:cs="Arial"/>
          <w:color w:val="000000"/>
        </w:rPr>
        <w:t>esetén a szolgálat információt nyújt a fogyatékos embereket érintő eseményekről, programokról, tájékoztatást ad a problémájuk megoldásához igénybe vehető, őket megillető támogatások, szolgáltatások létéről, tartalmáról, hozzájutásuk módjáról, feltételeiről. Az információt kérők általában szociális ellátások, szolgáltatások felől érdeklődtek. Legtöbben telefonon keresztül érdeklődtek, amire telefonos választ kaptak, de e-mailben vagy postai úton is szívesen válaszoltunk a felmerülő kérdésekre.</w:t>
      </w:r>
    </w:p>
    <w:p w14:paraId="642AC101" w14:textId="77777777" w:rsidR="001E1D19" w:rsidRPr="007B3E8F" w:rsidRDefault="001E1D19" w:rsidP="00690839">
      <w:pPr>
        <w:numPr>
          <w:ilvl w:val="0"/>
          <w:numId w:val="23"/>
        </w:numPr>
        <w:jc w:val="both"/>
        <w:rPr>
          <w:rFonts w:cs="Arial"/>
          <w:b/>
          <w:bCs/>
          <w:i/>
          <w:iCs/>
          <w:color w:val="000000"/>
          <w:shd w:val="clear" w:color="auto" w:fill="00FF00"/>
        </w:rPr>
      </w:pPr>
      <w:r w:rsidRPr="00603F10">
        <w:rPr>
          <w:rFonts w:cs="Arial"/>
          <w:b/>
          <w:bCs/>
          <w:color w:val="000000"/>
        </w:rPr>
        <w:t xml:space="preserve">Tanácsadás </w:t>
      </w:r>
      <w:r w:rsidRPr="00603F10">
        <w:rPr>
          <w:rFonts w:cs="Arial"/>
          <w:color w:val="000000"/>
        </w:rPr>
        <w:t>mindig közvetlen személyes kontaktusban történik. Ügyfeleik elsősorban egy-egy konkrét probléma rendezésében kértek tanácsot a szolgálattól. A közvetlen környezetükben, családban fellelhető lehetséges természetes támaszaikkal való kapcsolat javításával rendeződik a problémák jelentős része.</w:t>
      </w:r>
      <w:r w:rsidRPr="007B3E8F">
        <w:rPr>
          <w:rFonts w:cs="Arial"/>
          <w:color w:val="000000"/>
          <w:shd w:val="clear" w:color="auto" w:fill="00FF00"/>
        </w:rPr>
        <w:t xml:space="preserve"> </w:t>
      </w:r>
    </w:p>
    <w:p w14:paraId="573B351A" w14:textId="77777777" w:rsidR="001E1D19" w:rsidRPr="007B3E8F" w:rsidRDefault="001E1D19" w:rsidP="00690839">
      <w:pPr>
        <w:numPr>
          <w:ilvl w:val="0"/>
          <w:numId w:val="23"/>
        </w:numPr>
        <w:jc w:val="both"/>
        <w:rPr>
          <w:rFonts w:cs="Arial"/>
          <w:b/>
          <w:bCs/>
          <w:i/>
          <w:iCs/>
          <w:color w:val="000000"/>
          <w:shd w:val="clear" w:color="auto" w:fill="00FF00"/>
        </w:rPr>
      </w:pPr>
      <w:r w:rsidRPr="00603F10">
        <w:rPr>
          <w:rFonts w:cs="Arial"/>
          <w:b/>
          <w:bCs/>
          <w:color w:val="000000"/>
        </w:rPr>
        <w:t>Az</w:t>
      </w:r>
      <w:r w:rsidRPr="00603F10">
        <w:rPr>
          <w:rFonts w:cs="Arial"/>
          <w:color w:val="000000"/>
        </w:rPr>
        <w:t xml:space="preserve"> </w:t>
      </w:r>
      <w:r w:rsidRPr="00603F10">
        <w:rPr>
          <w:rFonts w:cs="Arial"/>
          <w:b/>
          <w:bCs/>
          <w:color w:val="000000"/>
        </w:rPr>
        <w:t xml:space="preserve">ügyintézés </w:t>
      </w:r>
      <w:r w:rsidRPr="00603F10">
        <w:rPr>
          <w:rFonts w:cs="Arial"/>
          <w:color w:val="000000"/>
        </w:rPr>
        <w:t>az információs szolgáltatások és a személyi segítés közös területe, mely során a problémamegoldás folyamatában a személyi segítő akár az ügyféllel együtt, vagy akár annak meghatalmazása alapján önállóan jár el.  Legtöbb ügyintézést egészségügyi, szociális ellátások, támogatások ügyében tették (pl. vizsgálati időpont egyeztetés, parkolási kártya, szociális bérlakás iránti kérelem, segély kérelem, fogyatékossági támogatás ügyintézés, hivatali időpontfoglalások…)</w:t>
      </w:r>
    </w:p>
    <w:p w14:paraId="15711C4F" w14:textId="77777777" w:rsidR="001E1D19" w:rsidRPr="007B3E8F" w:rsidRDefault="001E1D19" w:rsidP="00845322">
      <w:pPr>
        <w:jc w:val="both"/>
        <w:rPr>
          <w:rFonts w:cs="Arial"/>
          <w:b/>
          <w:bCs/>
          <w:i/>
          <w:iCs/>
          <w:color w:val="000000"/>
          <w:u w:val="single"/>
          <w:shd w:val="clear" w:color="auto" w:fill="00FF00"/>
        </w:rPr>
      </w:pPr>
    </w:p>
    <w:p w14:paraId="2F57D1D3" w14:textId="77777777" w:rsidR="001E1D19" w:rsidRPr="007B3E8F" w:rsidRDefault="001E1D19" w:rsidP="00845322">
      <w:pPr>
        <w:jc w:val="both"/>
        <w:rPr>
          <w:rFonts w:cs="Arial"/>
          <w:color w:val="000000"/>
          <w:shd w:val="clear" w:color="auto" w:fill="00FF00"/>
        </w:rPr>
      </w:pPr>
      <w:r w:rsidRPr="00603F10">
        <w:rPr>
          <w:rFonts w:cs="Arial"/>
          <w:b/>
          <w:bCs/>
          <w:color w:val="000000"/>
        </w:rPr>
        <w:t xml:space="preserve">A fogyatékos emberek társadalmi életben való teljes jogú részvételét </w:t>
      </w:r>
      <w:r w:rsidRPr="00603F10">
        <w:rPr>
          <w:rFonts w:cs="Arial"/>
          <w:color w:val="000000"/>
        </w:rPr>
        <w:t>az őket körülvevő környezet is képes akár közvetlen, akár közvetett módon elősegíteni. A támogató szolgáltatás pedig képes a környezet a fogyatékosok számára minél élhetőbbé alakításában támogatni, és az átalakuláshoz aktívan hozzájárulni.</w:t>
      </w:r>
    </w:p>
    <w:p w14:paraId="57195E4C" w14:textId="77777777" w:rsidR="001E1D19" w:rsidRPr="007B3E8F" w:rsidRDefault="001E1D19" w:rsidP="00845322">
      <w:pPr>
        <w:jc w:val="both"/>
        <w:rPr>
          <w:rFonts w:cs="Arial"/>
          <w:color w:val="000000"/>
          <w:shd w:val="clear" w:color="auto" w:fill="00FF00"/>
        </w:rPr>
      </w:pPr>
    </w:p>
    <w:p w14:paraId="034370DD" w14:textId="77777777" w:rsidR="001E1D19" w:rsidRPr="007B3E8F" w:rsidRDefault="001E1D19" w:rsidP="00845322">
      <w:pPr>
        <w:jc w:val="both"/>
        <w:rPr>
          <w:rFonts w:cs="Arial"/>
          <w:color w:val="000000"/>
          <w:shd w:val="clear" w:color="auto" w:fill="00FF00"/>
        </w:rPr>
      </w:pPr>
      <w:r w:rsidRPr="00603F10">
        <w:rPr>
          <w:rFonts w:cs="Arial"/>
          <w:color w:val="000000"/>
        </w:rPr>
        <w:t>A támogató szolgáltatás információs szolgáltatásának célja a szolgáltatással kapcsolatba kerülő egyének, családok mellett az egyéb csoportok, szervezetek, illetve a lakosság tájékoztatása is.</w:t>
      </w:r>
      <w:r w:rsidRPr="007B3E8F">
        <w:rPr>
          <w:rFonts w:cs="Arial"/>
          <w:color w:val="000000"/>
          <w:shd w:val="clear" w:color="auto" w:fill="00FF00"/>
        </w:rPr>
        <w:t xml:space="preserve"> </w:t>
      </w:r>
    </w:p>
    <w:p w14:paraId="4D4D8D4D" w14:textId="77777777" w:rsidR="001E1D19" w:rsidRPr="007B3E8F" w:rsidRDefault="001E1D19" w:rsidP="00690839">
      <w:pPr>
        <w:numPr>
          <w:ilvl w:val="0"/>
          <w:numId w:val="23"/>
        </w:numPr>
        <w:jc w:val="both"/>
        <w:rPr>
          <w:rFonts w:cs="Arial"/>
          <w:color w:val="000000"/>
          <w:shd w:val="clear" w:color="auto" w:fill="00FF00"/>
        </w:rPr>
      </w:pPr>
      <w:r w:rsidRPr="00603F10">
        <w:rPr>
          <w:rFonts w:cs="Arial"/>
          <w:b/>
          <w:bCs/>
          <w:color w:val="000000"/>
        </w:rPr>
        <w:t>A szolgáltatás igénybevevői és közvetlen környezetük</w:t>
      </w:r>
      <w:r w:rsidRPr="00603F10">
        <w:rPr>
          <w:rFonts w:cs="Arial"/>
          <w:color w:val="000000"/>
        </w:rPr>
        <w:t xml:space="preserve"> (családjuk, hozzátartozók és barátok) esetében a szolgálat feladata legtöbbször a fogyatékossággal, ellátásokkal, szolgáltatásokkal kapcsolatos információk nyújtása volt..</w:t>
      </w:r>
      <w:r w:rsidRPr="007B3E8F">
        <w:rPr>
          <w:rFonts w:cs="Arial"/>
          <w:color w:val="000000"/>
          <w:shd w:val="clear" w:color="auto" w:fill="00FF00"/>
        </w:rPr>
        <w:t xml:space="preserve"> </w:t>
      </w:r>
    </w:p>
    <w:p w14:paraId="33329399" w14:textId="77777777" w:rsidR="001E1D19" w:rsidRPr="007B3E8F" w:rsidRDefault="001E1D19" w:rsidP="00690839">
      <w:pPr>
        <w:numPr>
          <w:ilvl w:val="0"/>
          <w:numId w:val="23"/>
        </w:numPr>
        <w:jc w:val="both"/>
        <w:rPr>
          <w:rFonts w:cs="Arial"/>
          <w:color w:val="000000"/>
          <w:shd w:val="clear" w:color="auto" w:fill="00FF00"/>
        </w:rPr>
      </w:pPr>
      <w:r w:rsidRPr="00603F10">
        <w:rPr>
          <w:rFonts w:cs="Arial"/>
          <w:b/>
          <w:bCs/>
          <w:color w:val="000000"/>
        </w:rPr>
        <w:t>A kapcsolódó szervezetek</w:t>
      </w:r>
      <w:r w:rsidRPr="00603F10">
        <w:rPr>
          <w:rFonts w:cs="Arial"/>
          <w:color w:val="000000"/>
        </w:rPr>
        <w:t xml:space="preserve"> esetében legfontosabb feladatuk, hogy a szervezetek illetve a szervezeteken keresztül az igénybevevők, potenciális igénybevevők pontos és korrekt információkhoz jussanak a szolgáltatással kapcsolatban.</w:t>
      </w:r>
    </w:p>
    <w:p w14:paraId="36553025" w14:textId="77777777" w:rsidR="001E1D19" w:rsidRPr="007B3E8F" w:rsidRDefault="001E1D19" w:rsidP="00845322">
      <w:pPr>
        <w:ind w:left="708"/>
        <w:jc w:val="both"/>
        <w:rPr>
          <w:rFonts w:cs="Arial"/>
          <w:color w:val="000000"/>
          <w:shd w:val="clear" w:color="auto" w:fill="00FF00"/>
        </w:rPr>
      </w:pPr>
      <w:r w:rsidRPr="00603F10">
        <w:rPr>
          <w:rFonts w:cs="Arial"/>
          <w:color w:val="000000"/>
        </w:rPr>
        <w:t>A szolgálat kapcsolatot tart egészségügyi intézményekkel (háziorvosokkal és a Megyei Markusovszky Kórház Rehabilitációs Osztályával) szociális intézményekkel, fogyatékos emberek képzési és foglalkoztatási intézményeivel, érdekvédelmi szervezetekkel, civil szervezetekkel, egyéb szolgáltatókkal.</w:t>
      </w:r>
      <w:r w:rsidRPr="007B3E8F">
        <w:rPr>
          <w:rFonts w:cs="Arial"/>
          <w:color w:val="000000"/>
          <w:shd w:val="clear" w:color="auto" w:fill="00FF00"/>
        </w:rPr>
        <w:t xml:space="preserve"> </w:t>
      </w:r>
    </w:p>
    <w:p w14:paraId="7D24D3EE" w14:textId="77777777" w:rsidR="001E1D19" w:rsidRPr="007B3E8F" w:rsidRDefault="001E1D19" w:rsidP="00690839">
      <w:pPr>
        <w:numPr>
          <w:ilvl w:val="0"/>
          <w:numId w:val="23"/>
        </w:numPr>
        <w:jc w:val="both"/>
        <w:rPr>
          <w:rFonts w:cs="Arial"/>
          <w:color w:val="000000"/>
          <w:shd w:val="clear" w:color="auto" w:fill="00FF00"/>
        </w:rPr>
      </w:pPr>
      <w:r w:rsidRPr="00603F10">
        <w:rPr>
          <w:rFonts w:cs="Arial"/>
          <w:b/>
          <w:bCs/>
          <w:color w:val="000000"/>
        </w:rPr>
        <w:t>A lakosság viszonylatában</w:t>
      </w:r>
      <w:r w:rsidRPr="00603F10">
        <w:rPr>
          <w:rFonts w:cs="Arial"/>
          <w:color w:val="000000"/>
        </w:rPr>
        <w:t xml:space="preserve"> legfontosabb feladat az, hogy a szolgáltatásról illetve a fogyatékos emberek szükségleteiről és jogairól tájékoztatást nyújtson a szolgálat, ezáltal is segítve társadalmi integrációjukat, és csökkentve a velük kapcsolatos előítéleteket.</w:t>
      </w:r>
    </w:p>
    <w:p w14:paraId="08E33F29" w14:textId="77777777" w:rsidR="001E1D19" w:rsidRPr="007B3E8F" w:rsidRDefault="001E1D19" w:rsidP="00845322">
      <w:pPr>
        <w:ind w:left="708"/>
        <w:jc w:val="both"/>
        <w:rPr>
          <w:rFonts w:cs="Arial"/>
          <w:color w:val="000000"/>
          <w:shd w:val="clear" w:color="auto" w:fill="00FF00"/>
        </w:rPr>
      </w:pPr>
      <w:r w:rsidRPr="00603F10">
        <w:rPr>
          <w:rFonts w:cs="Arial"/>
          <w:color w:val="000000"/>
        </w:rPr>
        <w:t>Ügyfeleik számára több ízben is segítséget nyújtottak, hogy részt vehessenek a lakosság számára szervezett rendezvényeken, kulturális- szabadidős programokon, előadásokon. Ezeken, a programokon mindig nagy hangsúlyt fektettek arra, hogy elősegítsék a társadalmi szemléletváltást, a fogyatékosokról kialakult tévhiteket eloszlassák.</w:t>
      </w:r>
    </w:p>
    <w:p w14:paraId="10FAB860" w14:textId="77777777" w:rsidR="001E1D19" w:rsidRPr="007B3E8F" w:rsidRDefault="001E1D19" w:rsidP="00845322">
      <w:pPr>
        <w:jc w:val="both"/>
        <w:rPr>
          <w:rFonts w:cs="Arial"/>
          <w:color w:val="000000"/>
        </w:rPr>
      </w:pPr>
    </w:p>
    <w:p w14:paraId="7D80025A" w14:textId="77777777" w:rsidR="001E1D19" w:rsidRPr="009566EA" w:rsidRDefault="001E1D19" w:rsidP="00845322">
      <w:pPr>
        <w:pStyle w:val="Szvegtrzs"/>
        <w:rPr>
          <w:rFonts w:cs="Arial"/>
          <w:b/>
          <w:bCs/>
          <w:iCs/>
          <w:color w:val="000000"/>
          <w:szCs w:val="24"/>
        </w:rPr>
      </w:pPr>
      <w:r w:rsidRPr="009566EA">
        <w:rPr>
          <w:rFonts w:cs="Arial"/>
          <w:b/>
          <w:bCs/>
          <w:iCs/>
          <w:color w:val="000000"/>
          <w:szCs w:val="24"/>
        </w:rPr>
        <w:t>Gyógyászati segédeszközök kölcsönzése</w:t>
      </w:r>
    </w:p>
    <w:p w14:paraId="32E741D7" w14:textId="77777777" w:rsidR="004E4A5B" w:rsidRPr="007B3E8F" w:rsidRDefault="004E4A5B" w:rsidP="00845322">
      <w:pPr>
        <w:pStyle w:val="Szvegtrzs"/>
        <w:rPr>
          <w:rFonts w:cs="Arial"/>
          <w:b/>
          <w:bCs/>
          <w:i/>
          <w:iCs/>
          <w:color w:val="000000"/>
          <w:szCs w:val="24"/>
          <w:u w:val="single"/>
          <w:shd w:val="clear" w:color="auto" w:fill="00FF00"/>
        </w:rPr>
      </w:pPr>
    </w:p>
    <w:p w14:paraId="6CD5946B" w14:textId="77777777" w:rsidR="001E1D19" w:rsidRPr="007B3E8F" w:rsidRDefault="001E1D19" w:rsidP="00845322">
      <w:pPr>
        <w:pStyle w:val="Szvegtrzs"/>
        <w:rPr>
          <w:rFonts w:cs="Arial"/>
          <w:color w:val="000000"/>
          <w:szCs w:val="24"/>
          <w:shd w:val="clear" w:color="auto" w:fill="00FF00"/>
        </w:rPr>
      </w:pPr>
      <w:r w:rsidRPr="00603F10">
        <w:rPr>
          <w:rFonts w:cs="Arial"/>
          <w:color w:val="000000"/>
          <w:szCs w:val="24"/>
        </w:rPr>
        <w:t>A szolgálattól olyan gyógyászati segédeszközök és terápiás eszközök kölcsönözhetők, amelyek fogyatékos ügyfelek mindennapjait könnyebbé teszik (digitális vérnyomásmérő, speciálisan vakoknak kifejlesztett „beszélő” vérnyomásmérő, vércukorszint-mérő, tű nélküli akupunktúrás készülék, Bioptron lámpa, izomfejlesztésre használatos TENS készülék, összecsukható kerekesszék, mobil rámpa).</w:t>
      </w:r>
      <w:r w:rsidRPr="007B3E8F">
        <w:rPr>
          <w:rFonts w:cs="Arial"/>
          <w:color w:val="000000"/>
          <w:szCs w:val="24"/>
          <w:shd w:val="clear" w:color="auto" w:fill="00FF00"/>
        </w:rPr>
        <w:t xml:space="preserve"> </w:t>
      </w:r>
    </w:p>
    <w:p w14:paraId="58ABB95E" w14:textId="77777777" w:rsidR="00F33CC1" w:rsidRDefault="00F33CC1" w:rsidP="00845322">
      <w:pPr>
        <w:pStyle w:val="Cmsor3"/>
        <w:rPr>
          <w:rFonts w:cs="Arial"/>
          <w:i w:val="0"/>
          <w:color w:val="000000"/>
          <w:szCs w:val="24"/>
          <w:u w:val="none"/>
        </w:rPr>
      </w:pPr>
    </w:p>
    <w:p w14:paraId="4EF32596" w14:textId="77777777" w:rsidR="001E1D19" w:rsidRPr="009566EA" w:rsidRDefault="001E1D19" w:rsidP="00845322">
      <w:pPr>
        <w:pStyle w:val="Cmsor3"/>
        <w:rPr>
          <w:rFonts w:cs="Arial"/>
          <w:bCs/>
          <w:i w:val="0"/>
          <w:color w:val="000000"/>
          <w:szCs w:val="24"/>
        </w:rPr>
      </w:pPr>
      <w:r w:rsidRPr="009566EA">
        <w:rPr>
          <w:rFonts w:cs="Arial"/>
          <w:i w:val="0"/>
          <w:color w:val="000000"/>
          <w:szCs w:val="24"/>
        </w:rPr>
        <w:t>Utcai szociális munka</w:t>
      </w:r>
    </w:p>
    <w:p w14:paraId="60F5CE8C" w14:textId="77777777" w:rsidR="001E1D19" w:rsidRPr="007B3E8F" w:rsidRDefault="001E1D19" w:rsidP="00845322">
      <w:pPr>
        <w:rPr>
          <w:rFonts w:cs="Arial"/>
          <w:bCs/>
          <w:color w:val="000000"/>
          <w:u w:val="single"/>
        </w:rPr>
      </w:pPr>
    </w:p>
    <w:p w14:paraId="5101AFA5" w14:textId="77777777" w:rsidR="001E1D19" w:rsidRPr="007B3E8F" w:rsidRDefault="001E1D19" w:rsidP="00845322">
      <w:pPr>
        <w:jc w:val="both"/>
        <w:rPr>
          <w:rFonts w:cs="Arial"/>
          <w:bCs/>
          <w:color w:val="000000"/>
          <w:u w:val="single"/>
        </w:rPr>
      </w:pPr>
      <w:r w:rsidRPr="007B3E8F">
        <w:rPr>
          <w:rFonts w:cs="Arial"/>
          <w:color w:val="000000"/>
        </w:rPr>
        <w:t>Az utcai szociális munka keretében biztosítani kell az utcán tartózkodó hajléktalan személy helyzetének, életkörülményeinek figyelemmel kísérését, szükség esetén ellátásának kezdeményezését, illetve az ellátás biztosításához kapcsolódó intézkedés megtételét.</w:t>
      </w:r>
    </w:p>
    <w:p w14:paraId="48BC1E2A" w14:textId="77777777" w:rsidR="001E1D19" w:rsidRPr="007B3E8F" w:rsidRDefault="001E1D19" w:rsidP="00845322">
      <w:pPr>
        <w:jc w:val="both"/>
        <w:rPr>
          <w:rFonts w:eastAsia="Calibri" w:cs="Arial"/>
          <w:noProof/>
          <w:color w:val="000000"/>
        </w:rPr>
      </w:pPr>
    </w:p>
    <w:p w14:paraId="73DE0733" w14:textId="77777777" w:rsidR="001E1D19" w:rsidRPr="007B3E8F" w:rsidRDefault="001E1D19" w:rsidP="00845322">
      <w:pPr>
        <w:jc w:val="both"/>
        <w:rPr>
          <w:rFonts w:eastAsia="Calibri" w:cs="Arial"/>
          <w:noProof/>
          <w:color w:val="000000"/>
        </w:rPr>
      </w:pPr>
      <w:r w:rsidRPr="007B3E8F">
        <w:rPr>
          <w:rFonts w:eastAsia="Calibri" w:cs="Arial"/>
          <w:noProof/>
          <w:color w:val="000000"/>
        </w:rPr>
        <w:t>A társaság 2015. évben is kettő utcai szolgálat működtetésével biztosította a hajléktalan emberek felkutatását, az ellátásukat biztosító információk nyújtását, a nappali melegedőbe, illetve az éjjeli menedékhelyre irányításukat, krízis esetben azonnali ellátásuk megszervezését (betegszoba, kórház).</w:t>
      </w:r>
    </w:p>
    <w:p w14:paraId="27C7167B" w14:textId="77777777" w:rsidR="001E1D19" w:rsidRPr="007B3E8F" w:rsidRDefault="001E1D19" w:rsidP="00845322">
      <w:pPr>
        <w:jc w:val="both"/>
        <w:rPr>
          <w:rFonts w:eastAsia="Calibri" w:cs="Arial"/>
          <w:noProof/>
          <w:color w:val="000000"/>
        </w:rPr>
      </w:pPr>
    </w:p>
    <w:p w14:paraId="1BB63657" w14:textId="77777777" w:rsidR="001E1D19" w:rsidRPr="007B3E8F" w:rsidRDefault="001E1D19" w:rsidP="00845322">
      <w:pPr>
        <w:jc w:val="both"/>
        <w:rPr>
          <w:rFonts w:eastAsia="Calibri" w:cs="Arial"/>
          <w:noProof/>
          <w:color w:val="000000"/>
        </w:rPr>
      </w:pPr>
      <w:r w:rsidRPr="007B3E8F">
        <w:rPr>
          <w:rFonts w:eastAsia="Calibri" w:cs="Arial"/>
          <w:noProof/>
          <w:color w:val="000000"/>
        </w:rPr>
        <w:t>Ebben az évben is kiemelt figyelmet fordítottunk a krízisidőszakban az esetleges kihüléses események megelőzésére az érintettek éjjeli menedékhelyre, illetve szükség esetén kórházba szállításával. Az utcai szolgálat naponta 7-22 óra között dolgozott, azonban a téli krízisidőszakban hétvégén és ünnepnapokon is szolgálatot teljesítettek 18-22 óra között.</w:t>
      </w:r>
    </w:p>
    <w:p w14:paraId="384F7049" w14:textId="77777777" w:rsidR="001E1D19" w:rsidRPr="007B3E8F" w:rsidRDefault="001E1D19" w:rsidP="00845322">
      <w:pPr>
        <w:jc w:val="both"/>
        <w:rPr>
          <w:rFonts w:eastAsia="Calibri" w:cs="Arial"/>
          <w:noProof/>
          <w:color w:val="000000"/>
        </w:rPr>
      </w:pPr>
    </w:p>
    <w:p w14:paraId="5A9381B3" w14:textId="77777777" w:rsidR="001E1D19" w:rsidRPr="007B3E8F" w:rsidRDefault="001E1D19" w:rsidP="00845322">
      <w:pPr>
        <w:jc w:val="both"/>
        <w:rPr>
          <w:rFonts w:eastAsia="Calibri" w:cs="Arial"/>
          <w:noProof/>
          <w:color w:val="000000"/>
        </w:rPr>
      </w:pPr>
      <w:r w:rsidRPr="007B3E8F">
        <w:rPr>
          <w:rFonts w:eastAsia="Calibri" w:cs="Arial"/>
          <w:noProof/>
          <w:color w:val="000000"/>
        </w:rPr>
        <w:t>A Mentőszolgálattal, a Rendőrséggel, a Markusovszky Kórházzal, a Közterület Felügyelettel, és a Pálos Károly Családsegítő és Gyermekjóléti Szolgálattal a hajléktalansággal összefüggő feladatokat évek óta együttműködési megállapodásban rögzítettük, melynek keretében közös járőrözéseket végeztünk, mind a rendőrséggel, mind a Pálos Károly Családsegítő Szolgálat utcai szociális munkásaival. 2015. évben az együttműködéshez az ÁNTSZ is csatlakozott.</w:t>
      </w:r>
    </w:p>
    <w:p w14:paraId="67E3A06B" w14:textId="77777777" w:rsidR="001E1D19" w:rsidRPr="007B3E8F" w:rsidRDefault="001E1D19" w:rsidP="00845322">
      <w:pPr>
        <w:jc w:val="both"/>
        <w:rPr>
          <w:rFonts w:eastAsia="Calibri" w:cs="Arial"/>
          <w:noProof/>
          <w:color w:val="000000"/>
        </w:rPr>
      </w:pPr>
    </w:p>
    <w:p w14:paraId="228E1465" w14:textId="77777777" w:rsidR="001E1D19" w:rsidRPr="007B3E8F" w:rsidRDefault="001E1D19" w:rsidP="00845322">
      <w:pPr>
        <w:jc w:val="both"/>
        <w:rPr>
          <w:rFonts w:eastAsia="Calibri" w:cs="Arial"/>
          <w:noProof/>
          <w:color w:val="000000"/>
        </w:rPr>
      </w:pPr>
      <w:r w:rsidRPr="007B3E8F">
        <w:rPr>
          <w:rFonts w:eastAsia="Calibri" w:cs="Arial"/>
          <w:noProof/>
          <w:color w:val="000000"/>
        </w:rPr>
        <w:t>A rendőrség, a mentőszolgálat és a kórház sűrgősségi betegellátó részlegének rendelkezésére bocsátottuk azoknak a klienseinknek a névsorát, akik gondnokság alatt állnak, illetve a krízisidőszakban különösen veszélyben vannak, hiszen életkoruk, fizikai állapotuk miatt könnyebben bekövetkezhet fagyás miatti egészségkárosodás, esetleg halál. Valamint ezen szervezetek számára eljuttattuk a szolgálat aktuális havi beosztását, telefonszámokkal, hogy mindig tudják kit kell hívni, így a krízis autó gyorsabban a helyszínre ért.</w:t>
      </w:r>
    </w:p>
    <w:p w14:paraId="3FB13345" w14:textId="77777777" w:rsidR="001E1D19" w:rsidRPr="007B3E8F" w:rsidRDefault="001E1D19" w:rsidP="00845322">
      <w:pPr>
        <w:jc w:val="both"/>
        <w:rPr>
          <w:rFonts w:eastAsia="Calibri" w:cs="Arial"/>
          <w:noProof/>
          <w:color w:val="000000"/>
        </w:rPr>
      </w:pPr>
    </w:p>
    <w:p w14:paraId="0C08A9F9" w14:textId="77777777" w:rsidR="001E1D19" w:rsidRPr="007B3E8F" w:rsidRDefault="001E1D19" w:rsidP="00845322">
      <w:pPr>
        <w:jc w:val="both"/>
        <w:rPr>
          <w:rFonts w:eastAsia="Calibri" w:cs="Arial"/>
          <w:noProof/>
          <w:color w:val="000000"/>
        </w:rPr>
      </w:pPr>
      <w:r w:rsidRPr="007B3E8F">
        <w:rPr>
          <w:rFonts w:eastAsia="Calibri" w:cs="Arial"/>
          <w:noProof/>
          <w:color w:val="000000"/>
        </w:rPr>
        <w:t xml:space="preserve">2015. évben a két szolgálat munkatársai összesen </w:t>
      </w:r>
      <w:r w:rsidRPr="007B3E8F">
        <w:rPr>
          <w:rFonts w:eastAsia="Calibri" w:cs="Arial"/>
          <w:b/>
          <w:noProof/>
          <w:color w:val="000000"/>
        </w:rPr>
        <w:t>113</w:t>
      </w:r>
      <w:r w:rsidRPr="007B3E8F">
        <w:rPr>
          <w:rFonts w:eastAsia="Calibri" w:cs="Arial"/>
          <w:noProof/>
          <w:color w:val="000000"/>
        </w:rPr>
        <w:t xml:space="preserve"> f</w:t>
      </w:r>
      <w:r w:rsidRPr="007B3E8F">
        <w:rPr>
          <w:rFonts w:eastAsia="Calibri" w:cs="Arial"/>
          <w:b/>
          <w:bCs/>
          <w:noProof/>
          <w:color w:val="000000"/>
        </w:rPr>
        <w:t>ő utcai hajléktalannal kerültek kapcsolatba</w:t>
      </w:r>
      <w:r w:rsidRPr="007B3E8F">
        <w:rPr>
          <w:rFonts w:eastAsia="Calibri" w:cs="Arial"/>
          <w:noProof/>
          <w:color w:val="000000"/>
        </w:rPr>
        <w:t xml:space="preserve">, </w:t>
      </w:r>
      <w:r w:rsidRPr="007B3E8F">
        <w:rPr>
          <w:rFonts w:eastAsia="Calibri" w:cs="Arial"/>
          <w:b/>
          <w:bCs/>
          <w:noProof/>
          <w:color w:val="000000"/>
        </w:rPr>
        <w:t>közülük 13 fő volt nő.</w:t>
      </w:r>
      <w:r w:rsidRPr="007B3E8F">
        <w:rPr>
          <w:rFonts w:eastAsia="Calibri" w:cs="Arial"/>
          <w:noProof/>
          <w:color w:val="000000"/>
        </w:rPr>
        <w:t xml:space="preserve"> </w:t>
      </w:r>
    </w:p>
    <w:p w14:paraId="436D6902" w14:textId="77777777" w:rsidR="001E1D19" w:rsidRPr="007B3E8F" w:rsidRDefault="001E1D19" w:rsidP="00845322">
      <w:pPr>
        <w:jc w:val="both"/>
        <w:rPr>
          <w:rFonts w:eastAsia="Calibri" w:cs="Arial"/>
          <w:noProof/>
          <w:color w:val="000000"/>
        </w:rPr>
      </w:pPr>
    </w:p>
    <w:p w14:paraId="57624A5E" w14:textId="77777777" w:rsidR="00D722CE" w:rsidRPr="007B3E8F" w:rsidRDefault="00D722CE" w:rsidP="00845322">
      <w:pPr>
        <w:jc w:val="both"/>
        <w:rPr>
          <w:rFonts w:eastAsia="Calibri" w:cs="Arial"/>
          <w:noProof/>
          <w:color w:val="000000"/>
        </w:rPr>
      </w:pPr>
    </w:p>
    <w:p w14:paraId="70CBCD6A" w14:textId="77777777" w:rsidR="00D722CE" w:rsidRPr="007B3E8F" w:rsidRDefault="00D722CE" w:rsidP="00845322">
      <w:pPr>
        <w:jc w:val="both"/>
        <w:rPr>
          <w:rFonts w:eastAsia="Calibri" w:cs="Arial"/>
          <w:noProof/>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3019"/>
        <w:gridCol w:w="3019"/>
      </w:tblGrid>
      <w:tr w:rsidR="001E1D19" w:rsidRPr="007B3E8F" w14:paraId="32278737" w14:textId="77777777" w:rsidTr="002D44C1">
        <w:trPr>
          <w:jc w:val="center"/>
        </w:trPr>
        <w:tc>
          <w:tcPr>
            <w:tcW w:w="3070" w:type="dxa"/>
            <w:shd w:val="clear" w:color="auto" w:fill="A0A0A0"/>
          </w:tcPr>
          <w:p w14:paraId="55945078"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Ellátottak száma</w:t>
            </w:r>
          </w:p>
          <w:p w14:paraId="35DFFA44"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 xml:space="preserve"> 2015. évben</w:t>
            </w:r>
          </w:p>
        </w:tc>
        <w:tc>
          <w:tcPr>
            <w:tcW w:w="3071" w:type="dxa"/>
            <w:shd w:val="clear" w:color="auto" w:fill="A0A0A0"/>
          </w:tcPr>
          <w:p w14:paraId="6C90C10B"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I. számú utcai szocális szolgálat</w:t>
            </w:r>
          </w:p>
        </w:tc>
        <w:tc>
          <w:tcPr>
            <w:tcW w:w="3071" w:type="dxa"/>
            <w:shd w:val="clear" w:color="auto" w:fill="A0A0A0"/>
          </w:tcPr>
          <w:p w14:paraId="084AA1A2"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II. számú utcai szocális szolgálat</w:t>
            </w:r>
          </w:p>
        </w:tc>
      </w:tr>
      <w:tr w:rsidR="001E1D19" w:rsidRPr="007B3E8F" w14:paraId="6541E080" w14:textId="77777777" w:rsidTr="002D44C1">
        <w:trPr>
          <w:jc w:val="center"/>
        </w:trPr>
        <w:tc>
          <w:tcPr>
            <w:tcW w:w="3070" w:type="dxa"/>
          </w:tcPr>
          <w:p w14:paraId="317B07C6"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Összesen:</w:t>
            </w:r>
          </w:p>
        </w:tc>
        <w:tc>
          <w:tcPr>
            <w:tcW w:w="3071" w:type="dxa"/>
          </w:tcPr>
          <w:p w14:paraId="57E5F2A5" w14:textId="77777777" w:rsidR="001E1D19" w:rsidRPr="007B3E8F" w:rsidRDefault="001E1D19" w:rsidP="00845322">
            <w:pPr>
              <w:jc w:val="both"/>
              <w:rPr>
                <w:rFonts w:eastAsia="Calibri" w:cs="Arial"/>
                <w:noProof/>
                <w:color w:val="000000"/>
              </w:rPr>
            </w:pPr>
            <w:r w:rsidRPr="007B3E8F">
              <w:rPr>
                <w:rFonts w:eastAsia="Calibri" w:cs="Arial"/>
                <w:noProof/>
                <w:color w:val="000000"/>
              </w:rPr>
              <w:t>56</w:t>
            </w:r>
          </w:p>
        </w:tc>
        <w:tc>
          <w:tcPr>
            <w:tcW w:w="3071" w:type="dxa"/>
          </w:tcPr>
          <w:p w14:paraId="2B9A9B3B" w14:textId="77777777" w:rsidR="001E1D19" w:rsidRPr="007B3E8F" w:rsidRDefault="001E1D19" w:rsidP="00845322">
            <w:pPr>
              <w:jc w:val="both"/>
              <w:rPr>
                <w:rFonts w:eastAsia="Calibri" w:cs="Arial"/>
                <w:noProof/>
                <w:color w:val="000000"/>
              </w:rPr>
            </w:pPr>
            <w:r w:rsidRPr="007B3E8F">
              <w:rPr>
                <w:rFonts w:eastAsia="Calibri" w:cs="Arial"/>
                <w:noProof/>
                <w:color w:val="000000"/>
              </w:rPr>
              <w:t>57</w:t>
            </w:r>
          </w:p>
        </w:tc>
      </w:tr>
      <w:tr w:rsidR="001E1D19" w:rsidRPr="007B3E8F" w14:paraId="1AADFD65" w14:textId="77777777" w:rsidTr="002D44C1">
        <w:trPr>
          <w:jc w:val="center"/>
        </w:trPr>
        <w:tc>
          <w:tcPr>
            <w:tcW w:w="3070" w:type="dxa"/>
          </w:tcPr>
          <w:p w14:paraId="2B4E85F0" w14:textId="77777777" w:rsidR="001E1D19" w:rsidRPr="007B3E8F" w:rsidRDefault="001E1D19" w:rsidP="00845322">
            <w:pPr>
              <w:jc w:val="both"/>
              <w:rPr>
                <w:rFonts w:eastAsia="Calibri" w:cs="Arial"/>
                <w:b/>
                <w:bCs/>
                <w:noProof/>
                <w:color w:val="000000"/>
              </w:rPr>
            </w:pPr>
            <w:r w:rsidRPr="007B3E8F">
              <w:rPr>
                <w:rFonts w:eastAsia="Calibri" w:cs="Arial"/>
                <w:b/>
                <w:bCs/>
                <w:noProof/>
                <w:color w:val="000000"/>
              </w:rPr>
              <w:t>Nő:</w:t>
            </w:r>
          </w:p>
        </w:tc>
        <w:tc>
          <w:tcPr>
            <w:tcW w:w="3071" w:type="dxa"/>
          </w:tcPr>
          <w:p w14:paraId="7E751031" w14:textId="77777777" w:rsidR="001E1D19" w:rsidRPr="007B3E8F" w:rsidRDefault="001E1D19" w:rsidP="00845322">
            <w:pPr>
              <w:jc w:val="both"/>
              <w:rPr>
                <w:rFonts w:eastAsia="Calibri" w:cs="Arial"/>
                <w:noProof/>
                <w:color w:val="000000"/>
              </w:rPr>
            </w:pPr>
            <w:r w:rsidRPr="007B3E8F">
              <w:rPr>
                <w:rFonts w:eastAsia="Calibri" w:cs="Arial"/>
                <w:noProof/>
                <w:color w:val="000000"/>
              </w:rPr>
              <w:t>5</w:t>
            </w:r>
          </w:p>
        </w:tc>
        <w:tc>
          <w:tcPr>
            <w:tcW w:w="3071" w:type="dxa"/>
          </w:tcPr>
          <w:p w14:paraId="6BFB16FE" w14:textId="77777777" w:rsidR="001E1D19" w:rsidRPr="007B3E8F" w:rsidRDefault="001E1D19" w:rsidP="00845322">
            <w:pPr>
              <w:jc w:val="both"/>
              <w:rPr>
                <w:rFonts w:eastAsia="Calibri" w:cs="Arial"/>
                <w:noProof/>
                <w:color w:val="000000"/>
              </w:rPr>
            </w:pPr>
            <w:r w:rsidRPr="007B3E8F">
              <w:rPr>
                <w:rFonts w:eastAsia="Calibri" w:cs="Arial"/>
                <w:noProof/>
                <w:color w:val="000000"/>
              </w:rPr>
              <w:t>8</w:t>
            </w:r>
          </w:p>
        </w:tc>
      </w:tr>
    </w:tbl>
    <w:p w14:paraId="1FDECD8E" w14:textId="77777777" w:rsidR="001E1D19" w:rsidRPr="007B3E8F" w:rsidRDefault="001E1D19" w:rsidP="00845322">
      <w:pPr>
        <w:jc w:val="both"/>
        <w:rPr>
          <w:rFonts w:eastAsia="Calibri" w:cs="Arial"/>
          <w:noProof/>
          <w:color w:val="000000"/>
        </w:rPr>
      </w:pPr>
    </w:p>
    <w:p w14:paraId="41808D76" w14:textId="77777777" w:rsidR="001E1D19" w:rsidRPr="007B3E8F" w:rsidRDefault="001E1D19" w:rsidP="00845322">
      <w:pPr>
        <w:ind w:left="3"/>
        <w:jc w:val="both"/>
        <w:rPr>
          <w:rFonts w:eastAsia="Calibri" w:cs="Arial"/>
          <w:noProof/>
          <w:color w:val="000000"/>
        </w:rPr>
      </w:pPr>
      <w:r w:rsidRPr="007B3E8F">
        <w:rPr>
          <w:rFonts w:eastAsia="Calibri" w:cs="Arial"/>
          <w:noProof/>
          <w:color w:val="000000"/>
        </w:rPr>
        <w:t>A téli, leghidegebb időszakban az utcán élő hajléktalanok jelentős része igénybe veszi a Nappali melegedő és az Éjjeli Menedékhely szolgáltatásait, illetve egyre romló egészségi állapotuk miatt gyakran válik szükségessé betegszobai elhelyezésük.</w:t>
      </w:r>
    </w:p>
    <w:p w14:paraId="7BBFCFA4" w14:textId="77777777" w:rsidR="001E1D19" w:rsidRPr="007B3E8F" w:rsidRDefault="001E1D19" w:rsidP="00845322">
      <w:pPr>
        <w:widowControl w:val="0"/>
        <w:autoSpaceDE w:val="0"/>
        <w:autoSpaceDN w:val="0"/>
        <w:adjustRightInd w:val="0"/>
        <w:jc w:val="both"/>
        <w:rPr>
          <w:rFonts w:cs="Arial"/>
          <w:color w:val="000000"/>
        </w:rPr>
      </w:pPr>
    </w:p>
    <w:p w14:paraId="088DB660" w14:textId="77777777" w:rsidR="001E1D19" w:rsidRPr="007B3E8F" w:rsidRDefault="001E1D19" w:rsidP="00845322">
      <w:pPr>
        <w:ind w:left="3"/>
        <w:jc w:val="both"/>
        <w:rPr>
          <w:rFonts w:eastAsia="Calibri" w:cs="Arial"/>
          <w:noProof/>
          <w:color w:val="000000"/>
        </w:rPr>
      </w:pPr>
      <w:r w:rsidRPr="007B3E8F">
        <w:rPr>
          <w:rFonts w:eastAsia="Calibri" w:cs="Arial"/>
          <w:noProof/>
          <w:color w:val="000000"/>
        </w:rPr>
        <w:t xml:space="preserve">2015 évben összesen </w:t>
      </w:r>
      <w:r w:rsidRPr="007B3E8F">
        <w:rPr>
          <w:rFonts w:eastAsia="Calibri" w:cs="Arial"/>
          <w:b/>
          <w:noProof/>
          <w:color w:val="000000"/>
        </w:rPr>
        <w:t>142</w:t>
      </w:r>
      <w:r w:rsidRPr="007B3E8F">
        <w:rPr>
          <w:rFonts w:eastAsia="Calibri" w:cs="Arial"/>
          <w:b/>
          <w:bCs/>
          <w:noProof/>
          <w:color w:val="000000"/>
        </w:rPr>
        <w:t xml:space="preserve"> bejelentés</w:t>
      </w:r>
      <w:r w:rsidRPr="007B3E8F">
        <w:rPr>
          <w:rFonts w:eastAsia="Calibri" w:cs="Arial"/>
          <w:noProof/>
          <w:color w:val="000000"/>
        </w:rPr>
        <w:t xml:space="preserve"> érkezett </w:t>
      </w:r>
      <w:r w:rsidR="00852A1B">
        <w:rPr>
          <w:rFonts w:eastAsia="Calibri" w:cs="Arial"/>
          <w:noProof/>
          <w:color w:val="000000"/>
        </w:rPr>
        <w:t xml:space="preserve">az </w:t>
      </w:r>
      <w:r w:rsidRPr="007B3E8F">
        <w:rPr>
          <w:rFonts w:eastAsia="Calibri" w:cs="Arial"/>
          <w:noProof/>
          <w:color w:val="000000"/>
        </w:rPr>
        <w:t>intézmény</w:t>
      </w:r>
      <w:r w:rsidR="00852A1B">
        <w:rPr>
          <w:rFonts w:eastAsia="Calibri" w:cs="Arial"/>
          <w:noProof/>
          <w:color w:val="000000"/>
        </w:rPr>
        <w:t>hez</w:t>
      </w:r>
      <w:r w:rsidRPr="007B3E8F">
        <w:rPr>
          <w:rFonts w:eastAsia="Calibri" w:cs="Arial"/>
          <w:noProof/>
          <w:color w:val="000000"/>
        </w:rPr>
        <w:t xml:space="preserve">. A lakossági bejelentések többsége az ingyenesen hívható zöld számra érkezett, amit az információs szolgálatot teljesítő munkatárs fogadott, majd továbbította azt, az utcai szociális szolgálatnak. Emellett a kórházból is gyakran kaptunk bejelentéseket. </w:t>
      </w:r>
    </w:p>
    <w:p w14:paraId="3F9A34A7" w14:textId="77777777" w:rsidR="001E1D19" w:rsidRPr="007B3E8F" w:rsidRDefault="001E1D19" w:rsidP="00845322">
      <w:pPr>
        <w:ind w:left="3"/>
        <w:jc w:val="both"/>
        <w:rPr>
          <w:rFonts w:eastAsia="Calibri" w:cs="Arial"/>
          <w:noProof/>
          <w:color w:val="000000"/>
        </w:rPr>
      </w:pPr>
    </w:p>
    <w:tbl>
      <w:tblPr>
        <w:tblW w:w="94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163"/>
        <w:gridCol w:w="38"/>
        <w:gridCol w:w="1339"/>
        <w:gridCol w:w="77"/>
        <w:gridCol w:w="1569"/>
        <w:gridCol w:w="8"/>
        <w:gridCol w:w="990"/>
        <w:gridCol w:w="1511"/>
        <w:gridCol w:w="1324"/>
      </w:tblGrid>
      <w:tr w:rsidR="001E1D19" w:rsidRPr="007B3E8F" w14:paraId="7875D22A" w14:textId="77777777" w:rsidTr="002D44C1">
        <w:trPr>
          <w:jc w:val="center"/>
        </w:trPr>
        <w:tc>
          <w:tcPr>
            <w:tcW w:w="9437" w:type="dxa"/>
            <w:gridSpan w:val="10"/>
            <w:shd w:val="pct25" w:color="auto" w:fill="auto"/>
          </w:tcPr>
          <w:p w14:paraId="19E2B1DA" w14:textId="77777777" w:rsidR="001E1D19" w:rsidRPr="007B3E8F" w:rsidRDefault="001E1D19" w:rsidP="00845322">
            <w:pPr>
              <w:jc w:val="center"/>
              <w:rPr>
                <w:rFonts w:eastAsia="Calibri" w:cs="Arial"/>
                <w:b/>
                <w:bCs/>
                <w:noProof/>
                <w:color w:val="000000"/>
              </w:rPr>
            </w:pPr>
            <w:r w:rsidRPr="007B3E8F">
              <w:rPr>
                <w:rFonts w:eastAsia="Calibri" w:cs="Arial"/>
                <w:b/>
                <w:bCs/>
                <w:noProof/>
                <w:color w:val="000000"/>
              </w:rPr>
              <w:t>Az utcai szociális szolgáltatásból kikerültek száma</w:t>
            </w:r>
          </w:p>
          <w:p w14:paraId="28CDC11A" w14:textId="77777777" w:rsidR="001E1D19" w:rsidRPr="007B3E8F" w:rsidRDefault="001E1D19" w:rsidP="00845322">
            <w:pPr>
              <w:jc w:val="center"/>
              <w:rPr>
                <w:rFonts w:eastAsia="Calibri" w:cs="Arial"/>
                <w:noProof/>
                <w:color w:val="000000"/>
              </w:rPr>
            </w:pPr>
            <w:r w:rsidRPr="007B3E8F">
              <w:rPr>
                <w:rFonts w:eastAsia="Calibri" w:cs="Arial"/>
                <w:noProof/>
                <w:color w:val="000000"/>
              </w:rPr>
              <w:t>I. számú utcai szociális szolgálat</w:t>
            </w:r>
          </w:p>
        </w:tc>
      </w:tr>
      <w:tr w:rsidR="001E1D19" w:rsidRPr="007B3E8F" w14:paraId="4B85D4CE" w14:textId="77777777" w:rsidTr="002D44C1">
        <w:trPr>
          <w:jc w:val="center"/>
        </w:trPr>
        <w:tc>
          <w:tcPr>
            <w:tcW w:w="1417" w:type="dxa"/>
          </w:tcPr>
          <w:p w14:paraId="5B0C9FA6" w14:textId="77777777" w:rsidR="001E1D19" w:rsidRPr="007B3E8F" w:rsidRDefault="001E1D19" w:rsidP="00845322">
            <w:pPr>
              <w:jc w:val="both"/>
              <w:rPr>
                <w:rFonts w:eastAsia="Calibri" w:cs="Arial"/>
                <w:noProof/>
                <w:color w:val="000000"/>
              </w:rPr>
            </w:pPr>
            <w:r w:rsidRPr="007B3E8F">
              <w:rPr>
                <w:rFonts w:eastAsia="Calibri" w:cs="Arial"/>
                <w:noProof/>
                <w:color w:val="000000"/>
              </w:rPr>
              <w:t>éjjeli menedékre került</w:t>
            </w:r>
          </w:p>
        </w:tc>
        <w:tc>
          <w:tcPr>
            <w:tcW w:w="1163" w:type="dxa"/>
          </w:tcPr>
          <w:p w14:paraId="0E559007" w14:textId="77777777" w:rsidR="001E1D19" w:rsidRPr="007B3E8F" w:rsidRDefault="001E1D19" w:rsidP="00845322">
            <w:pPr>
              <w:jc w:val="both"/>
              <w:rPr>
                <w:rFonts w:eastAsia="Calibri" w:cs="Arial"/>
                <w:noProof/>
                <w:color w:val="000000"/>
              </w:rPr>
            </w:pPr>
            <w:r w:rsidRPr="007B3E8F">
              <w:rPr>
                <w:rFonts w:eastAsia="Calibri" w:cs="Arial"/>
                <w:noProof/>
                <w:color w:val="000000"/>
              </w:rPr>
              <w:t>átmeneti szállásra</w:t>
            </w:r>
          </w:p>
          <w:p w14:paraId="03832587" w14:textId="77777777" w:rsidR="001E1D19" w:rsidRPr="007B3E8F" w:rsidRDefault="001E1D19" w:rsidP="00845322">
            <w:pPr>
              <w:jc w:val="both"/>
              <w:rPr>
                <w:rFonts w:eastAsia="Calibri" w:cs="Arial"/>
                <w:noProof/>
                <w:color w:val="000000"/>
              </w:rPr>
            </w:pPr>
            <w:r w:rsidRPr="007B3E8F">
              <w:rPr>
                <w:rFonts w:eastAsia="Calibri" w:cs="Arial"/>
                <w:noProof/>
                <w:color w:val="000000"/>
              </w:rPr>
              <w:t>került</w:t>
            </w:r>
          </w:p>
        </w:tc>
        <w:tc>
          <w:tcPr>
            <w:tcW w:w="1377" w:type="dxa"/>
            <w:gridSpan w:val="2"/>
          </w:tcPr>
          <w:p w14:paraId="59435C5F" w14:textId="77777777" w:rsidR="001E1D19" w:rsidRPr="007B3E8F" w:rsidRDefault="001E1D19" w:rsidP="00845322">
            <w:pPr>
              <w:jc w:val="both"/>
              <w:rPr>
                <w:rFonts w:eastAsia="Calibri" w:cs="Arial"/>
                <w:noProof/>
                <w:color w:val="000000"/>
              </w:rPr>
            </w:pPr>
            <w:r w:rsidRPr="007B3E8F">
              <w:rPr>
                <w:rFonts w:eastAsia="Calibri" w:cs="Arial"/>
                <w:noProof/>
                <w:color w:val="000000"/>
              </w:rPr>
              <w:t>önálló lakhatásba költözött (albérlet)</w:t>
            </w:r>
          </w:p>
        </w:tc>
        <w:tc>
          <w:tcPr>
            <w:tcW w:w="1646" w:type="dxa"/>
            <w:gridSpan w:val="2"/>
          </w:tcPr>
          <w:p w14:paraId="083B886C" w14:textId="77777777" w:rsidR="001E1D19" w:rsidRPr="007B3E8F" w:rsidRDefault="001E1D19" w:rsidP="00845322">
            <w:pPr>
              <w:jc w:val="both"/>
              <w:rPr>
                <w:rFonts w:eastAsia="Calibri" w:cs="Arial"/>
                <w:noProof/>
                <w:color w:val="000000"/>
              </w:rPr>
            </w:pPr>
            <w:r w:rsidRPr="007B3E8F">
              <w:rPr>
                <w:rFonts w:eastAsia="Calibri" w:cs="Arial"/>
                <w:noProof/>
                <w:color w:val="000000"/>
              </w:rPr>
              <w:t>tartós bentlakásos intézménybe került</w:t>
            </w:r>
          </w:p>
        </w:tc>
        <w:tc>
          <w:tcPr>
            <w:tcW w:w="998" w:type="dxa"/>
            <w:gridSpan w:val="2"/>
          </w:tcPr>
          <w:p w14:paraId="6EED5DE4" w14:textId="77777777" w:rsidR="001E1D19" w:rsidRPr="007B3E8F" w:rsidRDefault="001E1D19" w:rsidP="00845322">
            <w:pPr>
              <w:jc w:val="both"/>
              <w:rPr>
                <w:rFonts w:eastAsia="Calibri" w:cs="Arial"/>
                <w:noProof/>
                <w:color w:val="000000"/>
              </w:rPr>
            </w:pPr>
            <w:r w:rsidRPr="007B3E8F">
              <w:rPr>
                <w:rFonts w:eastAsia="Calibri" w:cs="Arial"/>
                <w:noProof/>
                <w:color w:val="000000"/>
              </w:rPr>
              <w:t>elhunyt</w:t>
            </w:r>
          </w:p>
        </w:tc>
        <w:tc>
          <w:tcPr>
            <w:tcW w:w="1512" w:type="dxa"/>
          </w:tcPr>
          <w:p w14:paraId="2337D8AF" w14:textId="77777777" w:rsidR="001E1D19" w:rsidRPr="007B3E8F" w:rsidRDefault="001E1D19" w:rsidP="00845322">
            <w:pPr>
              <w:jc w:val="both"/>
              <w:rPr>
                <w:rFonts w:eastAsia="Calibri" w:cs="Arial"/>
                <w:noProof/>
                <w:color w:val="000000"/>
              </w:rPr>
            </w:pPr>
            <w:r w:rsidRPr="007B3E8F">
              <w:rPr>
                <w:rFonts w:eastAsia="Calibri" w:cs="Arial"/>
                <w:noProof/>
                <w:color w:val="000000"/>
              </w:rPr>
              <w:t>büntetés végrehajtási intézetbe került</w:t>
            </w:r>
          </w:p>
        </w:tc>
        <w:tc>
          <w:tcPr>
            <w:tcW w:w="1324" w:type="dxa"/>
          </w:tcPr>
          <w:p w14:paraId="308077EF" w14:textId="77777777" w:rsidR="001E1D19" w:rsidRPr="007B3E8F" w:rsidRDefault="001E1D19" w:rsidP="00845322">
            <w:pPr>
              <w:jc w:val="both"/>
              <w:rPr>
                <w:rFonts w:eastAsia="Calibri" w:cs="Arial"/>
                <w:noProof/>
                <w:color w:val="000000"/>
              </w:rPr>
            </w:pPr>
            <w:r w:rsidRPr="007B3E8F">
              <w:rPr>
                <w:rFonts w:eastAsia="Calibri" w:cs="Arial"/>
                <w:noProof/>
                <w:color w:val="000000"/>
              </w:rPr>
              <w:t>ismeretlen helyre távozott</w:t>
            </w:r>
          </w:p>
        </w:tc>
      </w:tr>
      <w:tr w:rsidR="001E1D19" w:rsidRPr="007B3E8F" w14:paraId="6B7BABE6" w14:textId="77777777" w:rsidTr="002D44C1">
        <w:trPr>
          <w:jc w:val="center"/>
        </w:trPr>
        <w:tc>
          <w:tcPr>
            <w:tcW w:w="1417" w:type="dxa"/>
            <w:tcBorders>
              <w:bottom w:val="single" w:sz="4" w:space="0" w:color="auto"/>
            </w:tcBorders>
          </w:tcPr>
          <w:p w14:paraId="6841B987" w14:textId="77777777" w:rsidR="001E1D19" w:rsidRPr="007B3E8F" w:rsidRDefault="001E1D19" w:rsidP="00845322">
            <w:pPr>
              <w:jc w:val="center"/>
              <w:rPr>
                <w:rFonts w:eastAsia="Calibri" w:cs="Arial"/>
                <w:noProof/>
                <w:color w:val="000000"/>
              </w:rPr>
            </w:pPr>
            <w:r w:rsidRPr="007B3E8F">
              <w:rPr>
                <w:rFonts w:eastAsia="Calibri" w:cs="Arial"/>
                <w:noProof/>
                <w:color w:val="000000"/>
              </w:rPr>
              <w:t>9 fő</w:t>
            </w:r>
          </w:p>
        </w:tc>
        <w:tc>
          <w:tcPr>
            <w:tcW w:w="1163" w:type="dxa"/>
            <w:tcBorders>
              <w:bottom w:val="single" w:sz="4" w:space="0" w:color="auto"/>
            </w:tcBorders>
          </w:tcPr>
          <w:p w14:paraId="3C774FF4" w14:textId="77777777" w:rsidR="001E1D19" w:rsidRPr="007B3E8F" w:rsidRDefault="001E1D19" w:rsidP="00845322">
            <w:pPr>
              <w:jc w:val="center"/>
              <w:rPr>
                <w:rFonts w:eastAsia="Calibri" w:cs="Arial"/>
                <w:noProof/>
                <w:color w:val="000000"/>
              </w:rPr>
            </w:pPr>
            <w:r w:rsidRPr="007B3E8F">
              <w:rPr>
                <w:rFonts w:eastAsia="Calibri" w:cs="Arial"/>
                <w:noProof/>
                <w:color w:val="000000"/>
              </w:rPr>
              <w:t>4 fő</w:t>
            </w:r>
          </w:p>
        </w:tc>
        <w:tc>
          <w:tcPr>
            <w:tcW w:w="1377" w:type="dxa"/>
            <w:gridSpan w:val="2"/>
            <w:tcBorders>
              <w:bottom w:val="single" w:sz="4" w:space="0" w:color="auto"/>
            </w:tcBorders>
          </w:tcPr>
          <w:p w14:paraId="48430A4C" w14:textId="77777777" w:rsidR="001E1D19" w:rsidRPr="007B3E8F" w:rsidRDefault="001E1D19" w:rsidP="00845322">
            <w:pPr>
              <w:jc w:val="center"/>
              <w:rPr>
                <w:rFonts w:eastAsia="Calibri" w:cs="Arial"/>
                <w:noProof/>
                <w:color w:val="000000"/>
              </w:rPr>
            </w:pPr>
            <w:r w:rsidRPr="007B3E8F">
              <w:rPr>
                <w:rFonts w:eastAsia="Calibri" w:cs="Arial"/>
                <w:noProof/>
                <w:color w:val="000000"/>
              </w:rPr>
              <w:t>2 fő</w:t>
            </w:r>
          </w:p>
        </w:tc>
        <w:tc>
          <w:tcPr>
            <w:tcW w:w="1646" w:type="dxa"/>
            <w:gridSpan w:val="2"/>
            <w:tcBorders>
              <w:bottom w:val="single" w:sz="4" w:space="0" w:color="auto"/>
            </w:tcBorders>
          </w:tcPr>
          <w:p w14:paraId="4EEEEA76" w14:textId="77777777" w:rsidR="001E1D19" w:rsidRPr="007B3E8F" w:rsidRDefault="001E1D19" w:rsidP="00845322">
            <w:pPr>
              <w:jc w:val="center"/>
              <w:rPr>
                <w:rFonts w:eastAsia="Calibri" w:cs="Arial"/>
                <w:noProof/>
                <w:color w:val="000000"/>
              </w:rPr>
            </w:pPr>
            <w:r w:rsidRPr="007B3E8F">
              <w:rPr>
                <w:rFonts w:eastAsia="Calibri" w:cs="Arial"/>
                <w:noProof/>
                <w:color w:val="000000"/>
              </w:rPr>
              <w:t>1 fő</w:t>
            </w:r>
          </w:p>
        </w:tc>
        <w:tc>
          <w:tcPr>
            <w:tcW w:w="998" w:type="dxa"/>
            <w:gridSpan w:val="2"/>
            <w:tcBorders>
              <w:bottom w:val="single" w:sz="4" w:space="0" w:color="auto"/>
            </w:tcBorders>
          </w:tcPr>
          <w:p w14:paraId="3EA59D70" w14:textId="77777777" w:rsidR="001E1D19" w:rsidRPr="007B3E8F" w:rsidRDefault="001E1D19" w:rsidP="00845322">
            <w:pPr>
              <w:jc w:val="center"/>
              <w:rPr>
                <w:rFonts w:eastAsia="Calibri" w:cs="Arial"/>
                <w:noProof/>
                <w:color w:val="000000"/>
              </w:rPr>
            </w:pPr>
            <w:r w:rsidRPr="007B3E8F">
              <w:rPr>
                <w:rFonts w:eastAsia="Calibri" w:cs="Arial"/>
                <w:noProof/>
                <w:color w:val="000000"/>
              </w:rPr>
              <w:t>4 fő</w:t>
            </w:r>
          </w:p>
        </w:tc>
        <w:tc>
          <w:tcPr>
            <w:tcW w:w="1512" w:type="dxa"/>
            <w:tcBorders>
              <w:bottom w:val="single" w:sz="4" w:space="0" w:color="auto"/>
            </w:tcBorders>
          </w:tcPr>
          <w:p w14:paraId="7295B317" w14:textId="77777777" w:rsidR="001E1D19" w:rsidRPr="007B3E8F" w:rsidRDefault="001E1D19" w:rsidP="00845322">
            <w:pPr>
              <w:jc w:val="center"/>
              <w:rPr>
                <w:rFonts w:eastAsia="Calibri" w:cs="Arial"/>
                <w:noProof/>
                <w:color w:val="000000"/>
              </w:rPr>
            </w:pPr>
            <w:r w:rsidRPr="007B3E8F">
              <w:rPr>
                <w:rFonts w:eastAsia="Calibri" w:cs="Arial"/>
                <w:noProof/>
                <w:color w:val="000000"/>
              </w:rPr>
              <w:t>3 fő</w:t>
            </w:r>
          </w:p>
        </w:tc>
        <w:tc>
          <w:tcPr>
            <w:tcW w:w="1324" w:type="dxa"/>
            <w:tcBorders>
              <w:bottom w:val="single" w:sz="4" w:space="0" w:color="auto"/>
            </w:tcBorders>
          </w:tcPr>
          <w:p w14:paraId="74047EA6" w14:textId="77777777" w:rsidR="001E1D19" w:rsidRPr="007B3E8F" w:rsidRDefault="001E1D19" w:rsidP="00845322">
            <w:pPr>
              <w:jc w:val="center"/>
              <w:rPr>
                <w:rFonts w:eastAsia="Calibri" w:cs="Arial"/>
                <w:noProof/>
                <w:color w:val="000000"/>
              </w:rPr>
            </w:pPr>
            <w:r w:rsidRPr="007B3E8F">
              <w:rPr>
                <w:rFonts w:eastAsia="Calibri" w:cs="Arial"/>
                <w:noProof/>
                <w:color w:val="000000"/>
              </w:rPr>
              <w:t>7 fő</w:t>
            </w:r>
          </w:p>
        </w:tc>
      </w:tr>
      <w:tr w:rsidR="001E1D19" w:rsidRPr="007B3E8F" w14:paraId="3A92E481" w14:textId="77777777" w:rsidTr="002D44C1">
        <w:trPr>
          <w:jc w:val="center"/>
        </w:trPr>
        <w:tc>
          <w:tcPr>
            <w:tcW w:w="9437" w:type="dxa"/>
            <w:gridSpan w:val="10"/>
            <w:shd w:val="pct25" w:color="auto" w:fill="auto"/>
          </w:tcPr>
          <w:p w14:paraId="027E91AA" w14:textId="77777777" w:rsidR="001E1D19" w:rsidRPr="007B3E8F" w:rsidRDefault="001E1D19" w:rsidP="00845322">
            <w:pPr>
              <w:jc w:val="center"/>
              <w:rPr>
                <w:rFonts w:eastAsia="Calibri" w:cs="Arial"/>
                <w:b/>
                <w:bCs/>
                <w:noProof/>
                <w:color w:val="000000"/>
              </w:rPr>
            </w:pPr>
            <w:r w:rsidRPr="007B3E8F">
              <w:rPr>
                <w:rFonts w:eastAsia="Calibri" w:cs="Arial"/>
                <w:b/>
                <w:bCs/>
                <w:noProof/>
                <w:color w:val="000000"/>
              </w:rPr>
              <w:t>Az utcai szociális szolgáltatásból kikerültek száma</w:t>
            </w:r>
          </w:p>
          <w:p w14:paraId="4CA6EB04" w14:textId="77777777" w:rsidR="001E1D19" w:rsidRPr="007B3E8F" w:rsidRDefault="001E1D19" w:rsidP="00845322">
            <w:pPr>
              <w:jc w:val="center"/>
              <w:rPr>
                <w:rFonts w:eastAsia="Calibri" w:cs="Arial"/>
                <w:noProof/>
                <w:color w:val="000000"/>
              </w:rPr>
            </w:pPr>
            <w:r w:rsidRPr="007B3E8F">
              <w:rPr>
                <w:rFonts w:eastAsia="Calibri" w:cs="Arial"/>
                <w:noProof/>
                <w:color w:val="000000"/>
              </w:rPr>
              <w:t>II. számú utcai szociális szolgálat</w:t>
            </w:r>
          </w:p>
        </w:tc>
      </w:tr>
      <w:tr w:rsidR="001E1D19" w:rsidRPr="007B3E8F" w14:paraId="2A2F36D5" w14:textId="77777777" w:rsidTr="002D44C1">
        <w:trPr>
          <w:jc w:val="center"/>
        </w:trPr>
        <w:tc>
          <w:tcPr>
            <w:tcW w:w="1417" w:type="dxa"/>
          </w:tcPr>
          <w:p w14:paraId="3054F07F" w14:textId="77777777" w:rsidR="001E1D19" w:rsidRPr="007B3E8F" w:rsidRDefault="001E1D19" w:rsidP="00845322">
            <w:pPr>
              <w:jc w:val="both"/>
              <w:rPr>
                <w:rFonts w:eastAsia="Calibri" w:cs="Arial"/>
                <w:noProof/>
                <w:color w:val="000000"/>
              </w:rPr>
            </w:pPr>
            <w:r w:rsidRPr="007B3E8F">
              <w:rPr>
                <w:rFonts w:eastAsia="Calibri" w:cs="Arial"/>
                <w:noProof/>
                <w:color w:val="000000"/>
              </w:rPr>
              <w:t>éjjeli menedékre került</w:t>
            </w:r>
          </w:p>
        </w:tc>
        <w:tc>
          <w:tcPr>
            <w:tcW w:w="1201" w:type="dxa"/>
            <w:gridSpan w:val="2"/>
          </w:tcPr>
          <w:p w14:paraId="459B047D" w14:textId="77777777" w:rsidR="001E1D19" w:rsidRPr="007B3E8F" w:rsidRDefault="001E1D19" w:rsidP="00845322">
            <w:pPr>
              <w:jc w:val="both"/>
              <w:rPr>
                <w:rFonts w:eastAsia="Calibri" w:cs="Arial"/>
                <w:noProof/>
                <w:color w:val="000000"/>
              </w:rPr>
            </w:pPr>
            <w:r w:rsidRPr="007B3E8F">
              <w:rPr>
                <w:rFonts w:eastAsia="Calibri" w:cs="Arial"/>
                <w:noProof/>
                <w:color w:val="000000"/>
              </w:rPr>
              <w:t>átmeneti szállásra</w:t>
            </w:r>
          </w:p>
          <w:p w14:paraId="67080CC5" w14:textId="77777777" w:rsidR="001E1D19" w:rsidRPr="007B3E8F" w:rsidRDefault="001E1D19" w:rsidP="00845322">
            <w:pPr>
              <w:jc w:val="both"/>
              <w:rPr>
                <w:rFonts w:eastAsia="Calibri" w:cs="Arial"/>
                <w:noProof/>
                <w:color w:val="000000"/>
              </w:rPr>
            </w:pPr>
            <w:r w:rsidRPr="007B3E8F">
              <w:rPr>
                <w:rFonts w:eastAsia="Calibri" w:cs="Arial"/>
                <w:noProof/>
                <w:color w:val="000000"/>
              </w:rPr>
              <w:t>került</w:t>
            </w:r>
          </w:p>
        </w:tc>
        <w:tc>
          <w:tcPr>
            <w:tcW w:w="1416" w:type="dxa"/>
            <w:gridSpan w:val="2"/>
          </w:tcPr>
          <w:p w14:paraId="3ADEC7D8" w14:textId="77777777" w:rsidR="001E1D19" w:rsidRPr="007B3E8F" w:rsidRDefault="001E1D19" w:rsidP="00845322">
            <w:pPr>
              <w:jc w:val="both"/>
              <w:rPr>
                <w:rFonts w:eastAsia="Calibri" w:cs="Arial"/>
                <w:noProof/>
                <w:color w:val="000000"/>
              </w:rPr>
            </w:pPr>
            <w:r w:rsidRPr="007B3E8F">
              <w:rPr>
                <w:rFonts w:eastAsia="Calibri" w:cs="Arial"/>
                <w:noProof/>
                <w:color w:val="000000"/>
              </w:rPr>
              <w:t>önálló lakhatásba költözött (albérlet)</w:t>
            </w:r>
          </w:p>
        </w:tc>
        <w:tc>
          <w:tcPr>
            <w:tcW w:w="1577" w:type="dxa"/>
            <w:gridSpan w:val="2"/>
          </w:tcPr>
          <w:p w14:paraId="0FA580FD" w14:textId="77777777" w:rsidR="001E1D19" w:rsidRPr="007B3E8F" w:rsidRDefault="001E1D19" w:rsidP="00845322">
            <w:pPr>
              <w:jc w:val="both"/>
              <w:rPr>
                <w:rFonts w:eastAsia="Calibri" w:cs="Arial"/>
                <w:noProof/>
                <w:color w:val="000000"/>
              </w:rPr>
            </w:pPr>
            <w:r w:rsidRPr="007B3E8F">
              <w:rPr>
                <w:rFonts w:eastAsia="Calibri" w:cs="Arial"/>
                <w:noProof/>
                <w:color w:val="000000"/>
              </w:rPr>
              <w:t>tartós bentlakásos intézménybe került</w:t>
            </w:r>
          </w:p>
        </w:tc>
        <w:tc>
          <w:tcPr>
            <w:tcW w:w="990" w:type="dxa"/>
          </w:tcPr>
          <w:p w14:paraId="5B522361" w14:textId="77777777" w:rsidR="001E1D19" w:rsidRPr="007B3E8F" w:rsidRDefault="001E1D19" w:rsidP="00845322">
            <w:pPr>
              <w:jc w:val="both"/>
              <w:rPr>
                <w:rFonts w:eastAsia="Calibri" w:cs="Arial"/>
                <w:noProof/>
                <w:color w:val="000000"/>
              </w:rPr>
            </w:pPr>
            <w:r w:rsidRPr="007B3E8F">
              <w:rPr>
                <w:rFonts w:eastAsia="Calibri" w:cs="Arial"/>
                <w:noProof/>
                <w:color w:val="000000"/>
              </w:rPr>
              <w:t>elhunyt</w:t>
            </w:r>
          </w:p>
        </w:tc>
        <w:tc>
          <w:tcPr>
            <w:tcW w:w="1511" w:type="dxa"/>
          </w:tcPr>
          <w:p w14:paraId="7924264A" w14:textId="77777777" w:rsidR="001E1D19" w:rsidRPr="007B3E8F" w:rsidRDefault="001E1D19" w:rsidP="00845322">
            <w:pPr>
              <w:jc w:val="both"/>
              <w:rPr>
                <w:rFonts w:eastAsia="Calibri" w:cs="Arial"/>
                <w:noProof/>
                <w:color w:val="000000"/>
              </w:rPr>
            </w:pPr>
            <w:r w:rsidRPr="007B3E8F">
              <w:rPr>
                <w:rFonts w:eastAsia="Calibri" w:cs="Arial"/>
                <w:noProof/>
                <w:color w:val="000000"/>
              </w:rPr>
              <w:t>büntetés végrehajtási intézetbe került</w:t>
            </w:r>
          </w:p>
        </w:tc>
        <w:tc>
          <w:tcPr>
            <w:tcW w:w="1325" w:type="dxa"/>
          </w:tcPr>
          <w:p w14:paraId="7ADDCDDB" w14:textId="77777777" w:rsidR="001E1D19" w:rsidRPr="007B3E8F" w:rsidRDefault="001E1D19" w:rsidP="00845322">
            <w:pPr>
              <w:jc w:val="both"/>
              <w:rPr>
                <w:rFonts w:eastAsia="Calibri" w:cs="Arial"/>
                <w:noProof/>
                <w:color w:val="000000"/>
              </w:rPr>
            </w:pPr>
            <w:r w:rsidRPr="007B3E8F">
              <w:rPr>
                <w:rFonts w:eastAsia="Calibri" w:cs="Arial"/>
                <w:noProof/>
                <w:color w:val="000000"/>
              </w:rPr>
              <w:t>ismeretlen helyre távozott</w:t>
            </w:r>
          </w:p>
        </w:tc>
      </w:tr>
      <w:tr w:rsidR="001E1D19" w:rsidRPr="007B3E8F" w14:paraId="723137C2" w14:textId="77777777" w:rsidTr="002D44C1">
        <w:trPr>
          <w:jc w:val="center"/>
        </w:trPr>
        <w:tc>
          <w:tcPr>
            <w:tcW w:w="1417" w:type="dxa"/>
          </w:tcPr>
          <w:p w14:paraId="70574EFC" w14:textId="77777777" w:rsidR="001E1D19" w:rsidRPr="007B3E8F" w:rsidRDefault="001E1D19" w:rsidP="00845322">
            <w:pPr>
              <w:jc w:val="center"/>
              <w:rPr>
                <w:rFonts w:eastAsia="Calibri" w:cs="Arial"/>
                <w:noProof/>
                <w:color w:val="000000"/>
              </w:rPr>
            </w:pPr>
            <w:r w:rsidRPr="007B3E8F">
              <w:rPr>
                <w:rFonts w:eastAsia="Calibri" w:cs="Arial"/>
                <w:noProof/>
                <w:color w:val="000000"/>
              </w:rPr>
              <w:t>8 fő</w:t>
            </w:r>
          </w:p>
        </w:tc>
        <w:tc>
          <w:tcPr>
            <w:tcW w:w="1201" w:type="dxa"/>
            <w:gridSpan w:val="2"/>
          </w:tcPr>
          <w:p w14:paraId="607E0FEF" w14:textId="77777777" w:rsidR="001E1D19" w:rsidRPr="007B3E8F" w:rsidRDefault="001E1D19" w:rsidP="00845322">
            <w:pPr>
              <w:jc w:val="center"/>
              <w:rPr>
                <w:rFonts w:eastAsia="Calibri" w:cs="Arial"/>
                <w:noProof/>
                <w:color w:val="000000"/>
              </w:rPr>
            </w:pPr>
            <w:r w:rsidRPr="007B3E8F">
              <w:rPr>
                <w:rFonts w:eastAsia="Calibri" w:cs="Arial"/>
                <w:noProof/>
                <w:color w:val="000000"/>
              </w:rPr>
              <w:t>5 fő</w:t>
            </w:r>
          </w:p>
        </w:tc>
        <w:tc>
          <w:tcPr>
            <w:tcW w:w="1416" w:type="dxa"/>
            <w:gridSpan w:val="2"/>
          </w:tcPr>
          <w:p w14:paraId="5F361D5D" w14:textId="77777777" w:rsidR="001E1D19" w:rsidRPr="007B3E8F" w:rsidRDefault="001E1D19" w:rsidP="00845322">
            <w:pPr>
              <w:jc w:val="center"/>
              <w:rPr>
                <w:rFonts w:eastAsia="Calibri" w:cs="Arial"/>
                <w:noProof/>
                <w:color w:val="000000"/>
              </w:rPr>
            </w:pPr>
            <w:r w:rsidRPr="007B3E8F">
              <w:rPr>
                <w:rFonts w:eastAsia="Calibri" w:cs="Arial"/>
                <w:noProof/>
                <w:color w:val="000000"/>
              </w:rPr>
              <w:t>3 fő</w:t>
            </w:r>
          </w:p>
        </w:tc>
        <w:tc>
          <w:tcPr>
            <w:tcW w:w="1577" w:type="dxa"/>
            <w:gridSpan w:val="2"/>
          </w:tcPr>
          <w:p w14:paraId="3A1154F3" w14:textId="77777777" w:rsidR="001E1D19" w:rsidRPr="007B3E8F" w:rsidRDefault="001E1D19" w:rsidP="00845322">
            <w:pPr>
              <w:jc w:val="center"/>
              <w:rPr>
                <w:rFonts w:eastAsia="Calibri" w:cs="Arial"/>
                <w:noProof/>
                <w:color w:val="000000"/>
              </w:rPr>
            </w:pPr>
            <w:r w:rsidRPr="007B3E8F">
              <w:rPr>
                <w:rFonts w:eastAsia="Calibri" w:cs="Arial"/>
                <w:noProof/>
                <w:color w:val="000000"/>
              </w:rPr>
              <w:t>1 fő</w:t>
            </w:r>
          </w:p>
        </w:tc>
        <w:tc>
          <w:tcPr>
            <w:tcW w:w="990" w:type="dxa"/>
          </w:tcPr>
          <w:p w14:paraId="45F4B1CA" w14:textId="77777777" w:rsidR="001E1D19" w:rsidRPr="007B3E8F" w:rsidRDefault="001E1D19" w:rsidP="00845322">
            <w:pPr>
              <w:jc w:val="center"/>
              <w:rPr>
                <w:rFonts w:eastAsia="Calibri" w:cs="Arial"/>
                <w:noProof/>
                <w:color w:val="000000"/>
              </w:rPr>
            </w:pPr>
            <w:r w:rsidRPr="007B3E8F">
              <w:rPr>
                <w:rFonts w:eastAsia="Calibri" w:cs="Arial"/>
                <w:noProof/>
                <w:color w:val="000000"/>
              </w:rPr>
              <w:t>2  fő</w:t>
            </w:r>
          </w:p>
        </w:tc>
        <w:tc>
          <w:tcPr>
            <w:tcW w:w="1511" w:type="dxa"/>
          </w:tcPr>
          <w:p w14:paraId="57555F1C" w14:textId="77777777" w:rsidR="001E1D19" w:rsidRPr="007B3E8F" w:rsidRDefault="001E1D19" w:rsidP="00845322">
            <w:pPr>
              <w:jc w:val="center"/>
              <w:rPr>
                <w:rFonts w:eastAsia="Calibri" w:cs="Arial"/>
                <w:noProof/>
                <w:color w:val="000000"/>
              </w:rPr>
            </w:pPr>
            <w:r w:rsidRPr="007B3E8F">
              <w:rPr>
                <w:rFonts w:eastAsia="Calibri" w:cs="Arial"/>
                <w:noProof/>
                <w:color w:val="000000"/>
              </w:rPr>
              <w:t>2 fő</w:t>
            </w:r>
          </w:p>
        </w:tc>
        <w:tc>
          <w:tcPr>
            <w:tcW w:w="1325" w:type="dxa"/>
          </w:tcPr>
          <w:p w14:paraId="012E8F04" w14:textId="77777777" w:rsidR="001E1D19" w:rsidRPr="007B3E8F" w:rsidRDefault="001E1D19" w:rsidP="00845322">
            <w:pPr>
              <w:jc w:val="center"/>
              <w:rPr>
                <w:rFonts w:eastAsia="Calibri" w:cs="Arial"/>
                <w:noProof/>
                <w:color w:val="000000"/>
              </w:rPr>
            </w:pPr>
            <w:r w:rsidRPr="007B3E8F">
              <w:rPr>
                <w:rFonts w:eastAsia="Calibri" w:cs="Arial"/>
                <w:noProof/>
                <w:color w:val="000000"/>
              </w:rPr>
              <w:t>13 fő</w:t>
            </w:r>
          </w:p>
        </w:tc>
      </w:tr>
    </w:tbl>
    <w:p w14:paraId="65350D3B" w14:textId="77777777" w:rsidR="001E1D19" w:rsidRPr="007B3E8F" w:rsidRDefault="001E1D19" w:rsidP="00845322">
      <w:pPr>
        <w:jc w:val="both"/>
        <w:rPr>
          <w:rFonts w:eastAsia="Calibri" w:cs="Arial"/>
          <w:noProof/>
          <w:color w:val="000000"/>
        </w:rPr>
      </w:pPr>
    </w:p>
    <w:p w14:paraId="3F496A46" w14:textId="77777777" w:rsidR="001E1D19" w:rsidRPr="007B3E8F" w:rsidRDefault="001E1D19" w:rsidP="00845322">
      <w:pPr>
        <w:jc w:val="both"/>
        <w:rPr>
          <w:rFonts w:eastAsia="Calibri" w:cs="Arial"/>
          <w:color w:val="000000"/>
          <w:lang w:eastAsia="en-US"/>
        </w:rPr>
      </w:pPr>
      <w:r w:rsidRPr="007B3E8F">
        <w:rPr>
          <w:rFonts w:eastAsia="Calibri" w:cs="Arial"/>
          <w:color w:val="000000"/>
          <w:lang w:eastAsia="en-US"/>
        </w:rPr>
        <w:t xml:space="preserve">Az utcai szolgálat munkatársainak legnagyobb problémát az a 10-15 fős „kemény mag” jelenti, akik többsége nem él tartósan utcán, éjszakáit az éjjeli menedékhelyen tölti, azonban semmifajta együttműködésre nem hajlandó. Viselkedésükre a normák teljes elutasítása, mértéktelen alkoholfogyasztás, sok esetben félelemkeltő viselkedés jellemző.  </w:t>
      </w:r>
    </w:p>
    <w:p w14:paraId="7E7ED119" w14:textId="77777777" w:rsidR="00D722CE" w:rsidRPr="007B3E8F" w:rsidRDefault="00D722CE" w:rsidP="00845322">
      <w:pPr>
        <w:jc w:val="both"/>
        <w:rPr>
          <w:rFonts w:eastAsia="Calibri" w:cs="Arial"/>
          <w:color w:val="000000"/>
          <w:lang w:eastAsia="en-US"/>
        </w:rPr>
      </w:pPr>
    </w:p>
    <w:p w14:paraId="6228ABD5" w14:textId="77777777" w:rsidR="00A9231B" w:rsidRPr="00016BC1" w:rsidRDefault="00A9231B" w:rsidP="00845322">
      <w:pPr>
        <w:pStyle w:val="Cmsor4"/>
        <w:rPr>
          <w:rFonts w:cs="Arial"/>
          <w:color w:val="000000"/>
          <w:sz w:val="24"/>
          <w:szCs w:val="24"/>
          <w:u w:val="single"/>
        </w:rPr>
      </w:pPr>
      <w:r w:rsidRPr="00016BC1">
        <w:rPr>
          <w:rFonts w:cs="Arial"/>
          <w:color w:val="000000"/>
          <w:sz w:val="24"/>
          <w:szCs w:val="24"/>
          <w:u w:val="single"/>
        </w:rPr>
        <w:t>Fogyatékosok nappali ellátása</w:t>
      </w:r>
    </w:p>
    <w:p w14:paraId="4D54FF0B" w14:textId="77777777" w:rsidR="00A9231B" w:rsidRPr="007B3E8F" w:rsidRDefault="00A9231B" w:rsidP="00845322">
      <w:pPr>
        <w:jc w:val="both"/>
        <w:rPr>
          <w:rFonts w:cs="Arial"/>
          <w:color w:val="000000"/>
        </w:rPr>
      </w:pPr>
    </w:p>
    <w:p w14:paraId="50C91BB7" w14:textId="77777777" w:rsidR="00A9231B" w:rsidRPr="007B3E8F" w:rsidRDefault="00A9231B" w:rsidP="00845322">
      <w:pPr>
        <w:jc w:val="both"/>
        <w:rPr>
          <w:rFonts w:cs="Arial"/>
          <w:color w:val="000000"/>
        </w:rPr>
      </w:pPr>
      <w:r w:rsidRPr="007B3E8F">
        <w:rPr>
          <w:rFonts w:cs="Arial"/>
          <w:color w:val="000000"/>
        </w:rPr>
        <w:t xml:space="preserve">A </w:t>
      </w:r>
      <w:r w:rsidRPr="007B3E8F">
        <w:rPr>
          <w:rFonts w:cs="Arial"/>
          <w:b/>
          <w:color w:val="000000"/>
        </w:rPr>
        <w:t xml:space="preserve">Fogyatékkal Élőket és Hajléktalanokat Ellátó Közhasznú Nonprofit kft. </w:t>
      </w:r>
      <w:r w:rsidRPr="007B3E8F">
        <w:rPr>
          <w:rFonts w:cs="Arial"/>
          <w:color w:val="000000"/>
        </w:rPr>
        <w:t>fenntartásában működő Fogyatékos Emberek Nappali Szolgálata speciális alapellátási szolgáltatás keretében a Szombathelyen és kistérségében élő fogyatékos emberek  nappali ellátását biztosítja.</w:t>
      </w:r>
    </w:p>
    <w:p w14:paraId="4E3929B3" w14:textId="77777777" w:rsidR="00A9231B" w:rsidRPr="007B3E8F" w:rsidRDefault="00A9231B" w:rsidP="00845322">
      <w:pPr>
        <w:jc w:val="both"/>
        <w:rPr>
          <w:rFonts w:cs="Arial"/>
          <w:color w:val="000000"/>
        </w:rPr>
      </w:pPr>
      <w:r w:rsidRPr="007B3E8F">
        <w:rPr>
          <w:rFonts w:cs="Arial"/>
          <w:color w:val="000000"/>
        </w:rPr>
        <w:t>A szolgáltatás a Szombathely, 11-es Huszár u. 116. sz. alatti Fogyatékos Embereket Segítő Szolgáltatások Intézményében érhető el.</w:t>
      </w:r>
    </w:p>
    <w:p w14:paraId="0201994A" w14:textId="77777777" w:rsidR="00A9231B" w:rsidRPr="007B3E8F" w:rsidRDefault="00A9231B" w:rsidP="00845322">
      <w:pPr>
        <w:jc w:val="both"/>
        <w:rPr>
          <w:rFonts w:cs="Arial"/>
          <w:color w:val="000000"/>
        </w:rPr>
      </w:pPr>
      <w:r w:rsidRPr="007B3E8F">
        <w:rPr>
          <w:rFonts w:cs="Arial"/>
          <w:color w:val="000000"/>
        </w:rPr>
        <w:t xml:space="preserve">Az intézmény lehetőséget ad a fogyatékos embereknek a napközbeni tartózkodására, étkezésére, valamint a társas kapcsolatok és az alapvető higiéniai szükségletek kielégítésére. </w:t>
      </w:r>
    </w:p>
    <w:p w14:paraId="12625685" w14:textId="77777777" w:rsidR="00A9231B" w:rsidRPr="007B3E8F" w:rsidRDefault="00A9231B" w:rsidP="00845322">
      <w:pPr>
        <w:jc w:val="both"/>
        <w:rPr>
          <w:rFonts w:cs="Arial"/>
          <w:color w:val="000000"/>
        </w:rPr>
      </w:pPr>
      <w:r w:rsidRPr="007B3E8F">
        <w:rPr>
          <w:rFonts w:cs="Arial"/>
          <w:color w:val="000000"/>
        </w:rPr>
        <w:t xml:space="preserve">Az Szociális tv.-ben előírt szolgáltatásokon túl, kiemelten az önálló életvezetést és a társadalmi életben aktív részvételt segítő szolgáltatásokkal segítik az ügyfeleket. </w:t>
      </w:r>
    </w:p>
    <w:p w14:paraId="619DED5B" w14:textId="77777777" w:rsidR="00A9231B" w:rsidRPr="007B3E8F" w:rsidRDefault="00A9231B" w:rsidP="00845322">
      <w:pPr>
        <w:jc w:val="both"/>
        <w:rPr>
          <w:rFonts w:cs="Arial"/>
          <w:color w:val="000000"/>
        </w:rPr>
      </w:pPr>
      <w:r w:rsidRPr="007B3E8F">
        <w:rPr>
          <w:rFonts w:cs="Arial"/>
          <w:color w:val="000000"/>
        </w:rPr>
        <w:t xml:space="preserve">A programok hosszú távú célja, hogy későbbi életszakaszukban, amikor idős szüleik nem tudják segíteni őket, továbbra is önállóan élhessenek és a bentlakásos intézményi ellátást elkerüljék. </w:t>
      </w:r>
    </w:p>
    <w:p w14:paraId="02A7A004" w14:textId="77777777" w:rsidR="00A9231B" w:rsidRPr="007B3E8F" w:rsidRDefault="00A9231B" w:rsidP="00845322">
      <w:pPr>
        <w:jc w:val="both"/>
        <w:rPr>
          <w:rFonts w:cs="Arial"/>
          <w:color w:val="000000"/>
        </w:rPr>
      </w:pPr>
    </w:p>
    <w:p w14:paraId="73B278C4" w14:textId="77777777" w:rsidR="00A9231B" w:rsidRPr="0048247F" w:rsidRDefault="004231F6" w:rsidP="00845322">
      <w:pPr>
        <w:jc w:val="both"/>
        <w:rPr>
          <w:rFonts w:cs="Arial"/>
          <w:b/>
          <w:bCs/>
          <w:i/>
          <w:color w:val="000000"/>
        </w:rPr>
      </w:pPr>
      <w:r w:rsidRPr="0048247F">
        <w:rPr>
          <w:rFonts w:cs="Arial"/>
          <w:b/>
          <w:bCs/>
          <w:i/>
          <w:color w:val="000000"/>
        </w:rPr>
        <w:t>A bi</w:t>
      </w:r>
      <w:r w:rsidR="00A9231B" w:rsidRPr="0048247F">
        <w:rPr>
          <w:rFonts w:cs="Arial"/>
          <w:b/>
          <w:bCs/>
          <w:i/>
          <w:color w:val="000000"/>
        </w:rPr>
        <w:t>ztosított szolgáltatások formái, köre, rendszeressége</w:t>
      </w:r>
    </w:p>
    <w:p w14:paraId="20CFE3B4" w14:textId="77777777" w:rsidR="00A9231B" w:rsidRPr="007B3E8F" w:rsidRDefault="00A9231B" w:rsidP="00690839">
      <w:pPr>
        <w:numPr>
          <w:ilvl w:val="0"/>
          <w:numId w:val="24"/>
        </w:numPr>
        <w:tabs>
          <w:tab w:val="clear" w:pos="1040"/>
          <w:tab w:val="num" w:pos="180"/>
        </w:tabs>
        <w:ind w:left="180" w:firstLine="0"/>
        <w:jc w:val="both"/>
        <w:rPr>
          <w:rFonts w:cs="Arial"/>
          <w:b/>
          <w:i/>
          <w:color w:val="000000"/>
        </w:rPr>
      </w:pPr>
      <w:r w:rsidRPr="007B3E8F">
        <w:rPr>
          <w:rFonts w:cs="Arial"/>
          <w:b/>
          <w:i/>
          <w:color w:val="000000"/>
        </w:rPr>
        <w:t xml:space="preserve">Étkezés biztosítása: </w:t>
      </w:r>
      <w:r w:rsidRPr="007B3E8F">
        <w:rPr>
          <w:rFonts w:cs="Arial"/>
          <w:color w:val="000000"/>
        </w:rPr>
        <w:t xml:space="preserve">meleg ebéd biztosítása </w:t>
      </w:r>
    </w:p>
    <w:p w14:paraId="625F3B8B" w14:textId="77777777" w:rsidR="00A9231B" w:rsidRPr="007B3E8F" w:rsidRDefault="00A9231B" w:rsidP="00690839">
      <w:pPr>
        <w:numPr>
          <w:ilvl w:val="0"/>
          <w:numId w:val="24"/>
        </w:numPr>
        <w:tabs>
          <w:tab w:val="clear" w:pos="1040"/>
          <w:tab w:val="num" w:pos="180"/>
        </w:tabs>
        <w:ind w:left="180" w:firstLine="0"/>
        <w:jc w:val="both"/>
        <w:rPr>
          <w:rFonts w:cs="Arial"/>
          <w:color w:val="000000"/>
        </w:rPr>
      </w:pPr>
      <w:r w:rsidRPr="007B3E8F">
        <w:rPr>
          <w:rFonts w:cs="Arial"/>
          <w:b/>
          <w:i/>
          <w:color w:val="000000"/>
        </w:rPr>
        <w:t>Szabadidős programok szervezése</w:t>
      </w:r>
      <w:r w:rsidRPr="007B3E8F">
        <w:rPr>
          <w:rFonts w:cs="Arial"/>
          <w:color w:val="000000"/>
        </w:rPr>
        <w:t>: kirándulások, sport-, és szabadidős programok</w:t>
      </w:r>
    </w:p>
    <w:p w14:paraId="7A7C2473" w14:textId="77777777" w:rsidR="00A9231B" w:rsidRPr="007B3E8F" w:rsidRDefault="00A9231B" w:rsidP="00845322">
      <w:pPr>
        <w:tabs>
          <w:tab w:val="num" w:pos="180"/>
        </w:tabs>
        <w:ind w:left="180"/>
        <w:jc w:val="both"/>
        <w:rPr>
          <w:rFonts w:cs="Arial"/>
          <w:color w:val="000000"/>
          <w:u w:val="single"/>
        </w:rPr>
      </w:pPr>
      <w:r w:rsidRPr="007B3E8F">
        <w:rPr>
          <w:rFonts w:cs="Arial"/>
          <w:color w:val="000000"/>
          <w:u w:val="single"/>
        </w:rPr>
        <w:t>2015.évben megvalósult programok:</w:t>
      </w:r>
    </w:p>
    <w:p w14:paraId="078F51A2" w14:textId="77777777" w:rsidR="00A9231B" w:rsidRPr="007B3E8F" w:rsidRDefault="00A9231B" w:rsidP="00690839">
      <w:pPr>
        <w:numPr>
          <w:ilvl w:val="1"/>
          <w:numId w:val="26"/>
        </w:numPr>
        <w:jc w:val="both"/>
        <w:rPr>
          <w:rFonts w:cs="Arial"/>
          <w:color w:val="000000"/>
        </w:rPr>
      </w:pPr>
      <w:r w:rsidRPr="007B3E8F">
        <w:rPr>
          <w:rFonts w:cs="Arial"/>
          <w:color w:val="000000"/>
        </w:rPr>
        <w:t>Farsang- buli</w:t>
      </w:r>
    </w:p>
    <w:p w14:paraId="203B5F16" w14:textId="77777777" w:rsidR="00A9231B" w:rsidRPr="007B3E8F" w:rsidRDefault="00A9231B" w:rsidP="00690839">
      <w:pPr>
        <w:numPr>
          <w:ilvl w:val="1"/>
          <w:numId w:val="26"/>
        </w:numPr>
        <w:jc w:val="both"/>
        <w:rPr>
          <w:rFonts w:cs="Arial"/>
          <w:color w:val="000000"/>
        </w:rPr>
      </w:pPr>
      <w:r w:rsidRPr="007B3E8F">
        <w:rPr>
          <w:rFonts w:cs="Arial"/>
          <w:color w:val="000000"/>
        </w:rPr>
        <w:t>Csempeszkopács - Művészetek kis barátai program</w:t>
      </w:r>
    </w:p>
    <w:p w14:paraId="20BBA16A" w14:textId="77777777" w:rsidR="00A9231B" w:rsidRPr="007B3E8F" w:rsidRDefault="00A9231B" w:rsidP="00690839">
      <w:pPr>
        <w:numPr>
          <w:ilvl w:val="1"/>
          <w:numId w:val="26"/>
        </w:numPr>
        <w:jc w:val="both"/>
        <w:rPr>
          <w:rFonts w:cs="Arial"/>
          <w:color w:val="000000"/>
        </w:rPr>
      </w:pPr>
      <w:r w:rsidRPr="007B3E8F">
        <w:rPr>
          <w:rFonts w:cs="Arial"/>
          <w:color w:val="000000"/>
        </w:rPr>
        <w:t xml:space="preserve">Holdfényliget Kalandpark- Gyöngyösfalu </w:t>
      </w:r>
    </w:p>
    <w:p w14:paraId="592C31DA" w14:textId="77777777" w:rsidR="00A9231B" w:rsidRPr="007B3E8F" w:rsidRDefault="00A9231B" w:rsidP="00690839">
      <w:pPr>
        <w:numPr>
          <w:ilvl w:val="1"/>
          <w:numId w:val="26"/>
        </w:numPr>
        <w:jc w:val="both"/>
        <w:rPr>
          <w:rFonts w:cs="Arial"/>
          <w:color w:val="000000"/>
        </w:rPr>
      </w:pPr>
      <w:r w:rsidRPr="007B3E8F">
        <w:rPr>
          <w:rFonts w:cs="Arial"/>
          <w:color w:val="000000"/>
        </w:rPr>
        <w:t>Rum Kastély: Csiga túra</w:t>
      </w:r>
    </w:p>
    <w:p w14:paraId="0F8169F1" w14:textId="77777777" w:rsidR="00A9231B" w:rsidRPr="007B3E8F" w:rsidRDefault="00A9231B" w:rsidP="00690839">
      <w:pPr>
        <w:numPr>
          <w:ilvl w:val="1"/>
          <w:numId w:val="26"/>
        </w:numPr>
        <w:jc w:val="both"/>
        <w:rPr>
          <w:rFonts w:cs="Arial"/>
          <w:color w:val="000000"/>
        </w:rPr>
      </w:pPr>
      <w:r w:rsidRPr="007B3E8F">
        <w:rPr>
          <w:rFonts w:cs="Arial"/>
          <w:color w:val="000000"/>
        </w:rPr>
        <w:t>Celldömölk: Vulkán park</w:t>
      </w:r>
    </w:p>
    <w:p w14:paraId="72C9EBAF" w14:textId="77777777" w:rsidR="00A9231B" w:rsidRPr="007B3E8F" w:rsidRDefault="00A9231B" w:rsidP="00690839">
      <w:pPr>
        <w:numPr>
          <w:ilvl w:val="1"/>
          <w:numId w:val="26"/>
        </w:numPr>
        <w:jc w:val="both"/>
        <w:rPr>
          <w:rFonts w:cs="Arial"/>
          <w:color w:val="000000"/>
        </w:rPr>
      </w:pPr>
      <w:r w:rsidRPr="007B3E8F">
        <w:rPr>
          <w:rFonts w:cs="Arial"/>
          <w:color w:val="000000"/>
        </w:rPr>
        <w:t>Szociális Hét: Kertátadó ünnepség</w:t>
      </w:r>
    </w:p>
    <w:p w14:paraId="47638E10" w14:textId="77777777" w:rsidR="00A9231B" w:rsidRPr="007B3E8F" w:rsidRDefault="00A9231B" w:rsidP="00690839">
      <w:pPr>
        <w:numPr>
          <w:ilvl w:val="1"/>
          <w:numId w:val="26"/>
        </w:numPr>
        <w:jc w:val="both"/>
        <w:rPr>
          <w:rFonts w:cs="Arial"/>
          <w:color w:val="000000"/>
        </w:rPr>
      </w:pPr>
      <w:r w:rsidRPr="007B3E8F">
        <w:rPr>
          <w:rFonts w:cs="Arial"/>
          <w:color w:val="000000"/>
        </w:rPr>
        <w:t>Sportrendezvények:- szeptember: Fő tér- Sportnap</w:t>
      </w:r>
    </w:p>
    <w:p w14:paraId="514DCE75" w14:textId="77777777" w:rsidR="00A9231B" w:rsidRPr="007B3E8F" w:rsidRDefault="00A9231B" w:rsidP="00690839">
      <w:pPr>
        <w:numPr>
          <w:ilvl w:val="4"/>
          <w:numId w:val="26"/>
        </w:numPr>
        <w:jc w:val="both"/>
        <w:rPr>
          <w:rFonts w:cs="Arial"/>
          <w:color w:val="000000"/>
        </w:rPr>
      </w:pPr>
      <w:r w:rsidRPr="007B3E8F">
        <w:rPr>
          <w:rFonts w:cs="Arial"/>
          <w:color w:val="000000"/>
        </w:rPr>
        <w:t>Közlekedésbiztonsági Nap</w:t>
      </w:r>
    </w:p>
    <w:p w14:paraId="30F645C2" w14:textId="77777777" w:rsidR="00A9231B" w:rsidRPr="007B3E8F" w:rsidRDefault="00A9231B" w:rsidP="00690839">
      <w:pPr>
        <w:numPr>
          <w:ilvl w:val="4"/>
          <w:numId w:val="26"/>
        </w:numPr>
        <w:jc w:val="both"/>
        <w:rPr>
          <w:rFonts w:cs="Arial"/>
          <w:color w:val="000000"/>
        </w:rPr>
      </w:pPr>
      <w:r w:rsidRPr="007B3E8F">
        <w:rPr>
          <w:rFonts w:cs="Arial"/>
          <w:color w:val="000000"/>
        </w:rPr>
        <w:t>November: Aranyhíd Iskola sportnapja</w:t>
      </w:r>
    </w:p>
    <w:p w14:paraId="72DEE27D" w14:textId="77777777" w:rsidR="00A9231B" w:rsidRPr="007B3E8F" w:rsidRDefault="00A9231B" w:rsidP="00690839">
      <w:pPr>
        <w:numPr>
          <w:ilvl w:val="1"/>
          <w:numId w:val="26"/>
        </w:numPr>
        <w:jc w:val="both"/>
        <w:rPr>
          <w:rFonts w:cs="Arial"/>
          <w:color w:val="000000"/>
        </w:rPr>
      </w:pPr>
      <w:r w:rsidRPr="007B3E8F">
        <w:rPr>
          <w:rFonts w:cs="Arial"/>
          <w:color w:val="000000"/>
        </w:rPr>
        <w:t>„Egyenlő eséllyel”- érzékenyítő program</w:t>
      </w:r>
    </w:p>
    <w:p w14:paraId="6BA3CC65" w14:textId="77777777" w:rsidR="00A9231B" w:rsidRPr="007B3E8F" w:rsidRDefault="00A9231B" w:rsidP="00690839">
      <w:pPr>
        <w:numPr>
          <w:ilvl w:val="1"/>
          <w:numId w:val="26"/>
        </w:numPr>
        <w:jc w:val="both"/>
        <w:rPr>
          <w:rFonts w:cs="Arial"/>
          <w:color w:val="000000"/>
        </w:rPr>
      </w:pPr>
      <w:r w:rsidRPr="007B3E8F">
        <w:rPr>
          <w:rFonts w:cs="Arial"/>
          <w:color w:val="000000"/>
        </w:rPr>
        <w:t>Egészségi állapotfelmérésen való részvétel: Szombathelyi Egészségügyi Alapellátó Intézmény</w:t>
      </w:r>
    </w:p>
    <w:p w14:paraId="05E5299E" w14:textId="77777777" w:rsidR="00A9231B" w:rsidRPr="007B3E8F" w:rsidRDefault="00A9231B" w:rsidP="00690839">
      <w:pPr>
        <w:numPr>
          <w:ilvl w:val="1"/>
          <w:numId w:val="26"/>
        </w:numPr>
        <w:jc w:val="both"/>
        <w:rPr>
          <w:rFonts w:cs="Arial"/>
          <w:color w:val="000000"/>
        </w:rPr>
      </w:pPr>
      <w:r w:rsidRPr="007B3E8F">
        <w:rPr>
          <w:rFonts w:cs="Arial"/>
          <w:color w:val="000000"/>
        </w:rPr>
        <w:t>Aranyhíd iskola: Szavalóverseny</w:t>
      </w:r>
    </w:p>
    <w:p w14:paraId="437A4DAB" w14:textId="77777777" w:rsidR="00A9231B" w:rsidRPr="007B3E8F" w:rsidRDefault="00A9231B" w:rsidP="00690839">
      <w:pPr>
        <w:numPr>
          <w:ilvl w:val="1"/>
          <w:numId w:val="26"/>
        </w:numPr>
        <w:jc w:val="both"/>
        <w:rPr>
          <w:rFonts w:cs="Arial"/>
          <w:color w:val="000000"/>
        </w:rPr>
      </w:pPr>
      <w:r w:rsidRPr="007B3E8F">
        <w:rPr>
          <w:rFonts w:cs="Arial"/>
          <w:color w:val="000000"/>
        </w:rPr>
        <w:t>Fellépések: Körmend: Szociális Szolgáltató Központ, NYME Zenei tanszék: 2 alkalom, Bartók terem: Szív napja Gála, Fő tér: Karácsony</w:t>
      </w:r>
    </w:p>
    <w:p w14:paraId="46026699" w14:textId="77777777" w:rsidR="00A9231B" w:rsidRPr="007B3E8F" w:rsidRDefault="00A9231B" w:rsidP="00690839">
      <w:pPr>
        <w:numPr>
          <w:ilvl w:val="1"/>
          <w:numId w:val="26"/>
        </w:numPr>
        <w:jc w:val="both"/>
        <w:rPr>
          <w:rFonts w:cs="Arial"/>
          <w:color w:val="000000"/>
        </w:rPr>
      </w:pPr>
      <w:r w:rsidRPr="007B3E8F">
        <w:rPr>
          <w:rFonts w:cs="Arial"/>
          <w:color w:val="000000"/>
        </w:rPr>
        <w:t>közös nemzeti és vallási ünnepek</w:t>
      </w:r>
    </w:p>
    <w:p w14:paraId="6526CE60" w14:textId="77777777" w:rsidR="00A9231B" w:rsidRPr="007B3E8F" w:rsidRDefault="00A9231B" w:rsidP="00690839">
      <w:pPr>
        <w:numPr>
          <w:ilvl w:val="0"/>
          <w:numId w:val="53"/>
        </w:numPr>
        <w:tabs>
          <w:tab w:val="clear" w:pos="1040"/>
          <w:tab w:val="num" w:pos="709"/>
        </w:tabs>
        <w:ind w:left="426"/>
        <w:jc w:val="both"/>
        <w:rPr>
          <w:rFonts w:cs="Arial"/>
          <w:color w:val="000000"/>
        </w:rPr>
      </w:pPr>
      <w:r w:rsidRPr="007B3E8F">
        <w:rPr>
          <w:rFonts w:cs="Arial"/>
          <w:b/>
          <w:i/>
          <w:color w:val="000000"/>
        </w:rPr>
        <w:t>Információnyújtás és tanácsadás</w:t>
      </w:r>
      <w:r w:rsidRPr="007B3E8F">
        <w:rPr>
          <w:rFonts w:cs="Arial"/>
          <w:color w:val="000000"/>
        </w:rPr>
        <w:t>: szociális-, és szakellátásokhoz való hozzájutás, életvezetés, hivatalos ügyek intézése…</w:t>
      </w:r>
    </w:p>
    <w:p w14:paraId="1CC82E11" w14:textId="77777777" w:rsidR="00A9231B" w:rsidRPr="007B3E8F" w:rsidRDefault="00A9231B" w:rsidP="00690839">
      <w:pPr>
        <w:numPr>
          <w:ilvl w:val="0"/>
          <w:numId w:val="54"/>
        </w:numPr>
        <w:tabs>
          <w:tab w:val="clear" w:pos="1040"/>
          <w:tab w:val="num" w:pos="709"/>
        </w:tabs>
        <w:ind w:left="426"/>
        <w:jc w:val="both"/>
        <w:rPr>
          <w:rFonts w:cs="Arial"/>
          <w:bCs/>
          <w:color w:val="000000"/>
        </w:rPr>
      </w:pPr>
      <w:r w:rsidRPr="007B3E8F">
        <w:rPr>
          <w:rFonts w:cs="Arial"/>
          <w:b/>
          <w:bCs/>
          <w:i/>
          <w:color w:val="000000"/>
        </w:rPr>
        <w:t>Egyéni képességfejlesztés</w:t>
      </w:r>
      <w:r w:rsidRPr="007B3E8F">
        <w:rPr>
          <w:rFonts w:cs="Arial"/>
          <w:bCs/>
          <w:color w:val="000000"/>
        </w:rPr>
        <w:t>: személyre szabottan, az egyéni gondozási és fejlesztési tervekben kitűzött célok eléréséhez szükséges képességek fejlesztése</w:t>
      </w:r>
    </w:p>
    <w:p w14:paraId="469BF8F3" w14:textId="77777777" w:rsidR="00A9231B" w:rsidRPr="007B3E8F" w:rsidRDefault="00A9231B" w:rsidP="00690839">
      <w:pPr>
        <w:numPr>
          <w:ilvl w:val="0"/>
          <w:numId w:val="54"/>
        </w:numPr>
        <w:tabs>
          <w:tab w:val="clear" w:pos="1040"/>
          <w:tab w:val="num" w:pos="709"/>
        </w:tabs>
        <w:ind w:left="426"/>
        <w:jc w:val="both"/>
        <w:rPr>
          <w:rFonts w:cs="Arial"/>
          <w:bCs/>
          <w:color w:val="000000"/>
        </w:rPr>
      </w:pPr>
      <w:r w:rsidRPr="007B3E8F">
        <w:rPr>
          <w:rFonts w:cs="Arial"/>
          <w:b/>
          <w:bCs/>
          <w:i/>
          <w:color w:val="000000"/>
        </w:rPr>
        <w:t>Csoportos képességfejlesztés</w:t>
      </w:r>
      <w:r w:rsidRPr="007B3E8F">
        <w:rPr>
          <w:rFonts w:cs="Arial"/>
          <w:bCs/>
          <w:color w:val="000000"/>
        </w:rPr>
        <w:t>: az egyéni gondozási és fejlesztési tervekben kitűzött célok eléréséhez szükséges képességek fejlesztése csoportos foglalkozások keretében.</w:t>
      </w:r>
    </w:p>
    <w:p w14:paraId="68AA53A6" w14:textId="77777777" w:rsidR="00A9231B" w:rsidRPr="007B3E8F" w:rsidRDefault="00A9231B" w:rsidP="00167083">
      <w:pPr>
        <w:tabs>
          <w:tab w:val="num" w:pos="709"/>
        </w:tabs>
        <w:ind w:left="426"/>
        <w:jc w:val="both"/>
        <w:rPr>
          <w:rFonts w:cs="Arial"/>
          <w:color w:val="000000"/>
        </w:rPr>
      </w:pPr>
      <w:r w:rsidRPr="007B3E8F">
        <w:rPr>
          <w:rFonts w:cs="Arial"/>
          <w:color w:val="000000"/>
        </w:rPr>
        <w:t xml:space="preserve">A képességfejlesztés 4 gondozási csoportban, heti ütemtervnek megfelelően történik. </w:t>
      </w:r>
    </w:p>
    <w:p w14:paraId="6957EB2F" w14:textId="77777777" w:rsidR="00A9231B" w:rsidRPr="007B3E8F" w:rsidRDefault="00A9231B" w:rsidP="00167083">
      <w:pPr>
        <w:ind w:left="426"/>
        <w:jc w:val="both"/>
        <w:rPr>
          <w:rFonts w:cs="Arial"/>
          <w:bCs/>
          <w:color w:val="000000"/>
          <w:u w:val="single"/>
        </w:rPr>
      </w:pPr>
      <w:r w:rsidRPr="007B3E8F">
        <w:rPr>
          <w:rFonts w:cs="Arial"/>
          <w:color w:val="000000"/>
          <w:u w:val="single"/>
        </w:rPr>
        <w:t>Az önálló életvitelhez és a társadalmi aktivitáshoz valamint a foglalkoztathatóság javításához kapcsolódó csoportos fejlesztő foglalkozások:</w:t>
      </w:r>
    </w:p>
    <w:p w14:paraId="6CE648C8" w14:textId="77777777" w:rsidR="00A9231B" w:rsidRPr="007B3E8F" w:rsidRDefault="00A9231B" w:rsidP="00690839">
      <w:pPr>
        <w:numPr>
          <w:ilvl w:val="1"/>
          <w:numId w:val="24"/>
        </w:numPr>
        <w:jc w:val="both"/>
        <w:rPr>
          <w:rFonts w:cs="Arial"/>
          <w:color w:val="000000"/>
        </w:rPr>
      </w:pPr>
      <w:r w:rsidRPr="007B3E8F">
        <w:rPr>
          <w:rFonts w:cs="Arial"/>
          <w:color w:val="000000"/>
        </w:rPr>
        <w:t>kommunikáció és beszédfejlesztés</w:t>
      </w:r>
    </w:p>
    <w:p w14:paraId="59831146" w14:textId="77777777" w:rsidR="00A9231B" w:rsidRPr="007B3E8F" w:rsidRDefault="00A9231B" w:rsidP="00690839">
      <w:pPr>
        <w:numPr>
          <w:ilvl w:val="1"/>
          <w:numId w:val="24"/>
        </w:numPr>
        <w:jc w:val="both"/>
        <w:rPr>
          <w:rFonts w:cs="Arial"/>
          <w:color w:val="000000"/>
        </w:rPr>
      </w:pPr>
      <w:r w:rsidRPr="007B3E8F">
        <w:rPr>
          <w:rFonts w:cs="Arial"/>
          <w:color w:val="000000"/>
        </w:rPr>
        <w:t>kézműves foglalkozások</w:t>
      </w:r>
    </w:p>
    <w:p w14:paraId="143A8492" w14:textId="77777777" w:rsidR="00A9231B" w:rsidRPr="007B3E8F" w:rsidRDefault="00A9231B" w:rsidP="00690839">
      <w:pPr>
        <w:numPr>
          <w:ilvl w:val="1"/>
          <w:numId w:val="24"/>
        </w:numPr>
        <w:jc w:val="both"/>
        <w:rPr>
          <w:rFonts w:cs="Arial"/>
          <w:color w:val="000000"/>
        </w:rPr>
      </w:pPr>
      <w:r w:rsidRPr="007B3E8F">
        <w:rPr>
          <w:rFonts w:cs="Arial"/>
          <w:color w:val="000000"/>
        </w:rPr>
        <w:t>kognitív képességek fejlesztése</w:t>
      </w:r>
    </w:p>
    <w:p w14:paraId="23FC9C39" w14:textId="77777777" w:rsidR="00A9231B" w:rsidRPr="007B3E8F" w:rsidRDefault="00A9231B" w:rsidP="00690839">
      <w:pPr>
        <w:numPr>
          <w:ilvl w:val="1"/>
          <w:numId w:val="24"/>
        </w:numPr>
        <w:jc w:val="both"/>
        <w:rPr>
          <w:rFonts w:cs="Arial"/>
          <w:color w:val="000000"/>
        </w:rPr>
      </w:pPr>
      <w:r w:rsidRPr="007B3E8F">
        <w:rPr>
          <w:rFonts w:cs="Arial"/>
          <w:color w:val="000000"/>
        </w:rPr>
        <w:t>kondicionális képességfejlesztés</w:t>
      </w:r>
    </w:p>
    <w:p w14:paraId="2D01FF9D" w14:textId="77777777" w:rsidR="00A9231B" w:rsidRPr="007B3E8F" w:rsidRDefault="00A9231B" w:rsidP="00690839">
      <w:pPr>
        <w:numPr>
          <w:ilvl w:val="1"/>
          <w:numId w:val="24"/>
        </w:numPr>
        <w:jc w:val="both"/>
        <w:rPr>
          <w:rFonts w:cs="Arial"/>
          <w:color w:val="000000"/>
        </w:rPr>
      </w:pPr>
      <w:r w:rsidRPr="007B3E8F">
        <w:rPr>
          <w:rFonts w:cs="Arial"/>
          <w:bCs/>
          <w:color w:val="000000"/>
        </w:rPr>
        <w:t>zeneterápia</w:t>
      </w:r>
    </w:p>
    <w:p w14:paraId="40B7F9C2" w14:textId="77777777" w:rsidR="00A9231B" w:rsidRPr="007B3E8F" w:rsidRDefault="00A9231B" w:rsidP="00690839">
      <w:pPr>
        <w:numPr>
          <w:ilvl w:val="1"/>
          <w:numId w:val="24"/>
        </w:numPr>
        <w:jc w:val="both"/>
        <w:rPr>
          <w:rFonts w:cs="Arial"/>
          <w:color w:val="000000"/>
        </w:rPr>
      </w:pPr>
      <w:r w:rsidRPr="007B3E8F">
        <w:rPr>
          <w:rFonts w:cs="Arial"/>
          <w:bCs/>
          <w:color w:val="000000"/>
        </w:rPr>
        <w:t>hidro-rekreációs szolgáltatás</w:t>
      </w:r>
    </w:p>
    <w:p w14:paraId="6CF56B81" w14:textId="77777777" w:rsidR="00A9231B" w:rsidRPr="007B3E8F" w:rsidRDefault="00A9231B" w:rsidP="00690839">
      <w:pPr>
        <w:numPr>
          <w:ilvl w:val="1"/>
          <w:numId w:val="24"/>
        </w:numPr>
        <w:jc w:val="both"/>
        <w:rPr>
          <w:rFonts w:cs="Arial"/>
          <w:color w:val="000000"/>
        </w:rPr>
      </w:pPr>
      <w:r w:rsidRPr="007B3E8F">
        <w:rPr>
          <w:rFonts w:cs="Arial"/>
          <w:bCs/>
          <w:color w:val="000000"/>
        </w:rPr>
        <w:t>tankonyhai foglalkozások</w:t>
      </w:r>
    </w:p>
    <w:p w14:paraId="1E2A2083" w14:textId="77777777" w:rsidR="00A9231B" w:rsidRPr="007B3E8F" w:rsidRDefault="00A9231B" w:rsidP="00690839">
      <w:pPr>
        <w:numPr>
          <w:ilvl w:val="1"/>
          <w:numId w:val="24"/>
        </w:numPr>
        <w:jc w:val="both"/>
        <w:rPr>
          <w:rFonts w:cs="Arial"/>
          <w:color w:val="000000"/>
        </w:rPr>
      </w:pPr>
      <w:r w:rsidRPr="007B3E8F">
        <w:rPr>
          <w:rFonts w:cs="Arial"/>
          <w:bCs/>
          <w:iCs/>
          <w:color w:val="000000"/>
        </w:rPr>
        <w:t>informatikai-kommunikációs foglalkozások</w:t>
      </w:r>
    </w:p>
    <w:p w14:paraId="512E03C0" w14:textId="77777777" w:rsidR="00A9231B" w:rsidRPr="007B3E8F" w:rsidRDefault="00A9231B" w:rsidP="00690839">
      <w:pPr>
        <w:numPr>
          <w:ilvl w:val="1"/>
          <w:numId w:val="24"/>
        </w:numPr>
        <w:jc w:val="both"/>
        <w:rPr>
          <w:rFonts w:cs="Arial"/>
          <w:color w:val="000000"/>
        </w:rPr>
      </w:pPr>
      <w:r w:rsidRPr="007B3E8F">
        <w:rPr>
          <w:rFonts w:cs="Arial"/>
          <w:bCs/>
          <w:iCs/>
          <w:color w:val="000000"/>
        </w:rPr>
        <w:t>támogatott ügyintézés</w:t>
      </w:r>
    </w:p>
    <w:p w14:paraId="6D52C57F" w14:textId="77777777" w:rsidR="00A9231B" w:rsidRPr="007B3E8F" w:rsidRDefault="00A9231B" w:rsidP="00690839">
      <w:pPr>
        <w:numPr>
          <w:ilvl w:val="0"/>
          <w:numId w:val="25"/>
        </w:numPr>
        <w:tabs>
          <w:tab w:val="clear" w:pos="1040"/>
        </w:tabs>
        <w:ind w:left="426" w:hanging="284"/>
        <w:jc w:val="both"/>
        <w:rPr>
          <w:rFonts w:cs="Arial"/>
          <w:color w:val="000000"/>
        </w:rPr>
      </w:pPr>
      <w:r w:rsidRPr="007B3E8F">
        <w:rPr>
          <w:rFonts w:cs="Arial"/>
          <w:b/>
          <w:i/>
          <w:color w:val="000000"/>
        </w:rPr>
        <w:t>kommunikáció és beszédfejlesztés</w:t>
      </w:r>
      <w:r w:rsidRPr="007B3E8F">
        <w:rPr>
          <w:rFonts w:cs="Arial"/>
          <w:b/>
          <w:color w:val="000000"/>
        </w:rPr>
        <w:t>:</w:t>
      </w:r>
      <w:r w:rsidRPr="007B3E8F">
        <w:rPr>
          <w:rFonts w:cs="Arial"/>
          <w:color w:val="000000"/>
        </w:rPr>
        <w:t xml:space="preserve"> </w:t>
      </w:r>
      <w:r w:rsidRPr="007B3E8F">
        <w:rPr>
          <w:rFonts w:cs="Arial"/>
          <w:bCs/>
          <w:color w:val="000000"/>
        </w:rPr>
        <w:t xml:space="preserve">Ügyfeleinknek értelmi sérülésük következtéből, olvasási szövegértési nehézségei vannak. A foglalkozásokon a </w:t>
      </w:r>
      <w:r w:rsidRPr="007B3E8F">
        <w:rPr>
          <w:rFonts w:cs="Arial"/>
          <w:color w:val="000000"/>
        </w:rPr>
        <w:t>beszédértés fejlesztése, valamint az önkifejezés, a társadalmi kapcsolattartás normáinak elsajátítása, gyakoroltatása is megvalósul heti 2 alkalommal.</w:t>
      </w:r>
    </w:p>
    <w:p w14:paraId="1B6F96CB" w14:textId="77777777" w:rsidR="00A9231B" w:rsidRPr="007B3E8F" w:rsidRDefault="00A9231B" w:rsidP="00167083">
      <w:pPr>
        <w:ind w:left="426"/>
        <w:jc w:val="both"/>
        <w:rPr>
          <w:rFonts w:cs="Arial"/>
          <w:bCs/>
          <w:color w:val="000000"/>
        </w:rPr>
      </w:pPr>
      <w:r w:rsidRPr="007B3E8F">
        <w:rPr>
          <w:rFonts w:cs="Arial"/>
          <w:bCs/>
          <w:color w:val="000000"/>
        </w:rPr>
        <w:t>A napközit látogatók egy része önálló háztartást vezet, a hivatalos levelek, közüzemi számlák téves értelmezése problémát okozhat számukra. Kommunikációs foglalkozás keretében gyakorolják az egyszerű nyomtatványok kitöltését, rövid szövegek /számlák, közüzemi elszámolások / értelmezését.</w:t>
      </w:r>
    </w:p>
    <w:p w14:paraId="22F8B4C0" w14:textId="77777777" w:rsidR="00A9231B" w:rsidRPr="007B3E8F" w:rsidRDefault="00A9231B" w:rsidP="00690839">
      <w:pPr>
        <w:numPr>
          <w:ilvl w:val="0"/>
          <w:numId w:val="25"/>
        </w:numPr>
        <w:tabs>
          <w:tab w:val="clear" w:pos="1040"/>
        </w:tabs>
        <w:ind w:left="426" w:hanging="284"/>
        <w:jc w:val="both"/>
        <w:rPr>
          <w:rFonts w:cs="Arial"/>
          <w:bCs/>
          <w:color w:val="000000"/>
        </w:rPr>
      </w:pPr>
      <w:r w:rsidRPr="007B3E8F">
        <w:rPr>
          <w:rFonts w:cs="Arial"/>
          <w:b/>
          <w:bCs/>
          <w:i/>
          <w:color w:val="000000"/>
        </w:rPr>
        <w:t>kézműves foglalkozások:</w:t>
      </w:r>
      <w:r w:rsidRPr="007B3E8F">
        <w:rPr>
          <w:rFonts w:cs="Arial"/>
          <w:bCs/>
          <w:color w:val="000000"/>
        </w:rPr>
        <w:t xml:space="preserve"> Célja a finommanipuláció fejlesztése, sikerérzést kiváltó alkotó tevékenység- heti 2 alkalommal valósult meg, alkalmanként 8-10 fő bevonásával.</w:t>
      </w:r>
    </w:p>
    <w:p w14:paraId="3A3AFCC5" w14:textId="77777777" w:rsidR="00A9231B" w:rsidRPr="007B3E8F" w:rsidRDefault="00A9231B" w:rsidP="00690839">
      <w:pPr>
        <w:numPr>
          <w:ilvl w:val="0"/>
          <w:numId w:val="25"/>
        </w:numPr>
        <w:tabs>
          <w:tab w:val="clear" w:pos="1040"/>
        </w:tabs>
        <w:ind w:left="426" w:hanging="284"/>
        <w:jc w:val="both"/>
        <w:rPr>
          <w:rFonts w:cs="Arial"/>
          <w:bCs/>
          <w:color w:val="000000"/>
        </w:rPr>
      </w:pPr>
      <w:r w:rsidRPr="007B3E8F">
        <w:rPr>
          <w:rFonts w:cs="Arial"/>
          <w:b/>
          <w:bCs/>
          <w:i/>
          <w:color w:val="000000"/>
        </w:rPr>
        <w:t>kognitív készségek fejlesztése</w:t>
      </w:r>
      <w:r w:rsidRPr="007B3E8F">
        <w:rPr>
          <w:rFonts w:cs="Arial"/>
          <w:b/>
          <w:bCs/>
          <w:color w:val="000000"/>
        </w:rPr>
        <w:t>:</w:t>
      </w:r>
      <w:r w:rsidRPr="007B3E8F">
        <w:rPr>
          <w:rFonts w:cs="Arial"/>
          <w:bCs/>
          <w:color w:val="000000"/>
        </w:rPr>
        <w:t xml:space="preserve"> A foglalkozásokon a számfogalom fejlesztése, szinten tartása, pénzhasználat gyakorlása, szövegértés fejlesztése a cél. Heti 2 alkalommal valósult meg alkalmanként 8-10 fő bevonásával.</w:t>
      </w:r>
    </w:p>
    <w:p w14:paraId="03FFF54D" w14:textId="77777777" w:rsidR="00A9231B" w:rsidRPr="007B3E8F" w:rsidRDefault="00A9231B" w:rsidP="00690839">
      <w:pPr>
        <w:numPr>
          <w:ilvl w:val="0"/>
          <w:numId w:val="25"/>
        </w:numPr>
        <w:tabs>
          <w:tab w:val="clear" w:pos="1040"/>
        </w:tabs>
        <w:ind w:left="426" w:hanging="284"/>
        <w:jc w:val="both"/>
        <w:rPr>
          <w:rFonts w:cs="Arial"/>
          <w:bCs/>
          <w:color w:val="000000"/>
        </w:rPr>
      </w:pPr>
      <w:r w:rsidRPr="007B3E8F">
        <w:rPr>
          <w:rFonts w:cs="Arial"/>
          <w:b/>
          <w:bCs/>
          <w:i/>
          <w:color w:val="000000"/>
        </w:rPr>
        <w:t>hidro-rekreációs szolgáltatás:</w:t>
      </w:r>
      <w:r w:rsidRPr="007B3E8F">
        <w:rPr>
          <w:rFonts w:cs="Arial"/>
          <w:bCs/>
          <w:color w:val="000000"/>
        </w:rPr>
        <w:t xml:space="preserve"> A program célja az ellátottak bőr vérellátásának javítása, komfort érzet növelése - heti 2 alkalommal, hetente 4-6 fő igénybevételével.</w:t>
      </w:r>
    </w:p>
    <w:p w14:paraId="0D723563" w14:textId="77777777" w:rsidR="00A9231B" w:rsidRPr="007B3E8F" w:rsidRDefault="00A9231B" w:rsidP="00690839">
      <w:pPr>
        <w:numPr>
          <w:ilvl w:val="0"/>
          <w:numId w:val="25"/>
        </w:numPr>
        <w:tabs>
          <w:tab w:val="clear" w:pos="1040"/>
        </w:tabs>
        <w:ind w:left="426" w:hanging="284"/>
        <w:jc w:val="both"/>
        <w:rPr>
          <w:rFonts w:cs="Arial"/>
          <w:bCs/>
          <w:color w:val="000000"/>
        </w:rPr>
      </w:pPr>
      <w:r w:rsidRPr="007B3E8F">
        <w:rPr>
          <w:rFonts w:cs="Arial"/>
          <w:b/>
          <w:bCs/>
          <w:i/>
          <w:color w:val="000000"/>
        </w:rPr>
        <w:t>kondicionális képességfejlesztés</w:t>
      </w:r>
      <w:r w:rsidRPr="007B3E8F">
        <w:rPr>
          <w:rFonts w:cs="Arial"/>
          <w:bCs/>
          <w:color w:val="000000"/>
        </w:rPr>
        <w:t>: A foglalkozások - heti 4-5 alkalommal alkalmanként 3-8 fő bevonásával valósulnak meg. A fiatalok kondicionális képességeik fejlesztése a cél, valamint egyszerű táncos koreográfiákat is meg tanulnak a foglalkozások során.</w:t>
      </w:r>
    </w:p>
    <w:p w14:paraId="7176C318" w14:textId="77777777" w:rsidR="00A9231B" w:rsidRPr="007B3E8F" w:rsidRDefault="00A9231B" w:rsidP="00690839">
      <w:pPr>
        <w:numPr>
          <w:ilvl w:val="0"/>
          <w:numId w:val="25"/>
        </w:numPr>
        <w:tabs>
          <w:tab w:val="clear" w:pos="1040"/>
        </w:tabs>
        <w:ind w:left="426" w:hanging="284"/>
        <w:jc w:val="both"/>
        <w:rPr>
          <w:rFonts w:cs="Arial"/>
          <w:color w:val="000000"/>
        </w:rPr>
      </w:pPr>
      <w:r w:rsidRPr="007B3E8F">
        <w:rPr>
          <w:rFonts w:cs="Arial"/>
          <w:b/>
          <w:i/>
          <w:color w:val="000000"/>
        </w:rPr>
        <w:t>informatikai-kommunikációs foglalkozások:</w:t>
      </w:r>
      <w:r w:rsidRPr="007B3E8F">
        <w:rPr>
          <w:rFonts w:cs="Arial"/>
          <w:b/>
          <w:color w:val="000000"/>
        </w:rPr>
        <w:t xml:space="preserve"> </w:t>
      </w:r>
      <w:r w:rsidRPr="007B3E8F">
        <w:rPr>
          <w:rFonts w:cs="Arial"/>
          <w:color w:val="000000"/>
        </w:rPr>
        <w:t>A számítástechnika felhasználói szintű elsajátításával segítjük a társadalmi izolációból való kilépést, illetve az otthoni munkavégzésre, távmunkára való felkészítést. A foglalkozásokon kis csoportokban vesznek részt az ügyfelek.</w:t>
      </w:r>
    </w:p>
    <w:p w14:paraId="74276F65" w14:textId="77777777" w:rsidR="00A9231B" w:rsidRPr="007B3E8F" w:rsidRDefault="00A9231B" w:rsidP="00690839">
      <w:pPr>
        <w:numPr>
          <w:ilvl w:val="0"/>
          <w:numId w:val="25"/>
        </w:numPr>
        <w:tabs>
          <w:tab w:val="clear" w:pos="1040"/>
        </w:tabs>
        <w:ind w:left="426" w:hanging="284"/>
        <w:jc w:val="both"/>
        <w:rPr>
          <w:rFonts w:cs="Arial"/>
          <w:color w:val="000000"/>
        </w:rPr>
      </w:pPr>
      <w:r w:rsidRPr="007B3E8F">
        <w:rPr>
          <w:rFonts w:cs="Arial"/>
          <w:b/>
          <w:i/>
          <w:color w:val="000000"/>
        </w:rPr>
        <w:t>gyakorlókonyhai foglalkozások</w:t>
      </w:r>
      <w:r w:rsidRPr="007B3E8F">
        <w:rPr>
          <w:rFonts w:cs="Arial"/>
          <w:color w:val="000000"/>
        </w:rPr>
        <w:t>: A gyakorló konyhában az ügyfelek elsajátítják a háztartási gépek biztonságos használatát, egyszerű ételek elkészítését, élelmiszerek tárolását, háztartási költségvetés készítését, élelmiszerek takarékos vásárlását. A tevékenységben 5-6 fős csoportokban vettek részt a fiatalok, heti 1 alkalommal.</w:t>
      </w:r>
    </w:p>
    <w:p w14:paraId="27E96350" w14:textId="77777777" w:rsidR="00A9231B" w:rsidRPr="007B3E8F" w:rsidRDefault="00A9231B" w:rsidP="00690839">
      <w:pPr>
        <w:numPr>
          <w:ilvl w:val="0"/>
          <w:numId w:val="25"/>
        </w:numPr>
        <w:tabs>
          <w:tab w:val="clear" w:pos="1040"/>
          <w:tab w:val="num" w:pos="360"/>
        </w:tabs>
        <w:ind w:left="426" w:hanging="284"/>
        <w:jc w:val="both"/>
        <w:rPr>
          <w:rFonts w:cs="Arial"/>
          <w:b/>
          <w:i/>
          <w:color w:val="000000"/>
        </w:rPr>
      </w:pPr>
      <w:r w:rsidRPr="007B3E8F">
        <w:rPr>
          <w:rFonts w:cs="Arial"/>
          <w:b/>
          <w:bCs/>
          <w:i/>
          <w:color w:val="000000"/>
        </w:rPr>
        <w:t>támogatott hivatalos ügyintézés</w:t>
      </w:r>
      <w:r w:rsidRPr="007B3E8F">
        <w:rPr>
          <w:rFonts w:cs="Arial"/>
          <w:bCs/>
          <w:i/>
          <w:color w:val="000000"/>
        </w:rPr>
        <w:t>:</w:t>
      </w:r>
      <w:r w:rsidRPr="007B3E8F">
        <w:rPr>
          <w:rFonts w:cs="Arial"/>
          <w:b/>
          <w:bCs/>
          <w:color w:val="000000"/>
        </w:rPr>
        <w:t xml:space="preserve"> </w:t>
      </w:r>
      <w:r w:rsidRPr="007B3E8F">
        <w:rPr>
          <w:rFonts w:cs="Arial"/>
          <w:bCs/>
          <w:color w:val="000000"/>
        </w:rPr>
        <w:t xml:space="preserve">Az ügyfeleket rendszeresen tájékoztatják az őket illető szociális juttatásokról, ellátások igénybevételének lehetőségeiről. Különösen nagy figyelmet fordítnak arra, hogy ismerjék jogaikat, amennyiben sérelem éri őket, segítik a megfelelő szociális szakemberrel, hatósággal való kapcsolat felvételt. </w:t>
      </w:r>
    </w:p>
    <w:p w14:paraId="3F93C403" w14:textId="77777777" w:rsidR="00A9231B" w:rsidRPr="007B3E8F" w:rsidRDefault="00A9231B" w:rsidP="00690839">
      <w:pPr>
        <w:numPr>
          <w:ilvl w:val="0"/>
          <w:numId w:val="25"/>
        </w:numPr>
        <w:tabs>
          <w:tab w:val="clear" w:pos="1040"/>
          <w:tab w:val="num" w:pos="360"/>
        </w:tabs>
        <w:ind w:left="426" w:hanging="284"/>
        <w:jc w:val="both"/>
        <w:rPr>
          <w:rFonts w:cs="Arial"/>
          <w:b/>
          <w:i/>
          <w:color w:val="000000"/>
        </w:rPr>
      </w:pPr>
      <w:r w:rsidRPr="007B3E8F">
        <w:rPr>
          <w:rFonts w:cs="Arial"/>
          <w:b/>
          <w:i/>
          <w:color w:val="000000"/>
        </w:rPr>
        <w:t>Intézményen belüli szociális foglalkoztatás</w:t>
      </w:r>
    </w:p>
    <w:p w14:paraId="22D379AA" w14:textId="77777777" w:rsidR="00A9231B" w:rsidRPr="007B3E8F" w:rsidRDefault="00A9231B" w:rsidP="00845322">
      <w:pPr>
        <w:tabs>
          <w:tab w:val="num" w:pos="360"/>
        </w:tabs>
        <w:ind w:left="360"/>
        <w:jc w:val="both"/>
        <w:rPr>
          <w:rFonts w:cs="Arial"/>
          <w:color w:val="000000"/>
        </w:rPr>
      </w:pPr>
      <w:r w:rsidRPr="007B3E8F">
        <w:rPr>
          <w:rFonts w:cs="Arial"/>
          <w:color w:val="000000"/>
        </w:rPr>
        <w:t>A szociális intézményen belüli foglalkoztatás komplex módon és személyre szabottan segít kialakítani a munkavégzéshez szükséges jártasságokat, melyek a munkaerőpiacon való érvényesülés alapját jelentik, és egyben az önálló életvitel kialakítását is elősegítik.</w:t>
      </w:r>
    </w:p>
    <w:p w14:paraId="25EF28AE" w14:textId="77777777" w:rsidR="00A9231B" w:rsidRPr="007B3E8F" w:rsidRDefault="00A9231B" w:rsidP="00845322">
      <w:pPr>
        <w:tabs>
          <w:tab w:val="num" w:pos="360"/>
        </w:tabs>
        <w:ind w:left="360"/>
        <w:jc w:val="both"/>
        <w:rPr>
          <w:rFonts w:cs="Arial"/>
          <w:color w:val="000000"/>
        </w:rPr>
      </w:pPr>
      <w:r w:rsidRPr="007B3E8F">
        <w:rPr>
          <w:rFonts w:cs="Arial"/>
          <w:color w:val="000000"/>
        </w:rPr>
        <w:t>2015. év során 28 fő ellátott foglalkoztatási rehabilitációja valósult meg az intézményben.</w:t>
      </w:r>
    </w:p>
    <w:p w14:paraId="62F85E58" w14:textId="77777777" w:rsidR="00A9231B" w:rsidRPr="007B3E8F" w:rsidRDefault="00A9231B" w:rsidP="00845322">
      <w:pPr>
        <w:jc w:val="both"/>
        <w:rPr>
          <w:rFonts w:cs="Arial"/>
          <w:color w:val="000000"/>
        </w:rPr>
      </w:pPr>
    </w:p>
    <w:p w14:paraId="6D484C94" w14:textId="77777777" w:rsidR="00A9231B" w:rsidRPr="007B3E8F" w:rsidRDefault="00A9231B" w:rsidP="00845322">
      <w:pPr>
        <w:jc w:val="both"/>
        <w:rPr>
          <w:rFonts w:cs="Arial"/>
          <w:b/>
          <w:color w:val="000000"/>
          <w:u w:val="single"/>
        </w:rPr>
      </w:pPr>
      <w:r w:rsidRPr="007B3E8F">
        <w:rPr>
          <w:rFonts w:cs="Arial"/>
          <w:b/>
          <w:color w:val="000000"/>
          <w:u w:val="single"/>
        </w:rPr>
        <w:t>Statisztikai adatok 2015. évre vonatkozóan:</w:t>
      </w:r>
    </w:p>
    <w:p w14:paraId="09AEB837" w14:textId="77777777" w:rsidR="00A9231B" w:rsidRPr="007B3E8F" w:rsidRDefault="00A9231B" w:rsidP="00845322">
      <w:pPr>
        <w:jc w:val="both"/>
        <w:rPr>
          <w:rFonts w:cs="Arial"/>
          <w:color w:val="000000"/>
        </w:rPr>
      </w:pPr>
      <w:r w:rsidRPr="007B3E8F">
        <w:rPr>
          <w:rFonts w:cs="Arial"/>
          <w:color w:val="000000"/>
        </w:rPr>
        <w:t xml:space="preserve">Nyitvatartási napok száma:                                            </w:t>
      </w:r>
      <w:r w:rsidRPr="007B3E8F">
        <w:rPr>
          <w:rFonts w:cs="Arial"/>
          <w:color w:val="000000"/>
        </w:rPr>
        <w:tab/>
      </w:r>
      <w:r w:rsidRPr="007B3E8F">
        <w:rPr>
          <w:rFonts w:cs="Arial"/>
          <w:color w:val="000000"/>
        </w:rPr>
        <w:tab/>
      </w:r>
      <w:r w:rsidRPr="007B3E8F">
        <w:rPr>
          <w:rFonts w:cs="Arial"/>
          <w:color w:val="000000"/>
        </w:rPr>
        <w:tab/>
      </w:r>
      <w:r w:rsidR="008E529A">
        <w:rPr>
          <w:rFonts w:cs="Arial"/>
          <w:color w:val="000000"/>
        </w:rPr>
        <w:t xml:space="preserve">  </w:t>
      </w:r>
      <w:r w:rsidRPr="007B3E8F">
        <w:rPr>
          <w:rFonts w:cs="Arial"/>
          <w:color w:val="000000"/>
        </w:rPr>
        <w:t>244 nap</w:t>
      </w:r>
    </w:p>
    <w:p w14:paraId="0EDDBF92" w14:textId="77777777" w:rsidR="00A9231B" w:rsidRPr="007B3E8F" w:rsidRDefault="00A9231B" w:rsidP="00845322">
      <w:pPr>
        <w:jc w:val="both"/>
        <w:rPr>
          <w:rFonts w:cs="Arial"/>
          <w:color w:val="000000"/>
        </w:rPr>
      </w:pPr>
      <w:r w:rsidRPr="007B3E8F">
        <w:rPr>
          <w:rFonts w:cs="Arial"/>
          <w:color w:val="000000"/>
        </w:rPr>
        <w:t xml:space="preserve">Nappali ellátást igénybevevők száma az év során:                     </w:t>
      </w:r>
      <w:r w:rsidRPr="007B3E8F">
        <w:rPr>
          <w:rFonts w:cs="Arial"/>
          <w:color w:val="000000"/>
        </w:rPr>
        <w:tab/>
      </w:r>
      <w:r w:rsidRPr="007B3E8F">
        <w:rPr>
          <w:rFonts w:cs="Arial"/>
          <w:color w:val="000000"/>
        </w:rPr>
        <w:tab/>
        <w:t>1038 fő</w:t>
      </w:r>
    </w:p>
    <w:p w14:paraId="6C0AF03F" w14:textId="77777777" w:rsidR="00A9231B" w:rsidRPr="007B3E8F" w:rsidRDefault="00A9231B" w:rsidP="00845322">
      <w:pPr>
        <w:jc w:val="both"/>
        <w:rPr>
          <w:rFonts w:cs="Arial"/>
          <w:color w:val="000000"/>
        </w:rPr>
      </w:pPr>
      <w:r w:rsidRPr="007B3E8F">
        <w:rPr>
          <w:rFonts w:cs="Arial"/>
          <w:color w:val="000000"/>
        </w:rPr>
        <w:t xml:space="preserve">Szociális intézményen belüli foglalkoztatást igénybe vevők száma: </w:t>
      </w:r>
      <w:r w:rsidRPr="007B3E8F">
        <w:rPr>
          <w:rFonts w:cs="Arial"/>
          <w:color w:val="000000"/>
        </w:rPr>
        <w:tab/>
        <w:t>5442 fő</w:t>
      </w:r>
    </w:p>
    <w:p w14:paraId="7AAF812B" w14:textId="77777777" w:rsidR="00A9231B" w:rsidRPr="007B3E8F" w:rsidRDefault="00A9231B" w:rsidP="00845322">
      <w:pPr>
        <w:jc w:val="both"/>
        <w:rPr>
          <w:rFonts w:cs="Arial"/>
          <w:color w:val="000000"/>
        </w:rPr>
      </w:pPr>
    </w:p>
    <w:p w14:paraId="39FB3832" w14:textId="77777777" w:rsidR="00A9231B" w:rsidRPr="007B3E8F" w:rsidRDefault="00A9231B" w:rsidP="00845322">
      <w:pPr>
        <w:jc w:val="both"/>
        <w:rPr>
          <w:rFonts w:cs="Arial"/>
          <w:color w:val="000000"/>
        </w:rPr>
      </w:pPr>
      <w:r w:rsidRPr="007B3E8F">
        <w:rPr>
          <w:rFonts w:cs="Arial"/>
          <w:color w:val="000000"/>
        </w:rPr>
        <w:t>2014. december 31-én ellátást igénybevevők száma:</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r>
      <w:r w:rsidR="008E529A">
        <w:rPr>
          <w:rFonts w:cs="Arial"/>
          <w:color w:val="000000"/>
        </w:rPr>
        <w:t xml:space="preserve">    </w:t>
      </w:r>
      <w:r w:rsidRPr="007B3E8F">
        <w:rPr>
          <w:rFonts w:cs="Arial"/>
          <w:color w:val="000000"/>
        </w:rPr>
        <w:t>47 fő</w:t>
      </w:r>
    </w:p>
    <w:p w14:paraId="75A7AD74" w14:textId="77777777" w:rsidR="00A9231B" w:rsidRPr="007B3E8F" w:rsidRDefault="00A9231B" w:rsidP="00845322">
      <w:pPr>
        <w:jc w:val="both"/>
        <w:rPr>
          <w:rFonts w:cs="Arial"/>
          <w:color w:val="000000"/>
        </w:rPr>
      </w:pPr>
      <w:r w:rsidRPr="007B3E8F">
        <w:rPr>
          <w:rFonts w:cs="Arial"/>
          <w:color w:val="000000"/>
        </w:rPr>
        <w:t xml:space="preserve">Nappali ellátást igénybevevők száma 2015. december 31-én:                  </w:t>
      </w:r>
      <w:r w:rsidRPr="007B3E8F">
        <w:rPr>
          <w:rFonts w:cs="Arial"/>
          <w:color w:val="000000"/>
        </w:rPr>
        <w:tab/>
      </w:r>
      <w:r w:rsidR="008E529A">
        <w:rPr>
          <w:rFonts w:cs="Arial"/>
          <w:color w:val="000000"/>
        </w:rPr>
        <w:t xml:space="preserve">   </w:t>
      </w:r>
      <w:r w:rsidR="001F678C">
        <w:rPr>
          <w:rFonts w:cs="Arial"/>
          <w:color w:val="000000"/>
        </w:rPr>
        <w:t xml:space="preserve"> </w:t>
      </w:r>
      <w:r w:rsidRPr="007B3E8F">
        <w:rPr>
          <w:rFonts w:cs="Arial"/>
          <w:color w:val="000000"/>
        </w:rPr>
        <w:t>53 fő</w:t>
      </w:r>
    </w:p>
    <w:p w14:paraId="3CB62C6F" w14:textId="77777777" w:rsidR="00A9231B" w:rsidRPr="007B3E8F" w:rsidRDefault="00A9231B" w:rsidP="00845322">
      <w:pPr>
        <w:ind w:firstLine="708"/>
        <w:jc w:val="both"/>
        <w:rPr>
          <w:rFonts w:cs="Arial"/>
          <w:color w:val="000000"/>
        </w:rPr>
      </w:pPr>
      <w:r w:rsidRPr="007B3E8F">
        <w:rPr>
          <w:rFonts w:cs="Arial"/>
          <w:color w:val="000000"/>
        </w:rPr>
        <w:t>Az év folyamán ellátásba vettek száma:</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r>
      <w:r w:rsidR="008E529A">
        <w:rPr>
          <w:rFonts w:cs="Arial"/>
          <w:color w:val="000000"/>
        </w:rPr>
        <w:t xml:space="preserve">    </w:t>
      </w:r>
      <w:r w:rsidRPr="007B3E8F">
        <w:rPr>
          <w:rFonts w:cs="Arial"/>
          <w:color w:val="000000"/>
        </w:rPr>
        <w:t>11 fő</w:t>
      </w:r>
    </w:p>
    <w:p w14:paraId="33D36A61" w14:textId="77777777" w:rsidR="00A9231B" w:rsidRPr="007B3E8F" w:rsidRDefault="00A9231B" w:rsidP="00845322">
      <w:pPr>
        <w:tabs>
          <w:tab w:val="left" w:pos="720"/>
        </w:tabs>
        <w:jc w:val="both"/>
        <w:rPr>
          <w:rFonts w:cs="Arial"/>
          <w:color w:val="000000"/>
        </w:rPr>
      </w:pPr>
      <w:r w:rsidRPr="007B3E8F">
        <w:rPr>
          <w:rFonts w:cs="Arial"/>
          <w:color w:val="000000"/>
        </w:rPr>
        <w:tab/>
        <w:t>Az év folyamán megszüntetett ellátások:</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t xml:space="preserve"> </w:t>
      </w:r>
      <w:r w:rsidR="008E529A">
        <w:rPr>
          <w:rFonts w:cs="Arial"/>
          <w:color w:val="000000"/>
        </w:rPr>
        <w:t xml:space="preserve">    </w:t>
      </w:r>
      <w:r w:rsidRPr="007B3E8F">
        <w:rPr>
          <w:rFonts w:cs="Arial"/>
          <w:color w:val="000000"/>
        </w:rPr>
        <w:t xml:space="preserve"> 5 fő</w:t>
      </w:r>
    </w:p>
    <w:p w14:paraId="50A4CCBA" w14:textId="77777777" w:rsidR="00A9231B" w:rsidRPr="007B3E8F" w:rsidRDefault="00A9231B" w:rsidP="00845322">
      <w:pPr>
        <w:jc w:val="both"/>
        <w:rPr>
          <w:rFonts w:cs="Arial"/>
          <w:b/>
          <w:i/>
          <w:color w:val="000000"/>
          <w:u w:val="single"/>
        </w:rPr>
      </w:pPr>
      <w:r w:rsidRPr="007B3E8F">
        <w:rPr>
          <w:rFonts w:cs="Arial"/>
          <w:b/>
          <w:i/>
          <w:color w:val="000000"/>
          <w:u w:val="single"/>
        </w:rPr>
        <w:t>Az ellátást igénybevevők fogyatékossági csoport szerinti megoszlása:</w:t>
      </w:r>
    </w:p>
    <w:p w14:paraId="5D4ECBF8" w14:textId="77777777" w:rsidR="00A9231B" w:rsidRPr="007B3E8F" w:rsidRDefault="00A9231B" w:rsidP="00690839">
      <w:pPr>
        <w:numPr>
          <w:ilvl w:val="0"/>
          <w:numId w:val="27"/>
        </w:numPr>
        <w:jc w:val="both"/>
        <w:rPr>
          <w:rFonts w:cs="Arial"/>
          <w:color w:val="000000"/>
        </w:rPr>
      </w:pPr>
      <w:r w:rsidRPr="007B3E8F">
        <w:rPr>
          <w:rFonts w:cs="Arial"/>
          <w:color w:val="000000"/>
        </w:rPr>
        <w:t>Enyhe fokba</w:t>
      </w:r>
      <w:r w:rsidR="001F678C">
        <w:rPr>
          <w:rFonts w:cs="Arial"/>
          <w:color w:val="000000"/>
        </w:rPr>
        <w:t xml:space="preserve">n értelmileg akadályozott: </w:t>
      </w:r>
      <w:r w:rsidR="001F678C">
        <w:rPr>
          <w:rFonts w:cs="Arial"/>
          <w:color w:val="000000"/>
        </w:rPr>
        <w:tab/>
      </w:r>
      <w:r w:rsidR="001F678C">
        <w:rPr>
          <w:rFonts w:cs="Arial"/>
          <w:color w:val="000000"/>
        </w:rPr>
        <w:tab/>
      </w:r>
      <w:r w:rsidR="001F678C">
        <w:rPr>
          <w:rFonts w:cs="Arial"/>
          <w:color w:val="000000"/>
        </w:rPr>
        <w:tab/>
      </w:r>
      <w:r w:rsidR="001F678C">
        <w:rPr>
          <w:rFonts w:cs="Arial"/>
          <w:color w:val="000000"/>
        </w:rPr>
        <w:tab/>
      </w:r>
      <w:r w:rsidR="001F678C">
        <w:rPr>
          <w:rFonts w:cs="Arial"/>
          <w:color w:val="000000"/>
        </w:rPr>
        <w:tab/>
        <w:t xml:space="preserve">      </w:t>
      </w:r>
      <w:r w:rsidRPr="007B3E8F">
        <w:rPr>
          <w:rFonts w:cs="Arial"/>
          <w:color w:val="000000"/>
        </w:rPr>
        <w:t>5 fő</w:t>
      </w:r>
    </w:p>
    <w:p w14:paraId="32F3BF1D" w14:textId="77777777" w:rsidR="00A9231B" w:rsidRPr="007B3E8F" w:rsidRDefault="00A9231B" w:rsidP="00690839">
      <w:pPr>
        <w:numPr>
          <w:ilvl w:val="0"/>
          <w:numId w:val="27"/>
        </w:numPr>
        <w:jc w:val="both"/>
        <w:rPr>
          <w:rFonts w:cs="Arial"/>
          <w:color w:val="000000"/>
        </w:rPr>
      </w:pPr>
      <w:r w:rsidRPr="007B3E8F">
        <w:rPr>
          <w:rFonts w:cs="Arial"/>
          <w:color w:val="000000"/>
        </w:rPr>
        <w:t>Középfokban értelmileg akadályozott:</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t xml:space="preserve"> </w:t>
      </w:r>
      <w:r w:rsidRPr="007B3E8F">
        <w:rPr>
          <w:rFonts w:cs="Arial"/>
          <w:color w:val="000000"/>
        </w:rPr>
        <w:tab/>
      </w:r>
      <w:r w:rsidR="008E529A">
        <w:rPr>
          <w:rFonts w:cs="Arial"/>
          <w:color w:val="000000"/>
        </w:rPr>
        <w:t xml:space="preserve">  </w:t>
      </w:r>
      <w:r w:rsidRPr="007B3E8F">
        <w:rPr>
          <w:rFonts w:cs="Arial"/>
          <w:color w:val="000000"/>
        </w:rPr>
        <w:t xml:space="preserve"> 28 fő </w:t>
      </w:r>
    </w:p>
    <w:p w14:paraId="4BF78317" w14:textId="77777777" w:rsidR="00A9231B" w:rsidRPr="007B3E8F" w:rsidRDefault="00A9231B" w:rsidP="00690839">
      <w:pPr>
        <w:numPr>
          <w:ilvl w:val="0"/>
          <w:numId w:val="27"/>
        </w:numPr>
        <w:jc w:val="both"/>
        <w:rPr>
          <w:rFonts w:cs="Arial"/>
          <w:color w:val="000000"/>
        </w:rPr>
      </w:pPr>
      <w:r w:rsidRPr="007B3E8F">
        <w:rPr>
          <w:rFonts w:cs="Arial"/>
          <w:color w:val="000000"/>
        </w:rPr>
        <w:t>Súlyosan értelmileg akadályozott:</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t xml:space="preserve"> </w:t>
      </w:r>
      <w:r w:rsidRPr="007B3E8F">
        <w:rPr>
          <w:rFonts w:cs="Arial"/>
          <w:color w:val="000000"/>
        </w:rPr>
        <w:tab/>
        <w:t xml:space="preserve"> </w:t>
      </w:r>
      <w:r w:rsidR="008E529A">
        <w:rPr>
          <w:rFonts w:cs="Arial"/>
          <w:color w:val="000000"/>
        </w:rPr>
        <w:t xml:space="preserve">  </w:t>
      </w:r>
      <w:r w:rsidRPr="007B3E8F">
        <w:rPr>
          <w:rFonts w:cs="Arial"/>
          <w:color w:val="000000"/>
        </w:rPr>
        <w:t>13 fő</w:t>
      </w:r>
    </w:p>
    <w:p w14:paraId="716CF51A" w14:textId="77777777" w:rsidR="00A9231B" w:rsidRPr="007B3E8F" w:rsidRDefault="00A9231B" w:rsidP="00690839">
      <w:pPr>
        <w:numPr>
          <w:ilvl w:val="0"/>
          <w:numId w:val="27"/>
        </w:numPr>
        <w:jc w:val="both"/>
        <w:rPr>
          <w:rFonts w:cs="Arial"/>
          <w:color w:val="000000"/>
        </w:rPr>
      </w:pPr>
      <w:r w:rsidRPr="007B3E8F">
        <w:rPr>
          <w:rFonts w:cs="Arial"/>
          <w:color w:val="000000"/>
        </w:rPr>
        <w:t xml:space="preserve">Mozgássérült                                                                                       </w:t>
      </w:r>
      <w:r w:rsidR="001F678C">
        <w:rPr>
          <w:rFonts w:cs="Arial"/>
          <w:color w:val="000000"/>
        </w:rPr>
        <w:t xml:space="preserve">  </w:t>
      </w:r>
      <w:r w:rsidRPr="007B3E8F">
        <w:rPr>
          <w:rFonts w:cs="Arial"/>
          <w:color w:val="000000"/>
        </w:rPr>
        <w:t xml:space="preserve"> 3 fő</w:t>
      </w:r>
    </w:p>
    <w:p w14:paraId="7C03C7EC" w14:textId="77777777" w:rsidR="00A9231B" w:rsidRPr="007B3E8F" w:rsidRDefault="00A9231B" w:rsidP="00690839">
      <w:pPr>
        <w:numPr>
          <w:ilvl w:val="0"/>
          <w:numId w:val="27"/>
        </w:numPr>
        <w:jc w:val="both"/>
        <w:rPr>
          <w:rFonts w:cs="Arial"/>
          <w:color w:val="000000"/>
        </w:rPr>
      </w:pPr>
      <w:r w:rsidRPr="007B3E8F">
        <w:rPr>
          <w:rFonts w:cs="Arial"/>
          <w:color w:val="000000"/>
        </w:rPr>
        <w:t xml:space="preserve">Autista:                                                                                               </w:t>
      </w:r>
      <w:r w:rsidR="008E529A">
        <w:rPr>
          <w:rFonts w:cs="Arial"/>
          <w:color w:val="000000"/>
        </w:rPr>
        <w:t xml:space="preserve"> </w:t>
      </w:r>
      <w:r w:rsidRPr="007B3E8F">
        <w:rPr>
          <w:rFonts w:cs="Arial"/>
          <w:color w:val="000000"/>
        </w:rPr>
        <w:t xml:space="preserve">  </w:t>
      </w:r>
      <w:r w:rsidR="001F678C">
        <w:rPr>
          <w:rFonts w:cs="Arial"/>
          <w:color w:val="000000"/>
        </w:rPr>
        <w:t xml:space="preserve"> </w:t>
      </w:r>
      <w:r w:rsidRPr="007B3E8F">
        <w:rPr>
          <w:rFonts w:cs="Arial"/>
          <w:color w:val="000000"/>
        </w:rPr>
        <w:t>2 fő</w:t>
      </w:r>
    </w:p>
    <w:p w14:paraId="3819B513" w14:textId="77777777" w:rsidR="00A9231B" w:rsidRPr="007B3E8F" w:rsidRDefault="00A9231B" w:rsidP="00690839">
      <w:pPr>
        <w:numPr>
          <w:ilvl w:val="0"/>
          <w:numId w:val="27"/>
        </w:numPr>
        <w:jc w:val="both"/>
        <w:rPr>
          <w:rFonts w:cs="Arial"/>
          <w:color w:val="000000"/>
        </w:rPr>
      </w:pPr>
      <w:r w:rsidRPr="007B3E8F">
        <w:rPr>
          <w:rFonts w:cs="Arial"/>
          <w:color w:val="000000"/>
        </w:rPr>
        <w:t xml:space="preserve">Halmozottan fogyatékos:                                                                      </w:t>
      </w:r>
      <w:r w:rsidR="001F678C">
        <w:rPr>
          <w:rFonts w:cs="Arial"/>
          <w:color w:val="000000"/>
        </w:rPr>
        <w:t xml:space="preserve"> </w:t>
      </w:r>
      <w:r w:rsidRPr="007B3E8F">
        <w:rPr>
          <w:rFonts w:cs="Arial"/>
          <w:color w:val="000000"/>
        </w:rPr>
        <w:t>2 fő</w:t>
      </w:r>
    </w:p>
    <w:p w14:paraId="4D447BFC" w14:textId="77777777" w:rsidR="00A9231B" w:rsidRPr="007B3E8F" w:rsidRDefault="007332E3" w:rsidP="00845322">
      <w:pPr>
        <w:tabs>
          <w:tab w:val="left" w:pos="720"/>
          <w:tab w:val="left" w:pos="2700"/>
          <w:tab w:val="right" w:pos="6120"/>
        </w:tabs>
        <w:jc w:val="both"/>
        <w:rPr>
          <w:rFonts w:cs="Arial"/>
          <w:b/>
          <w:color w:val="000000"/>
        </w:rPr>
      </w:pPr>
      <w:r w:rsidRPr="007B3E8F">
        <w:rPr>
          <w:rFonts w:cs="Arial"/>
          <w:b/>
          <w:noProof/>
          <w:color w:val="000000"/>
        </w:rPr>
        <w:drawing>
          <wp:inline distT="0" distB="0" distL="0" distR="0" wp14:anchorId="7F0538C6" wp14:editId="06600808">
            <wp:extent cx="5019040" cy="2803525"/>
            <wp:effectExtent l="0" t="0" r="0" b="0"/>
            <wp:docPr id="20" name="Kép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019040" cy="2803525"/>
                    </a:xfrm>
                    <a:prstGeom prst="rect">
                      <a:avLst/>
                    </a:prstGeom>
                    <a:noFill/>
                    <a:ln>
                      <a:noFill/>
                    </a:ln>
                  </pic:spPr>
                </pic:pic>
              </a:graphicData>
            </a:graphic>
          </wp:inline>
        </w:drawing>
      </w:r>
      <w:r w:rsidR="00A9231B" w:rsidRPr="007B3E8F">
        <w:rPr>
          <w:rFonts w:cs="Arial"/>
          <w:b/>
          <w:color w:val="000000"/>
        </w:rPr>
        <w:tab/>
      </w:r>
    </w:p>
    <w:p w14:paraId="57554378" w14:textId="77777777" w:rsidR="000D2412" w:rsidRDefault="000D2412" w:rsidP="00845322">
      <w:pPr>
        <w:jc w:val="both"/>
        <w:rPr>
          <w:rFonts w:cs="Arial"/>
          <w:b/>
          <w:i/>
          <w:color w:val="000000"/>
          <w:u w:val="single"/>
        </w:rPr>
      </w:pPr>
    </w:p>
    <w:p w14:paraId="7D0A3306" w14:textId="77777777" w:rsidR="000D2412" w:rsidRDefault="000D2412" w:rsidP="00845322">
      <w:pPr>
        <w:jc w:val="both"/>
        <w:rPr>
          <w:rFonts w:cs="Arial"/>
          <w:b/>
          <w:i/>
          <w:color w:val="000000"/>
          <w:u w:val="single"/>
        </w:rPr>
      </w:pPr>
    </w:p>
    <w:p w14:paraId="0B54649E" w14:textId="77777777" w:rsidR="00A9231B" w:rsidRPr="007B3E8F" w:rsidRDefault="00A9231B" w:rsidP="00845322">
      <w:pPr>
        <w:jc w:val="both"/>
        <w:rPr>
          <w:rFonts w:cs="Arial"/>
          <w:b/>
          <w:i/>
          <w:color w:val="000000"/>
          <w:u w:val="single"/>
        </w:rPr>
      </w:pPr>
      <w:r w:rsidRPr="007B3E8F">
        <w:rPr>
          <w:rFonts w:cs="Arial"/>
          <w:b/>
          <w:i/>
          <w:color w:val="000000"/>
          <w:u w:val="single"/>
        </w:rPr>
        <w:t>Az ellátást igénybevevők életkor, és nem  szerinti megoszlása:</w:t>
      </w:r>
    </w:p>
    <w:p w14:paraId="3FA4C98E"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10-17 év közötti fiú             </w:t>
      </w:r>
      <w:r w:rsidRPr="007B3E8F">
        <w:rPr>
          <w:rFonts w:cs="Arial"/>
          <w:color w:val="000000"/>
        </w:rPr>
        <w:tab/>
      </w:r>
      <w:r w:rsidRPr="007B3E8F">
        <w:rPr>
          <w:rFonts w:cs="Arial"/>
          <w:color w:val="000000"/>
        </w:rPr>
        <w:tab/>
        <w:t xml:space="preserve">  1 fő</w:t>
      </w:r>
    </w:p>
    <w:p w14:paraId="2FD5235B"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10-17 év közötti leány        </w:t>
      </w:r>
      <w:r w:rsidRPr="007B3E8F">
        <w:rPr>
          <w:rFonts w:cs="Arial"/>
          <w:color w:val="000000"/>
        </w:rPr>
        <w:tab/>
      </w:r>
      <w:r w:rsidRPr="007B3E8F">
        <w:rPr>
          <w:rFonts w:cs="Arial"/>
          <w:color w:val="000000"/>
        </w:rPr>
        <w:tab/>
        <w:t xml:space="preserve">  0 fő</w:t>
      </w:r>
    </w:p>
    <w:p w14:paraId="1EBA1A93"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18-39 év közötti férfi:           </w:t>
      </w:r>
      <w:r w:rsidRPr="007B3E8F">
        <w:rPr>
          <w:rFonts w:cs="Arial"/>
          <w:color w:val="000000"/>
        </w:rPr>
        <w:tab/>
      </w:r>
      <w:r w:rsidRPr="007B3E8F">
        <w:rPr>
          <w:rFonts w:cs="Arial"/>
          <w:color w:val="000000"/>
        </w:rPr>
        <w:tab/>
        <w:t>22 fő</w:t>
      </w:r>
    </w:p>
    <w:p w14:paraId="649A3BF0"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18-39 év közötti nő </w:t>
      </w:r>
      <w:r w:rsidRPr="007B3E8F">
        <w:rPr>
          <w:rFonts w:cs="Arial"/>
          <w:color w:val="000000"/>
        </w:rPr>
        <w:tab/>
        <w:t xml:space="preserve">           </w:t>
      </w:r>
      <w:r w:rsidRPr="007B3E8F">
        <w:rPr>
          <w:rFonts w:cs="Arial"/>
          <w:color w:val="000000"/>
        </w:rPr>
        <w:tab/>
      </w:r>
      <w:r w:rsidRPr="007B3E8F">
        <w:rPr>
          <w:rFonts w:cs="Arial"/>
          <w:color w:val="000000"/>
        </w:rPr>
        <w:tab/>
        <w:t>18 fő</w:t>
      </w:r>
    </w:p>
    <w:p w14:paraId="0BFA4B6B"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40-59 év közötti férfi:        </w:t>
      </w:r>
      <w:r w:rsidRPr="007B3E8F">
        <w:rPr>
          <w:rFonts w:cs="Arial"/>
          <w:color w:val="000000"/>
        </w:rPr>
        <w:tab/>
      </w:r>
      <w:r w:rsidRPr="007B3E8F">
        <w:rPr>
          <w:rFonts w:cs="Arial"/>
          <w:color w:val="000000"/>
        </w:rPr>
        <w:tab/>
      </w:r>
      <w:r w:rsidRPr="007B3E8F">
        <w:rPr>
          <w:rFonts w:cs="Arial"/>
          <w:color w:val="000000"/>
        </w:rPr>
        <w:tab/>
        <w:t xml:space="preserve">  5 fő</w:t>
      </w:r>
    </w:p>
    <w:p w14:paraId="1C2C0A8F"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40-59 év közötti nő             </w:t>
      </w:r>
      <w:r w:rsidRPr="007B3E8F">
        <w:rPr>
          <w:rFonts w:cs="Arial"/>
          <w:color w:val="000000"/>
        </w:rPr>
        <w:tab/>
      </w:r>
      <w:r w:rsidRPr="007B3E8F">
        <w:rPr>
          <w:rFonts w:cs="Arial"/>
          <w:color w:val="000000"/>
        </w:rPr>
        <w:tab/>
        <w:t xml:space="preserve">  6 fő</w:t>
      </w:r>
    </w:p>
    <w:p w14:paraId="609DDCC0" w14:textId="77777777" w:rsidR="00A9231B" w:rsidRPr="007B3E8F" w:rsidRDefault="00A9231B" w:rsidP="00690839">
      <w:pPr>
        <w:numPr>
          <w:ilvl w:val="0"/>
          <w:numId w:val="28"/>
        </w:numPr>
        <w:jc w:val="both"/>
        <w:rPr>
          <w:rFonts w:cs="Arial"/>
          <w:color w:val="000000"/>
        </w:rPr>
      </w:pPr>
      <w:r w:rsidRPr="007B3E8F">
        <w:rPr>
          <w:rFonts w:cs="Arial"/>
          <w:color w:val="000000"/>
        </w:rPr>
        <w:t xml:space="preserve">60-  év feletti férfi:             </w:t>
      </w:r>
      <w:r w:rsidRPr="007B3E8F">
        <w:rPr>
          <w:rFonts w:cs="Arial"/>
          <w:color w:val="000000"/>
        </w:rPr>
        <w:tab/>
        <w:t xml:space="preserve"> </w:t>
      </w:r>
      <w:r w:rsidRPr="007B3E8F">
        <w:rPr>
          <w:rFonts w:cs="Arial"/>
          <w:color w:val="000000"/>
        </w:rPr>
        <w:tab/>
        <w:t xml:space="preserve"> </w:t>
      </w:r>
      <w:r w:rsidRPr="007B3E8F">
        <w:rPr>
          <w:rFonts w:cs="Arial"/>
          <w:color w:val="000000"/>
        </w:rPr>
        <w:tab/>
        <w:t xml:space="preserve">  0 fő</w:t>
      </w:r>
    </w:p>
    <w:p w14:paraId="232A928F" w14:textId="77777777" w:rsidR="00A9231B" w:rsidRPr="007B3E8F" w:rsidRDefault="00A9231B" w:rsidP="00690839">
      <w:pPr>
        <w:numPr>
          <w:ilvl w:val="0"/>
          <w:numId w:val="28"/>
        </w:numPr>
        <w:jc w:val="both"/>
        <w:rPr>
          <w:rFonts w:cs="Arial"/>
          <w:color w:val="000000"/>
        </w:rPr>
      </w:pPr>
      <w:r w:rsidRPr="007B3E8F">
        <w:rPr>
          <w:rFonts w:cs="Arial"/>
          <w:color w:val="000000"/>
        </w:rPr>
        <w:t>60-  év feletti nő:</w:t>
      </w:r>
      <w:r w:rsidRPr="007B3E8F">
        <w:rPr>
          <w:rFonts w:cs="Arial"/>
          <w:color w:val="000000"/>
        </w:rPr>
        <w:tab/>
      </w:r>
      <w:r w:rsidRPr="007B3E8F">
        <w:rPr>
          <w:rFonts w:cs="Arial"/>
          <w:color w:val="000000"/>
        </w:rPr>
        <w:tab/>
      </w:r>
      <w:r w:rsidRPr="007B3E8F">
        <w:rPr>
          <w:rFonts w:cs="Arial"/>
          <w:color w:val="000000"/>
        </w:rPr>
        <w:tab/>
      </w:r>
      <w:r w:rsidRPr="007B3E8F">
        <w:rPr>
          <w:rFonts w:cs="Arial"/>
          <w:color w:val="000000"/>
        </w:rPr>
        <w:tab/>
        <w:t xml:space="preserve">  1 fő</w:t>
      </w:r>
    </w:p>
    <w:p w14:paraId="33454580" w14:textId="77777777" w:rsidR="00A9231B" w:rsidRPr="007B3E8F" w:rsidRDefault="00A9231B" w:rsidP="00845322">
      <w:pPr>
        <w:ind w:left="360"/>
        <w:jc w:val="both"/>
        <w:rPr>
          <w:rFonts w:cs="Arial"/>
          <w:color w:val="000000"/>
        </w:rPr>
      </w:pPr>
    </w:p>
    <w:p w14:paraId="03881945" w14:textId="77777777" w:rsidR="00A9231B" w:rsidRPr="007B3E8F" w:rsidRDefault="007332E3" w:rsidP="00845322">
      <w:pPr>
        <w:ind w:left="360"/>
        <w:jc w:val="center"/>
        <w:rPr>
          <w:rFonts w:cs="Arial"/>
          <w:color w:val="000000"/>
        </w:rPr>
      </w:pPr>
      <w:r w:rsidRPr="007B3E8F">
        <w:rPr>
          <w:rFonts w:cs="Arial"/>
          <w:noProof/>
          <w:color w:val="000000"/>
        </w:rPr>
        <w:drawing>
          <wp:inline distT="0" distB="0" distL="0" distR="0" wp14:anchorId="2D20D760" wp14:editId="5FF347C1">
            <wp:extent cx="3997960" cy="2903220"/>
            <wp:effectExtent l="0" t="0" r="0" b="0"/>
            <wp:docPr id="21" name="Kép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997960" cy="2903220"/>
                    </a:xfrm>
                    <a:prstGeom prst="rect">
                      <a:avLst/>
                    </a:prstGeom>
                    <a:noFill/>
                    <a:ln>
                      <a:noFill/>
                    </a:ln>
                  </pic:spPr>
                </pic:pic>
              </a:graphicData>
            </a:graphic>
          </wp:inline>
        </w:drawing>
      </w:r>
    </w:p>
    <w:p w14:paraId="173E1069" w14:textId="77777777" w:rsidR="00A9231B" w:rsidRPr="007B3E8F" w:rsidRDefault="00A9231B" w:rsidP="00845322">
      <w:pPr>
        <w:jc w:val="both"/>
        <w:rPr>
          <w:rFonts w:cs="Arial"/>
          <w:color w:val="000000"/>
        </w:rPr>
      </w:pPr>
    </w:p>
    <w:p w14:paraId="4308434B" w14:textId="77777777" w:rsidR="00FF50EF" w:rsidRPr="009566EA" w:rsidRDefault="00FF50EF" w:rsidP="00845322">
      <w:pPr>
        <w:pStyle w:val="Cmsor4"/>
        <w:rPr>
          <w:rFonts w:cs="Arial"/>
          <w:color w:val="000000"/>
          <w:sz w:val="24"/>
          <w:szCs w:val="24"/>
          <w:u w:val="single"/>
        </w:rPr>
      </w:pPr>
      <w:bookmarkStart w:id="87" w:name="_Toc182236472"/>
      <w:r w:rsidRPr="007B3E8F">
        <w:rPr>
          <w:rFonts w:cs="Arial"/>
          <w:color w:val="000000"/>
          <w:sz w:val="24"/>
          <w:szCs w:val="24"/>
        </w:rPr>
        <w:t xml:space="preserve"> </w:t>
      </w:r>
      <w:r w:rsidRPr="009566EA">
        <w:rPr>
          <w:rFonts w:cs="Arial"/>
          <w:color w:val="000000"/>
          <w:sz w:val="24"/>
          <w:szCs w:val="24"/>
          <w:u w:val="single"/>
        </w:rPr>
        <w:t>Nappali melegedő</w:t>
      </w:r>
    </w:p>
    <w:p w14:paraId="2F0A6219" w14:textId="77777777" w:rsidR="00FF50EF" w:rsidRPr="007B3E8F" w:rsidRDefault="00FF50EF" w:rsidP="00845322">
      <w:pPr>
        <w:jc w:val="both"/>
        <w:rPr>
          <w:rFonts w:cs="Arial"/>
          <w:b/>
          <w:bCs/>
          <w:i/>
          <w:color w:val="000000"/>
          <w:u w:val="single"/>
        </w:rPr>
      </w:pPr>
    </w:p>
    <w:p w14:paraId="3C62285B" w14:textId="77777777" w:rsidR="00FF50EF" w:rsidRPr="007B3E8F" w:rsidRDefault="00FF50EF" w:rsidP="00845322">
      <w:pPr>
        <w:autoSpaceDE w:val="0"/>
        <w:autoSpaceDN w:val="0"/>
        <w:adjustRightInd w:val="0"/>
        <w:jc w:val="both"/>
        <w:rPr>
          <w:rFonts w:cs="Arial"/>
          <w:color w:val="000000"/>
        </w:rPr>
      </w:pPr>
      <w:r w:rsidRPr="007B3E8F">
        <w:rPr>
          <w:rFonts w:cs="Arial"/>
          <w:color w:val="000000"/>
        </w:rPr>
        <w:t>A nappali melegedő lehetőséget biztosít a hajléktalan személyek részére</w:t>
      </w:r>
    </w:p>
    <w:p w14:paraId="1CB30BA5" w14:textId="77777777" w:rsidR="00FF50EF" w:rsidRPr="007B3E8F" w:rsidRDefault="00FF50EF" w:rsidP="00690839">
      <w:pPr>
        <w:numPr>
          <w:ilvl w:val="2"/>
          <w:numId w:val="29"/>
        </w:numPr>
        <w:autoSpaceDE w:val="0"/>
        <w:autoSpaceDN w:val="0"/>
        <w:adjustRightInd w:val="0"/>
        <w:jc w:val="both"/>
        <w:rPr>
          <w:rFonts w:cs="Arial"/>
          <w:color w:val="000000"/>
        </w:rPr>
      </w:pPr>
      <w:r w:rsidRPr="007B3E8F">
        <w:rPr>
          <w:rFonts w:cs="Arial"/>
          <w:color w:val="000000"/>
        </w:rPr>
        <w:t>közösségi együttlétre,</w:t>
      </w:r>
    </w:p>
    <w:p w14:paraId="1BD27197" w14:textId="77777777" w:rsidR="00FF50EF" w:rsidRPr="007B3E8F" w:rsidRDefault="00FF50EF" w:rsidP="00690839">
      <w:pPr>
        <w:numPr>
          <w:ilvl w:val="2"/>
          <w:numId w:val="29"/>
        </w:numPr>
        <w:autoSpaceDE w:val="0"/>
        <w:autoSpaceDN w:val="0"/>
        <w:adjustRightInd w:val="0"/>
        <w:jc w:val="both"/>
        <w:rPr>
          <w:rFonts w:cs="Arial"/>
          <w:color w:val="000000"/>
        </w:rPr>
      </w:pPr>
      <w:r w:rsidRPr="007B3E8F">
        <w:rPr>
          <w:rFonts w:cs="Arial"/>
          <w:color w:val="000000"/>
        </w:rPr>
        <w:t>pihenésre,</w:t>
      </w:r>
    </w:p>
    <w:p w14:paraId="735C6D9E" w14:textId="77777777" w:rsidR="00FF50EF" w:rsidRPr="007B3E8F" w:rsidRDefault="00FF50EF" w:rsidP="00690839">
      <w:pPr>
        <w:numPr>
          <w:ilvl w:val="2"/>
          <w:numId w:val="29"/>
        </w:numPr>
        <w:autoSpaceDE w:val="0"/>
        <w:autoSpaceDN w:val="0"/>
        <w:adjustRightInd w:val="0"/>
        <w:jc w:val="both"/>
        <w:rPr>
          <w:rFonts w:cs="Arial"/>
          <w:color w:val="000000"/>
        </w:rPr>
      </w:pPr>
      <w:r w:rsidRPr="007B3E8F">
        <w:rPr>
          <w:rFonts w:cs="Arial"/>
          <w:color w:val="000000"/>
        </w:rPr>
        <w:t>személyi tisztálkodásra,</w:t>
      </w:r>
    </w:p>
    <w:p w14:paraId="3BE63658" w14:textId="77777777" w:rsidR="00FF50EF" w:rsidRPr="007B3E8F" w:rsidRDefault="00FF50EF" w:rsidP="00690839">
      <w:pPr>
        <w:numPr>
          <w:ilvl w:val="2"/>
          <w:numId w:val="29"/>
        </w:numPr>
        <w:autoSpaceDE w:val="0"/>
        <w:autoSpaceDN w:val="0"/>
        <w:adjustRightInd w:val="0"/>
        <w:jc w:val="both"/>
        <w:rPr>
          <w:rFonts w:cs="Arial"/>
          <w:color w:val="000000"/>
        </w:rPr>
      </w:pPr>
      <w:r w:rsidRPr="007B3E8F">
        <w:rPr>
          <w:rFonts w:cs="Arial"/>
          <w:color w:val="000000"/>
        </w:rPr>
        <w:t>személyes ruházat tisztítására,</w:t>
      </w:r>
    </w:p>
    <w:p w14:paraId="09BF8FD6" w14:textId="77777777" w:rsidR="00FF50EF" w:rsidRPr="007B3E8F" w:rsidRDefault="00FF50EF" w:rsidP="00690839">
      <w:pPr>
        <w:numPr>
          <w:ilvl w:val="2"/>
          <w:numId w:val="29"/>
        </w:numPr>
        <w:autoSpaceDE w:val="0"/>
        <w:autoSpaceDN w:val="0"/>
        <w:adjustRightInd w:val="0"/>
        <w:jc w:val="both"/>
        <w:rPr>
          <w:rFonts w:cs="Arial"/>
          <w:color w:val="000000"/>
        </w:rPr>
      </w:pPr>
      <w:r w:rsidRPr="007B3E8F">
        <w:rPr>
          <w:rFonts w:cs="Arial"/>
          <w:color w:val="000000"/>
        </w:rPr>
        <w:t>étel melegítésére, tálalására, elfogyasztására.</w:t>
      </w:r>
    </w:p>
    <w:p w14:paraId="14FDAB42" w14:textId="77777777" w:rsidR="00FF50EF" w:rsidRPr="007B3E8F" w:rsidRDefault="00FF50EF" w:rsidP="00845322">
      <w:pPr>
        <w:jc w:val="both"/>
        <w:rPr>
          <w:rFonts w:cs="Arial"/>
          <w:bCs/>
          <w:color w:val="000000"/>
        </w:rPr>
      </w:pPr>
      <w:r w:rsidRPr="007B3E8F">
        <w:rPr>
          <w:rFonts w:cs="Arial"/>
          <w:bCs/>
          <w:color w:val="000000"/>
        </w:rPr>
        <w:t>Azzal, hogy a nappali melegedő az I. számú utcai szociális munkás szolgálat és az éjjeli menedékhely egy telephelyen működik hatékonyabban biztosítható az intézményes ellátással szemben idegenkedő hajléktalan emberek bizalmának megnyerése, az ellátó rendszerbe való bevonása. Az éjjeli menedékhely szolgáltatásait igénybevevőknek reggel 7 órakor - amikor az éjjeli menedékhely bezár - nem kell elhagyniuk az intézményt, hanem az épületen belül működő nappali melegedő szolgáltatásit vehetik igénybe. Ezzel a működéssel megelőzhetővé válik, hogy az éjjeli menedékhelyről reggel 7 órakor elküldött emberek jelentős része napközben közterületen töltse idejét.</w:t>
      </w:r>
    </w:p>
    <w:p w14:paraId="629FC463" w14:textId="77777777" w:rsidR="00FF50EF" w:rsidRPr="007B3E8F" w:rsidRDefault="00FF50EF" w:rsidP="00845322">
      <w:pPr>
        <w:jc w:val="both"/>
        <w:rPr>
          <w:rFonts w:eastAsia="Calibri" w:cs="Arial"/>
          <w:color w:val="000000"/>
        </w:rPr>
      </w:pPr>
    </w:p>
    <w:p w14:paraId="263DF9C2" w14:textId="77777777" w:rsidR="00FF50EF" w:rsidRPr="007B3E8F" w:rsidRDefault="00FF50EF" w:rsidP="00845322">
      <w:pPr>
        <w:jc w:val="both"/>
        <w:rPr>
          <w:rFonts w:eastAsia="Calibri" w:cs="Arial"/>
          <w:b/>
          <w:color w:val="000000"/>
        </w:rPr>
      </w:pPr>
      <w:r w:rsidRPr="007B3E8F">
        <w:rPr>
          <w:rFonts w:eastAsia="Calibri" w:cs="Arial"/>
          <w:color w:val="000000"/>
        </w:rPr>
        <w:t xml:space="preserve">A nappali melegedő férőhelyszáma: 40 fő. A szolgáltatást igénybevevők száma 2015. évben </w:t>
      </w:r>
      <w:r w:rsidRPr="007B3E8F">
        <w:rPr>
          <w:rFonts w:eastAsia="Calibri" w:cs="Arial"/>
          <w:b/>
          <w:color w:val="000000"/>
        </w:rPr>
        <w:t>188 fő</w:t>
      </w:r>
      <w:r w:rsidRPr="007B3E8F">
        <w:rPr>
          <w:rFonts w:eastAsia="Calibri" w:cs="Arial"/>
          <w:color w:val="000000"/>
        </w:rPr>
        <w:t xml:space="preserve"> volt, közülük </w:t>
      </w:r>
      <w:r w:rsidRPr="007B3E8F">
        <w:rPr>
          <w:rFonts w:eastAsia="Calibri" w:cs="Arial"/>
          <w:b/>
          <w:color w:val="000000"/>
        </w:rPr>
        <w:t>59 f</w:t>
      </w:r>
      <w:r w:rsidRPr="007B3E8F">
        <w:rPr>
          <w:rFonts w:eastAsia="Calibri" w:cs="Arial"/>
          <w:color w:val="000000"/>
        </w:rPr>
        <w:t>ő először jelentkezett az intézményben.</w:t>
      </w:r>
    </w:p>
    <w:p w14:paraId="32A3619E" w14:textId="77777777" w:rsidR="00FF50EF" w:rsidRPr="007B3E8F" w:rsidRDefault="00FF50EF" w:rsidP="00845322">
      <w:pPr>
        <w:jc w:val="both"/>
        <w:rPr>
          <w:rFonts w:eastAsia="Calibri" w:cs="Arial"/>
          <w:b/>
          <w:color w:val="000000"/>
        </w:rPr>
      </w:pPr>
    </w:p>
    <w:p w14:paraId="40E4B195" w14:textId="77777777" w:rsidR="00EB07AD" w:rsidRDefault="00EB07AD" w:rsidP="00845322">
      <w:pPr>
        <w:ind w:left="6"/>
        <w:jc w:val="center"/>
        <w:rPr>
          <w:rFonts w:eastAsia="Calibri" w:cs="Arial"/>
          <w:b/>
          <w:color w:val="000000"/>
        </w:rPr>
      </w:pPr>
    </w:p>
    <w:p w14:paraId="207D6A09" w14:textId="77777777" w:rsidR="00FF50EF" w:rsidRPr="007B3E8F" w:rsidRDefault="00FF50EF" w:rsidP="00845322">
      <w:pPr>
        <w:ind w:left="6"/>
        <w:jc w:val="center"/>
        <w:rPr>
          <w:rFonts w:eastAsia="Calibri" w:cs="Arial"/>
          <w:b/>
          <w:color w:val="000000"/>
        </w:rPr>
      </w:pPr>
      <w:r w:rsidRPr="007B3E8F">
        <w:rPr>
          <w:rFonts w:eastAsia="Calibri" w:cs="Arial"/>
          <w:b/>
          <w:color w:val="000000"/>
        </w:rPr>
        <w:t>Gondozási napok száma és átlaglétszám a nappali melegedőben</w:t>
      </w:r>
    </w:p>
    <w:p w14:paraId="0659AAFF" w14:textId="77777777" w:rsidR="00FF50EF" w:rsidRPr="007B3E8F" w:rsidRDefault="00FF50EF" w:rsidP="00845322">
      <w:pPr>
        <w:ind w:left="6"/>
        <w:jc w:val="center"/>
        <w:rPr>
          <w:rFonts w:eastAsia="Calibri" w:cs="Arial"/>
          <w:b/>
          <w:color w:val="000000"/>
        </w:rPr>
      </w:pPr>
      <w:r w:rsidRPr="007B3E8F">
        <w:rPr>
          <w:rFonts w:eastAsia="Calibri" w:cs="Arial"/>
          <w:b/>
          <w:color w:val="000000"/>
        </w:rPr>
        <w:t xml:space="preserve"> (2005-2015.év)</w:t>
      </w:r>
    </w:p>
    <w:p w14:paraId="3901B64E" w14:textId="77777777" w:rsidR="00FF50EF" w:rsidRPr="007B3E8F" w:rsidRDefault="00FF50EF" w:rsidP="00845322">
      <w:pPr>
        <w:ind w:left="6"/>
        <w:jc w:val="center"/>
        <w:rPr>
          <w:rFonts w:eastAsia="Calibri" w:cs="Arial"/>
          <w:b/>
          <w:color w:val="000000"/>
        </w:rPr>
      </w:pPr>
    </w:p>
    <w:tbl>
      <w:tblPr>
        <w:tblW w:w="10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2"/>
        <w:gridCol w:w="723"/>
        <w:gridCol w:w="850"/>
        <w:gridCol w:w="993"/>
        <w:gridCol w:w="850"/>
        <w:gridCol w:w="851"/>
        <w:gridCol w:w="850"/>
        <w:gridCol w:w="851"/>
        <w:gridCol w:w="850"/>
        <w:gridCol w:w="851"/>
        <w:gridCol w:w="850"/>
        <w:gridCol w:w="851"/>
      </w:tblGrid>
      <w:tr w:rsidR="00FF50EF" w:rsidRPr="007B3E8F" w14:paraId="23938A18" w14:textId="77777777" w:rsidTr="002D44C1">
        <w:trPr>
          <w:jc w:val="center"/>
        </w:trPr>
        <w:tc>
          <w:tcPr>
            <w:tcW w:w="1532" w:type="dxa"/>
            <w:tcBorders>
              <w:top w:val="single" w:sz="4" w:space="0" w:color="auto"/>
              <w:left w:val="single" w:sz="4" w:space="0" w:color="auto"/>
              <w:bottom w:val="single" w:sz="4" w:space="0" w:color="auto"/>
              <w:right w:val="single" w:sz="4" w:space="0" w:color="auto"/>
            </w:tcBorders>
            <w:shd w:val="pct25" w:color="auto" w:fill="auto"/>
          </w:tcPr>
          <w:p w14:paraId="11BB949F" w14:textId="77777777" w:rsidR="00FF50EF" w:rsidRPr="007B3E8F" w:rsidRDefault="00FF50EF" w:rsidP="00845322">
            <w:pPr>
              <w:jc w:val="both"/>
              <w:rPr>
                <w:rFonts w:eastAsia="Calibri" w:cs="Arial"/>
                <w:b/>
                <w:color w:val="000000"/>
              </w:rPr>
            </w:pPr>
            <w:r w:rsidRPr="007B3E8F">
              <w:rPr>
                <w:rFonts w:eastAsia="Calibri" w:cs="Arial"/>
                <w:b/>
                <w:color w:val="000000"/>
              </w:rPr>
              <w:t>Év</w:t>
            </w:r>
          </w:p>
        </w:tc>
        <w:tc>
          <w:tcPr>
            <w:tcW w:w="723" w:type="dxa"/>
            <w:tcBorders>
              <w:top w:val="single" w:sz="4" w:space="0" w:color="auto"/>
              <w:left w:val="single" w:sz="4" w:space="0" w:color="auto"/>
              <w:bottom w:val="single" w:sz="4" w:space="0" w:color="auto"/>
              <w:right w:val="single" w:sz="4" w:space="0" w:color="auto"/>
            </w:tcBorders>
            <w:shd w:val="pct25" w:color="auto" w:fill="auto"/>
          </w:tcPr>
          <w:p w14:paraId="644159C6" w14:textId="77777777" w:rsidR="00FF50EF" w:rsidRPr="007B3E8F" w:rsidRDefault="00FF50EF" w:rsidP="00845322">
            <w:pPr>
              <w:jc w:val="both"/>
              <w:rPr>
                <w:rFonts w:eastAsia="Calibri" w:cs="Arial"/>
                <w:b/>
                <w:color w:val="000000"/>
              </w:rPr>
            </w:pPr>
            <w:r w:rsidRPr="007B3E8F">
              <w:rPr>
                <w:rFonts w:eastAsia="Calibri" w:cs="Arial"/>
                <w:b/>
                <w:color w:val="000000"/>
              </w:rPr>
              <w:t>2005</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3A1DDBBE" w14:textId="77777777" w:rsidR="00FF50EF" w:rsidRPr="007B3E8F" w:rsidRDefault="00FF50EF" w:rsidP="00845322">
            <w:pPr>
              <w:jc w:val="both"/>
              <w:rPr>
                <w:rFonts w:eastAsia="Calibri" w:cs="Arial"/>
                <w:b/>
                <w:color w:val="000000"/>
              </w:rPr>
            </w:pPr>
            <w:r w:rsidRPr="007B3E8F">
              <w:rPr>
                <w:rFonts w:eastAsia="Calibri" w:cs="Arial"/>
                <w:b/>
                <w:color w:val="000000"/>
              </w:rPr>
              <w:t>2006</w:t>
            </w:r>
          </w:p>
        </w:tc>
        <w:tc>
          <w:tcPr>
            <w:tcW w:w="993" w:type="dxa"/>
            <w:tcBorders>
              <w:top w:val="single" w:sz="4" w:space="0" w:color="auto"/>
              <w:left w:val="single" w:sz="4" w:space="0" w:color="auto"/>
              <w:bottom w:val="single" w:sz="4" w:space="0" w:color="auto"/>
              <w:right w:val="single" w:sz="4" w:space="0" w:color="auto"/>
            </w:tcBorders>
            <w:shd w:val="pct25" w:color="auto" w:fill="auto"/>
          </w:tcPr>
          <w:p w14:paraId="2683E78F" w14:textId="77777777" w:rsidR="00FF50EF" w:rsidRPr="007B3E8F" w:rsidRDefault="00FF50EF" w:rsidP="00845322">
            <w:pPr>
              <w:jc w:val="both"/>
              <w:rPr>
                <w:rFonts w:eastAsia="Calibri" w:cs="Arial"/>
                <w:b/>
                <w:color w:val="000000"/>
              </w:rPr>
            </w:pPr>
            <w:r w:rsidRPr="007B3E8F">
              <w:rPr>
                <w:rFonts w:eastAsia="Calibri" w:cs="Arial"/>
                <w:b/>
                <w:color w:val="000000"/>
              </w:rPr>
              <w:t>2007</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2D572321" w14:textId="77777777" w:rsidR="00FF50EF" w:rsidRPr="007B3E8F" w:rsidRDefault="00FF50EF" w:rsidP="00845322">
            <w:pPr>
              <w:jc w:val="both"/>
              <w:rPr>
                <w:rFonts w:eastAsia="Calibri" w:cs="Arial"/>
                <w:b/>
                <w:color w:val="000000"/>
              </w:rPr>
            </w:pPr>
            <w:r w:rsidRPr="007B3E8F">
              <w:rPr>
                <w:rFonts w:eastAsia="Calibri" w:cs="Arial"/>
                <w:b/>
                <w:color w:val="000000"/>
              </w:rPr>
              <w:t>2008</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02EB7C16" w14:textId="77777777" w:rsidR="00FF50EF" w:rsidRPr="007B3E8F" w:rsidRDefault="00FF50EF" w:rsidP="00845322">
            <w:pPr>
              <w:jc w:val="both"/>
              <w:rPr>
                <w:rFonts w:eastAsia="Calibri" w:cs="Arial"/>
                <w:b/>
                <w:color w:val="000000"/>
              </w:rPr>
            </w:pPr>
            <w:r w:rsidRPr="007B3E8F">
              <w:rPr>
                <w:rFonts w:eastAsia="Calibri" w:cs="Arial"/>
                <w:b/>
                <w:color w:val="000000"/>
              </w:rPr>
              <w:t>2009</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1F041C54" w14:textId="77777777" w:rsidR="00FF50EF" w:rsidRPr="007B3E8F" w:rsidRDefault="00FF50EF" w:rsidP="00845322">
            <w:pPr>
              <w:jc w:val="both"/>
              <w:rPr>
                <w:rFonts w:eastAsia="Calibri" w:cs="Arial"/>
                <w:b/>
                <w:color w:val="000000"/>
              </w:rPr>
            </w:pPr>
            <w:r w:rsidRPr="007B3E8F">
              <w:rPr>
                <w:rFonts w:eastAsia="Calibri" w:cs="Arial"/>
                <w:b/>
                <w:color w:val="000000"/>
              </w:rPr>
              <w:t>2010</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7BBF8F2B" w14:textId="77777777" w:rsidR="00FF50EF" w:rsidRPr="007B3E8F" w:rsidRDefault="00FF50EF" w:rsidP="00845322">
            <w:pPr>
              <w:jc w:val="both"/>
              <w:rPr>
                <w:rFonts w:eastAsia="Calibri" w:cs="Arial"/>
                <w:b/>
                <w:color w:val="000000"/>
              </w:rPr>
            </w:pPr>
            <w:r w:rsidRPr="007B3E8F">
              <w:rPr>
                <w:rFonts w:eastAsia="Calibri" w:cs="Arial"/>
                <w:b/>
                <w:color w:val="000000"/>
              </w:rPr>
              <w:t xml:space="preserve">2011 </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7EE44E7E" w14:textId="77777777" w:rsidR="00FF50EF" w:rsidRPr="007B3E8F" w:rsidRDefault="00FF50EF" w:rsidP="00845322">
            <w:pPr>
              <w:jc w:val="both"/>
              <w:rPr>
                <w:rFonts w:eastAsia="Calibri" w:cs="Arial"/>
                <w:b/>
                <w:color w:val="000000"/>
              </w:rPr>
            </w:pPr>
            <w:r w:rsidRPr="007B3E8F">
              <w:rPr>
                <w:rFonts w:eastAsia="Calibri" w:cs="Arial"/>
                <w:b/>
                <w:color w:val="000000"/>
              </w:rPr>
              <w:t>2012</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17A42AF1" w14:textId="77777777" w:rsidR="00FF50EF" w:rsidRPr="007B3E8F" w:rsidRDefault="00FF50EF" w:rsidP="00845322">
            <w:pPr>
              <w:jc w:val="both"/>
              <w:rPr>
                <w:rFonts w:eastAsia="Calibri" w:cs="Arial"/>
                <w:b/>
                <w:color w:val="000000"/>
              </w:rPr>
            </w:pPr>
            <w:r w:rsidRPr="007B3E8F">
              <w:rPr>
                <w:rFonts w:eastAsia="Calibri" w:cs="Arial"/>
                <w:b/>
                <w:color w:val="000000"/>
              </w:rPr>
              <w:t>2013</w:t>
            </w:r>
          </w:p>
        </w:tc>
        <w:tc>
          <w:tcPr>
            <w:tcW w:w="850" w:type="dxa"/>
            <w:tcBorders>
              <w:top w:val="single" w:sz="4" w:space="0" w:color="auto"/>
              <w:left w:val="single" w:sz="4" w:space="0" w:color="auto"/>
              <w:bottom w:val="single" w:sz="4" w:space="0" w:color="auto"/>
              <w:right w:val="single" w:sz="4" w:space="0" w:color="auto"/>
            </w:tcBorders>
            <w:shd w:val="pct25" w:color="auto" w:fill="auto"/>
          </w:tcPr>
          <w:p w14:paraId="10101A13" w14:textId="77777777" w:rsidR="00FF50EF" w:rsidRPr="007B3E8F" w:rsidRDefault="00FF50EF" w:rsidP="00845322">
            <w:pPr>
              <w:jc w:val="both"/>
              <w:rPr>
                <w:rFonts w:eastAsia="Calibri" w:cs="Arial"/>
                <w:b/>
                <w:color w:val="000000"/>
              </w:rPr>
            </w:pPr>
            <w:r w:rsidRPr="007B3E8F">
              <w:rPr>
                <w:rFonts w:eastAsia="Calibri" w:cs="Arial"/>
                <w:b/>
                <w:color w:val="000000"/>
              </w:rPr>
              <w:t>2014</w:t>
            </w:r>
          </w:p>
        </w:tc>
        <w:tc>
          <w:tcPr>
            <w:tcW w:w="851" w:type="dxa"/>
            <w:tcBorders>
              <w:top w:val="single" w:sz="4" w:space="0" w:color="auto"/>
              <w:left w:val="single" w:sz="4" w:space="0" w:color="auto"/>
              <w:bottom w:val="single" w:sz="4" w:space="0" w:color="auto"/>
              <w:right w:val="single" w:sz="4" w:space="0" w:color="auto"/>
            </w:tcBorders>
            <w:shd w:val="pct25" w:color="auto" w:fill="auto"/>
          </w:tcPr>
          <w:p w14:paraId="54C4F90F" w14:textId="77777777" w:rsidR="00FF50EF" w:rsidRPr="007B3E8F" w:rsidRDefault="00FF50EF" w:rsidP="00845322">
            <w:pPr>
              <w:jc w:val="both"/>
              <w:rPr>
                <w:rFonts w:eastAsia="Calibri" w:cs="Arial"/>
                <w:b/>
                <w:color w:val="000000"/>
              </w:rPr>
            </w:pPr>
            <w:r w:rsidRPr="007B3E8F">
              <w:rPr>
                <w:rFonts w:eastAsia="Calibri" w:cs="Arial"/>
                <w:b/>
                <w:color w:val="000000"/>
              </w:rPr>
              <w:t>2015</w:t>
            </w:r>
          </w:p>
        </w:tc>
      </w:tr>
      <w:tr w:rsidR="00FF50EF" w:rsidRPr="007B3E8F" w14:paraId="02B3240A" w14:textId="77777777" w:rsidTr="002D44C1">
        <w:trPr>
          <w:jc w:val="center"/>
        </w:trPr>
        <w:tc>
          <w:tcPr>
            <w:tcW w:w="1532" w:type="dxa"/>
            <w:tcBorders>
              <w:top w:val="single" w:sz="4" w:space="0" w:color="auto"/>
              <w:left w:val="single" w:sz="4" w:space="0" w:color="auto"/>
              <w:bottom w:val="single" w:sz="4" w:space="0" w:color="auto"/>
              <w:right w:val="single" w:sz="4" w:space="0" w:color="auto"/>
            </w:tcBorders>
          </w:tcPr>
          <w:p w14:paraId="6E2585CB" w14:textId="77777777" w:rsidR="00FF50EF" w:rsidRPr="007B3E8F" w:rsidRDefault="00FF50EF" w:rsidP="00845322">
            <w:pPr>
              <w:jc w:val="both"/>
              <w:rPr>
                <w:rFonts w:eastAsia="Calibri" w:cs="Arial"/>
                <w:color w:val="000000"/>
              </w:rPr>
            </w:pPr>
            <w:r w:rsidRPr="007B3E8F">
              <w:rPr>
                <w:rFonts w:eastAsia="Calibri" w:cs="Arial"/>
                <w:color w:val="000000"/>
              </w:rPr>
              <w:t>Gondozási napok száma</w:t>
            </w:r>
          </w:p>
        </w:tc>
        <w:tc>
          <w:tcPr>
            <w:tcW w:w="723" w:type="dxa"/>
            <w:tcBorders>
              <w:top w:val="single" w:sz="4" w:space="0" w:color="auto"/>
              <w:left w:val="single" w:sz="4" w:space="0" w:color="auto"/>
              <w:bottom w:val="single" w:sz="4" w:space="0" w:color="auto"/>
              <w:right w:val="single" w:sz="4" w:space="0" w:color="auto"/>
            </w:tcBorders>
          </w:tcPr>
          <w:p w14:paraId="308ABD19" w14:textId="77777777" w:rsidR="00FF50EF" w:rsidRPr="007B3E8F" w:rsidRDefault="00FF50EF" w:rsidP="00845322">
            <w:pPr>
              <w:jc w:val="both"/>
              <w:rPr>
                <w:rFonts w:eastAsia="Calibri" w:cs="Arial"/>
                <w:color w:val="000000"/>
              </w:rPr>
            </w:pPr>
            <w:r w:rsidRPr="007B3E8F">
              <w:rPr>
                <w:rFonts w:eastAsia="Calibri" w:cs="Arial"/>
                <w:color w:val="000000"/>
              </w:rPr>
              <w:t>8.900</w:t>
            </w:r>
          </w:p>
        </w:tc>
        <w:tc>
          <w:tcPr>
            <w:tcW w:w="850" w:type="dxa"/>
            <w:tcBorders>
              <w:top w:val="single" w:sz="4" w:space="0" w:color="auto"/>
              <w:left w:val="single" w:sz="4" w:space="0" w:color="auto"/>
              <w:bottom w:val="single" w:sz="4" w:space="0" w:color="auto"/>
              <w:right w:val="single" w:sz="4" w:space="0" w:color="auto"/>
            </w:tcBorders>
          </w:tcPr>
          <w:p w14:paraId="558547C4" w14:textId="77777777" w:rsidR="00FF50EF" w:rsidRPr="007B3E8F" w:rsidRDefault="00FF50EF" w:rsidP="00845322">
            <w:pPr>
              <w:jc w:val="both"/>
              <w:rPr>
                <w:rFonts w:eastAsia="Calibri" w:cs="Arial"/>
                <w:color w:val="000000"/>
              </w:rPr>
            </w:pPr>
            <w:r w:rsidRPr="007B3E8F">
              <w:rPr>
                <w:rFonts w:eastAsia="Calibri" w:cs="Arial"/>
                <w:color w:val="000000"/>
              </w:rPr>
              <w:t>10.491</w:t>
            </w:r>
          </w:p>
        </w:tc>
        <w:tc>
          <w:tcPr>
            <w:tcW w:w="993" w:type="dxa"/>
            <w:tcBorders>
              <w:top w:val="single" w:sz="4" w:space="0" w:color="auto"/>
              <w:left w:val="single" w:sz="4" w:space="0" w:color="auto"/>
              <w:bottom w:val="single" w:sz="4" w:space="0" w:color="auto"/>
              <w:right w:val="single" w:sz="4" w:space="0" w:color="auto"/>
            </w:tcBorders>
          </w:tcPr>
          <w:p w14:paraId="751F0251" w14:textId="77777777" w:rsidR="00FF50EF" w:rsidRPr="007B3E8F" w:rsidRDefault="00FF50EF" w:rsidP="00845322">
            <w:pPr>
              <w:jc w:val="both"/>
              <w:rPr>
                <w:rFonts w:eastAsia="Calibri" w:cs="Arial"/>
                <w:color w:val="000000"/>
              </w:rPr>
            </w:pPr>
            <w:r w:rsidRPr="007B3E8F">
              <w:rPr>
                <w:rFonts w:eastAsia="Calibri" w:cs="Arial"/>
                <w:color w:val="000000"/>
              </w:rPr>
              <w:t>10.938</w:t>
            </w:r>
          </w:p>
        </w:tc>
        <w:tc>
          <w:tcPr>
            <w:tcW w:w="850" w:type="dxa"/>
            <w:tcBorders>
              <w:top w:val="single" w:sz="4" w:space="0" w:color="auto"/>
              <w:left w:val="single" w:sz="4" w:space="0" w:color="auto"/>
              <w:bottom w:val="single" w:sz="4" w:space="0" w:color="auto"/>
              <w:right w:val="single" w:sz="4" w:space="0" w:color="auto"/>
            </w:tcBorders>
          </w:tcPr>
          <w:p w14:paraId="41A8CEA5" w14:textId="77777777" w:rsidR="00FF50EF" w:rsidRPr="007B3E8F" w:rsidRDefault="00FF50EF" w:rsidP="00845322">
            <w:pPr>
              <w:jc w:val="both"/>
              <w:rPr>
                <w:rFonts w:eastAsia="Calibri" w:cs="Arial"/>
                <w:color w:val="000000"/>
              </w:rPr>
            </w:pPr>
            <w:r w:rsidRPr="007B3E8F">
              <w:rPr>
                <w:rFonts w:eastAsia="Calibri" w:cs="Arial"/>
                <w:color w:val="000000"/>
              </w:rPr>
              <w:t>11.049</w:t>
            </w:r>
          </w:p>
        </w:tc>
        <w:tc>
          <w:tcPr>
            <w:tcW w:w="851" w:type="dxa"/>
            <w:tcBorders>
              <w:top w:val="single" w:sz="4" w:space="0" w:color="auto"/>
              <w:left w:val="single" w:sz="4" w:space="0" w:color="auto"/>
              <w:bottom w:val="single" w:sz="4" w:space="0" w:color="auto"/>
              <w:right w:val="single" w:sz="4" w:space="0" w:color="auto"/>
            </w:tcBorders>
          </w:tcPr>
          <w:p w14:paraId="040C551B" w14:textId="77777777" w:rsidR="00FF50EF" w:rsidRPr="007B3E8F" w:rsidRDefault="00FF50EF" w:rsidP="00845322">
            <w:pPr>
              <w:jc w:val="both"/>
              <w:rPr>
                <w:rFonts w:eastAsia="Calibri" w:cs="Arial"/>
                <w:color w:val="000000"/>
              </w:rPr>
            </w:pPr>
            <w:r w:rsidRPr="007B3E8F">
              <w:rPr>
                <w:rFonts w:eastAsia="Calibri" w:cs="Arial"/>
                <w:color w:val="000000"/>
              </w:rPr>
              <w:t>11.186</w:t>
            </w:r>
          </w:p>
        </w:tc>
        <w:tc>
          <w:tcPr>
            <w:tcW w:w="850" w:type="dxa"/>
            <w:tcBorders>
              <w:top w:val="single" w:sz="4" w:space="0" w:color="auto"/>
              <w:left w:val="single" w:sz="4" w:space="0" w:color="auto"/>
              <w:bottom w:val="single" w:sz="4" w:space="0" w:color="auto"/>
              <w:right w:val="single" w:sz="4" w:space="0" w:color="auto"/>
            </w:tcBorders>
          </w:tcPr>
          <w:p w14:paraId="68299305" w14:textId="77777777" w:rsidR="00FF50EF" w:rsidRPr="007B3E8F" w:rsidRDefault="00FF50EF" w:rsidP="00845322">
            <w:pPr>
              <w:jc w:val="both"/>
              <w:rPr>
                <w:rFonts w:eastAsia="Calibri" w:cs="Arial"/>
                <w:color w:val="000000"/>
              </w:rPr>
            </w:pPr>
            <w:r w:rsidRPr="007B3E8F">
              <w:rPr>
                <w:rFonts w:eastAsia="Calibri" w:cs="Arial"/>
                <w:color w:val="000000"/>
              </w:rPr>
              <w:t>10.842</w:t>
            </w:r>
          </w:p>
        </w:tc>
        <w:tc>
          <w:tcPr>
            <w:tcW w:w="851" w:type="dxa"/>
            <w:tcBorders>
              <w:top w:val="single" w:sz="4" w:space="0" w:color="auto"/>
              <w:left w:val="single" w:sz="4" w:space="0" w:color="auto"/>
              <w:bottom w:val="single" w:sz="4" w:space="0" w:color="auto"/>
              <w:right w:val="single" w:sz="4" w:space="0" w:color="auto"/>
            </w:tcBorders>
          </w:tcPr>
          <w:p w14:paraId="1DFA1916" w14:textId="77777777" w:rsidR="00FF50EF" w:rsidRPr="007B3E8F" w:rsidRDefault="00FF50EF" w:rsidP="00845322">
            <w:pPr>
              <w:jc w:val="both"/>
              <w:rPr>
                <w:rFonts w:eastAsia="Calibri" w:cs="Arial"/>
                <w:color w:val="000000"/>
              </w:rPr>
            </w:pPr>
            <w:r w:rsidRPr="007B3E8F">
              <w:rPr>
                <w:rFonts w:eastAsia="Calibri" w:cs="Arial"/>
                <w:color w:val="000000"/>
              </w:rPr>
              <w:t>11.824</w:t>
            </w:r>
          </w:p>
        </w:tc>
        <w:tc>
          <w:tcPr>
            <w:tcW w:w="850" w:type="dxa"/>
            <w:tcBorders>
              <w:top w:val="single" w:sz="4" w:space="0" w:color="auto"/>
              <w:left w:val="single" w:sz="4" w:space="0" w:color="auto"/>
              <w:bottom w:val="single" w:sz="4" w:space="0" w:color="auto"/>
              <w:right w:val="single" w:sz="4" w:space="0" w:color="auto"/>
            </w:tcBorders>
          </w:tcPr>
          <w:p w14:paraId="1EA1148C" w14:textId="77777777" w:rsidR="00FF50EF" w:rsidRPr="007B3E8F" w:rsidRDefault="00FF50EF" w:rsidP="00845322">
            <w:pPr>
              <w:jc w:val="both"/>
              <w:rPr>
                <w:rFonts w:eastAsia="Calibri" w:cs="Arial"/>
                <w:color w:val="000000"/>
              </w:rPr>
            </w:pPr>
            <w:r w:rsidRPr="007B3E8F">
              <w:rPr>
                <w:rFonts w:eastAsia="Calibri" w:cs="Arial"/>
                <w:color w:val="000000"/>
              </w:rPr>
              <w:t>13.864</w:t>
            </w:r>
          </w:p>
        </w:tc>
        <w:tc>
          <w:tcPr>
            <w:tcW w:w="851" w:type="dxa"/>
            <w:tcBorders>
              <w:top w:val="single" w:sz="4" w:space="0" w:color="auto"/>
              <w:left w:val="single" w:sz="4" w:space="0" w:color="auto"/>
              <w:bottom w:val="single" w:sz="4" w:space="0" w:color="auto"/>
              <w:right w:val="single" w:sz="4" w:space="0" w:color="auto"/>
            </w:tcBorders>
          </w:tcPr>
          <w:p w14:paraId="249DF123" w14:textId="77777777" w:rsidR="00FF50EF" w:rsidRPr="007B3E8F" w:rsidRDefault="00FF50EF" w:rsidP="00845322">
            <w:pPr>
              <w:jc w:val="both"/>
              <w:rPr>
                <w:rFonts w:eastAsia="Calibri" w:cs="Arial"/>
                <w:color w:val="000000"/>
              </w:rPr>
            </w:pPr>
            <w:r w:rsidRPr="007B3E8F">
              <w:rPr>
                <w:rFonts w:eastAsia="Calibri" w:cs="Arial"/>
                <w:color w:val="000000"/>
              </w:rPr>
              <w:t>15.807</w:t>
            </w:r>
          </w:p>
        </w:tc>
        <w:tc>
          <w:tcPr>
            <w:tcW w:w="850" w:type="dxa"/>
            <w:tcBorders>
              <w:top w:val="single" w:sz="4" w:space="0" w:color="auto"/>
              <w:left w:val="single" w:sz="4" w:space="0" w:color="auto"/>
              <w:bottom w:val="single" w:sz="4" w:space="0" w:color="auto"/>
              <w:right w:val="single" w:sz="4" w:space="0" w:color="auto"/>
            </w:tcBorders>
          </w:tcPr>
          <w:p w14:paraId="5A38A0FB" w14:textId="77777777" w:rsidR="00FF50EF" w:rsidRPr="007B3E8F" w:rsidRDefault="00FF50EF" w:rsidP="00845322">
            <w:pPr>
              <w:jc w:val="both"/>
              <w:rPr>
                <w:rFonts w:eastAsia="Calibri" w:cs="Arial"/>
                <w:color w:val="000000"/>
              </w:rPr>
            </w:pPr>
            <w:r w:rsidRPr="007B3E8F">
              <w:rPr>
                <w:rFonts w:eastAsia="Calibri" w:cs="Arial"/>
                <w:color w:val="000000"/>
              </w:rPr>
              <w:t>15.511</w:t>
            </w:r>
          </w:p>
        </w:tc>
        <w:tc>
          <w:tcPr>
            <w:tcW w:w="851" w:type="dxa"/>
            <w:tcBorders>
              <w:top w:val="single" w:sz="4" w:space="0" w:color="auto"/>
              <w:left w:val="single" w:sz="4" w:space="0" w:color="auto"/>
              <w:bottom w:val="single" w:sz="4" w:space="0" w:color="auto"/>
              <w:right w:val="single" w:sz="4" w:space="0" w:color="auto"/>
            </w:tcBorders>
          </w:tcPr>
          <w:p w14:paraId="4984B225" w14:textId="77777777" w:rsidR="00FF50EF" w:rsidRPr="007B3E8F" w:rsidRDefault="00FF50EF" w:rsidP="00845322">
            <w:pPr>
              <w:jc w:val="both"/>
              <w:rPr>
                <w:rFonts w:eastAsia="Calibri" w:cs="Arial"/>
                <w:color w:val="000000"/>
              </w:rPr>
            </w:pPr>
            <w:r w:rsidRPr="007B3E8F">
              <w:rPr>
                <w:rFonts w:eastAsia="Calibri" w:cs="Arial"/>
                <w:color w:val="000000"/>
              </w:rPr>
              <w:t>13.933</w:t>
            </w:r>
          </w:p>
        </w:tc>
      </w:tr>
      <w:tr w:rsidR="00FF50EF" w:rsidRPr="007B3E8F" w14:paraId="0C207BFE" w14:textId="77777777" w:rsidTr="002D44C1">
        <w:trPr>
          <w:jc w:val="center"/>
        </w:trPr>
        <w:tc>
          <w:tcPr>
            <w:tcW w:w="1532" w:type="dxa"/>
            <w:tcBorders>
              <w:top w:val="single" w:sz="4" w:space="0" w:color="auto"/>
              <w:left w:val="single" w:sz="4" w:space="0" w:color="auto"/>
              <w:bottom w:val="single" w:sz="4" w:space="0" w:color="auto"/>
              <w:right w:val="single" w:sz="4" w:space="0" w:color="auto"/>
            </w:tcBorders>
          </w:tcPr>
          <w:p w14:paraId="2D7A4B02" w14:textId="77777777" w:rsidR="00FF50EF" w:rsidRPr="007B3E8F" w:rsidRDefault="00FF50EF" w:rsidP="00845322">
            <w:pPr>
              <w:jc w:val="both"/>
              <w:rPr>
                <w:rFonts w:eastAsia="Calibri" w:cs="Arial"/>
                <w:color w:val="000000"/>
              </w:rPr>
            </w:pPr>
            <w:r w:rsidRPr="007B3E8F">
              <w:rPr>
                <w:rFonts w:eastAsia="Calibri" w:cs="Arial"/>
                <w:color w:val="000000"/>
              </w:rPr>
              <w:t>Átlaglétszám (fő)</w:t>
            </w:r>
          </w:p>
        </w:tc>
        <w:tc>
          <w:tcPr>
            <w:tcW w:w="723" w:type="dxa"/>
            <w:tcBorders>
              <w:top w:val="single" w:sz="4" w:space="0" w:color="auto"/>
              <w:left w:val="single" w:sz="4" w:space="0" w:color="auto"/>
              <w:bottom w:val="single" w:sz="4" w:space="0" w:color="auto"/>
              <w:right w:val="single" w:sz="4" w:space="0" w:color="auto"/>
            </w:tcBorders>
          </w:tcPr>
          <w:p w14:paraId="479C481F" w14:textId="77777777" w:rsidR="00FF50EF" w:rsidRPr="007B3E8F" w:rsidRDefault="00FF50EF" w:rsidP="00845322">
            <w:pPr>
              <w:jc w:val="both"/>
              <w:rPr>
                <w:rFonts w:eastAsia="Calibri" w:cs="Arial"/>
                <w:color w:val="000000"/>
              </w:rPr>
            </w:pPr>
            <w:r w:rsidRPr="007B3E8F">
              <w:rPr>
                <w:rFonts w:eastAsia="Calibri" w:cs="Arial"/>
                <w:color w:val="000000"/>
              </w:rPr>
              <w:t>35,3</w:t>
            </w:r>
          </w:p>
        </w:tc>
        <w:tc>
          <w:tcPr>
            <w:tcW w:w="850" w:type="dxa"/>
            <w:tcBorders>
              <w:top w:val="single" w:sz="4" w:space="0" w:color="auto"/>
              <w:left w:val="single" w:sz="4" w:space="0" w:color="auto"/>
              <w:bottom w:val="single" w:sz="4" w:space="0" w:color="auto"/>
              <w:right w:val="single" w:sz="4" w:space="0" w:color="auto"/>
            </w:tcBorders>
          </w:tcPr>
          <w:p w14:paraId="5187A72D" w14:textId="77777777" w:rsidR="00FF50EF" w:rsidRPr="007B3E8F" w:rsidRDefault="00FF50EF" w:rsidP="00845322">
            <w:pPr>
              <w:jc w:val="both"/>
              <w:rPr>
                <w:rFonts w:eastAsia="Calibri" w:cs="Arial"/>
                <w:color w:val="000000"/>
              </w:rPr>
            </w:pPr>
            <w:r w:rsidRPr="007B3E8F">
              <w:rPr>
                <w:rFonts w:eastAsia="Calibri" w:cs="Arial"/>
                <w:color w:val="000000"/>
              </w:rPr>
              <w:t>41,6</w:t>
            </w:r>
          </w:p>
        </w:tc>
        <w:tc>
          <w:tcPr>
            <w:tcW w:w="993" w:type="dxa"/>
            <w:tcBorders>
              <w:top w:val="single" w:sz="4" w:space="0" w:color="auto"/>
              <w:left w:val="single" w:sz="4" w:space="0" w:color="auto"/>
              <w:bottom w:val="single" w:sz="4" w:space="0" w:color="auto"/>
              <w:right w:val="single" w:sz="4" w:space="0" w:color="auto"/>
            </w:tcBorders>
          </w:tcPr>
          <w:p w14:paraId="5C2541FD" w14:textId="77777777" w:rsidR="00FF50EF" w:rsidRPr="007B3E8F" w:rsidRDefault="00FF50EF" w:rsidP="00845322">
            <w:pPr>
              <w:jc w:val="both"/>
              <w:rPr>
                <w:rFonts w:eastAsia="Calibri" w:cs="Arial"/>
                <w:color w:val="000000"/>
              </w:rPr>
            </w:pPr>
            <w:r w:rsidRPr="007B3E8F">
              <w:rPr>
                <w:rFonts w:eastAsia="Calibri" w:cs="Arial"/>
                <w:color w:val="000000"/>
              </w:rPr>
              <w:t>43,40</w:t>
            </w:r>
          </w:p>
        </w:tc>
        <w:tc>
          <w:tcPr>
            <w:tcW w:w="850" w:type="dxa"/>
            <w:tcBorders>
              <w:top w:val="single" w:sz="4" w:space="0" w:color="auto"/>
              <w:left w:val="single" w:sz="4" w:space="0" w:color="auto"/>
              <w:bottom w:val="single" w:sz="4" w:space="0" w:color="auto"/>
              <w:right w:val="single" w:sz="4" w:space="0" w:color="auto"/>
            </w:tcBorders>
          </w:tcPr>
          <w:p w14:paraId="1C615C2E" w14:textId="77777777" w:rsidR="00FF50EF" w:rsidRPr="007B3E8F" w:rsidRDefault="00FF50EF" w:rsidP="00845322">
            <w:pPr>
              <w:jc w:val="both"/>
              <w:rPr>
                <w:rFonts w:eastAsia="Calibri" w:cs="Arial"/>
                <w:color w:val="000000"/>
              </w:rPr>
            </w:pPr>
            <w:r w:rsidRPr="007B3E8F">
              <w:rPr>
                <w:rFonts w:eastAsia="Calibri" w:cs="Arial"/>
                <w:color w:val="000000"/>
              </w:rPr>
              <w:t>43,84</w:t>
            </w:r>
          </w:p>
        </w:tc>
        <w:tc>
          <w:tcPr>
            <w:tcW w:w="851" w:type="dxa"/>
            <w:tcBorders>
              <w:top w:val="single" w:sz="4" w:space="0" w:color="auto"/>
              <w:left w:val="single" w:sz="4" w:space="0" w:color="auto"/>
              <w:bottom w:val="single" w:sz="4" w:space="0" w:color="auto"/>
              <w:right w:val="single" w:sz="4" w:space="0" w:color="auto"/>
            </w:tcBorders>
          </w:tcPr>
          <w:p w14:paraId="5E1A1F4F" w14:textId="77777777" w:rsidR="00FF50EF" w:rsidRPr="007B3E8F" w:rsidRDefault="00FF50EF" w:rsidP="00845322">
            <w:pPr>
              <w:jc w:val="both"/>
              <w:rPr>
                <w:rFonts w:eastAsia="Calibri" w:cs="Arial"/>
                <w:color w:val="000000"/>
              </w:rPr>
            </w:pPr>
            <w:r w:rsidRPr="007B3E8F">
              <w:rPr>
                <w:rFonts w:eastAsia="Calibri" w:cs="Arial"/>
                <w:color w:val="000000"/>
              </w:rPr>
              <w:t>44,38</w:t>
            </w:r>
          </w:p>
        </w:tc>
        <w:tc>
          <w:tcPr>
            <w:tcW w:w="850" w:type="dxa"/>
            <w:tcBorders>
              <w:top w:val="single" w:sz="4" w:space="0" w:color="auto"/>
              <w:left w:val="single" w:sz="4" w:space="0" w:color="auto"/>
              <w:bottom w:val="single" w:sz="4" w:space="0" w:color="auto"/>
              <w:right w:val="single" w:sz="4" w:space="0" w:color="auto"/>
            </w:tcBorders>
          </w:tcPr>
          <w:p w14:paraId="2B30084C" w14:textId="77777777" w:rsidR="00FF50EF" w:rsidRPr="007B3E8F" w:rsidRDefault="00FF50EF" w:rsidP="00845322">
            <w:pPr>
              <w:jc w:val="both"/>
              <w:rPr>
                <w:rFonts w:eastAsia="Calibri" w:cs="Arial"/>
                <w:color w:val="000000"/>
              </w:rPr>
            </w:pPr>
            <w:r w:rsidRPr="007B3E8F">
              <w:rPr>
                <w:rFonts w:eastAsia="Calibri" w:cs="Arial"/>
                <w:color w:val="000000"/>
              </w:rPr>
              <w:t>43,19</w:t>
            </w:r>
          </w:p>
        </w:tc>
        <w:tc>
          <w:tcPr>
            <w:tcW w:w="851" w:type="dxa"/>
            <w:tcBorders>
              <w:top w:val="single" w:sz="4" w:space="0" w:color="auto"/>
              <w:left w:val="single" w:sz="4" w:space="0" w:color="auto"/>
              <w:bottom w:val="single" w:sz="4" w:space="0" w:color="auto"/>
              <w:right w:val="single" w:sz="4" w:space="0" w:color="auto"/>
            </w:tcBorders>
          </w:tcPr>
          <w:p w14:paraId="6CBB02FB" w14:textId="77777777" w:rsidR="00FF50EF" w:rsidRPr="007B3E8F" w:rsidRDefault="00FF50EF" w:rsidP="00845322">
            <w:pPr>
              <w:jc w:val="both"/>
              <w:rPr>
                <w:rFonts w:eastAsia="Calibri" w:cs="Arial"/>
                <w:color w:val="000000"/>
              </w:rPr>
            </w:pPr>
            <w:r w:rsidRPr="007B3E8F">
              <w:rPr>
                <w:rFonts w:eastAsia="Calibri" w:cs="Arial"/>
                <w:color w:val="000000"/>
              </w:rPr>
              <w:t>47,1</w:t>
            </w:r>
          </w:p>
        </w:tc>
        <w:tc>
          <w:tcPr>
            <w:tcW w:w="850" w:type="dxa"/>
            <w:tcBorders>
              <w:top w:val="single" w:sz="4" w:space="0" w:color="auto"/>
              <w:left w:val="single" w:sz="4" w:space="0" w:color="auto"/>
              <w:bottom w:val="single" w:sz="4" w:space="0" w:color="auto"/>
              <w:right w:val="single" w:sz="4" w:space="0" w:color="auto"/>
            </w:tcBorders>
          </w:tcPr>
          <w:p w14:paraId="5D6E39F0" w14:textId="77777777" w:rsidR="00FF50EF" w:rsidRPr="007B3E8F" w:rsidRDefault="00FF50EF" w:rsidP="00845322">
            <w:pPr>
              <w:jc w:val="both"/>
              <w:rPr>
                <w:rFonts w:eastAsia="Calibri" w:cs="Arial"/>
                <w:color w:val="000000"/>
              </w:rPr>
            </w:pPr>
            <w:r w:rsidRPr="007B3E8F">
              <w:rPr>
                <w:rFonts w:eastAsia="Calibri" w:cs="Arial"/>
                <w:color w:val="000000"/>
              </w:rPr>
              <w:t>55,0</w:t>
            </w:r>
          </w:p>
        </w:tc>
        <w:tc>
          <w:tcPr>
            <w:tcW w:w="851" w:type="dxa"/>
            <w:tcBorders>
              <w:top w:val="single" w:sz="4" w:space="0" w:color="auto"/>
              <w:left w:val="single" w:sz="4" w:space="0" w:color="auto"/>
              <w:bottom w:val="single" w:sz="4" w:space="0" w:color="auto"/>
              <w:right w:val="single" w:sz="4" w:space="0" w:color="auto"/>
            </w:tcBorders>
          </w:tcPr>
          <w:p w14:paraId="68B1959C" w14:textId="77777777" w:rsidR="00FF50EF" w:rsidRPr="007B3E8F" w:rsidRDefault="00FF50EF" w:rsidP="00845322">
            <w:pPr>
              <w:jc w:val="both"/>
              <w:rPr>
                <w:rFonts w:eastAsia="Calibri" w:cs="Arial"/>
                <w:color w:val="000000"/>
              </w:rPr>
            </w:pPr>
            <w:r w:rsidRPr="007B3E8F">
              <w:rPr>
                <w:rFonts w:eastAsia="Calibri" w:cs="Arial"/>
                <w:color w:val="000000"/>
              </w:rPr>
              <w:t>63,98</w:t>
            </w:r>
          </w:p>
        </w:tc>
        <w:tc>
          <w:tcPr>
            <w:tcW w:w="850" w:type="dxa"/>
            <w:tcBorders>
              <w:top w:val="single" w:sz="4" w:space="0" w:color="auto"/>
              <w:left w:val="single" w:sz="4" w:space="0" w:color="auto"/>
              <w:bottom w:val="single" w:sz="4" w:space="0" w:color="auto"/>
              <w:right w:val="single" w:sz="4" w:space="0" w:color="auto"/>
            </w:tcBorders>
          </w:tcPr>
          <w:p w14:paraId="7FC57150" w14:textId="77777777" w:rsidR="00FF50EF" w:rsidRPr="007B3E8F" w:rsidRDefault="00FF50EF" w:rsidP="00845322">
            <w:pPr>
              <w:jc w:val="both"/>
              <w:rPr>
                <w:rFonts w:eastAsia="Calibri" w:cs="Arial"/>
                <w:color w:val="000000"/>
              </w:rPr>
            </w:pPr>
            <w:r w:rsidRPr="007B3E8F">
              <w:rPr>
                <w:rFonts w:eastAsia="Calibri" w:cs="Arial"/>
                <w:color w:val="000000"/>
              </w:rPr>
              <w:t>61,79</w:t>
            </w:r>
          </w:p>
        </w:tc>
        <w:tc>
          <w:tcPr>
            <w:tcW w:w="851" w:type="dxa"/>
            <w:tcBorders>
              <w:top w:val="single" w:sz="4" w:space="0" w:color="auto"/>
              <w:left w:val="single" w:sz="4" w:space="0" w:color="auto"/>
              <w:bottom w:val="single" w:sz="4" w:space="0" w:color="auto"/>
              <w:right w:val="single" w:sz="4" w:space="0" w:color="auto"/>
            </w:tcBorders>
          </w:tcPr>
          <w:p w14:paraId="5498FCA0" w14:textId="77777777" w:rsidR="00FF50EF" w:rsidRPr="007B3E8F" w:rsidRDefault="00FF50EF" w:rsidP="00845322">
            <w:pPr>
              <w:jc w:val="both"/>
              <w:rPr>
                <w:rFonts w:eastAsia="Calibri" w:cs="Arial"/>
                <w:color w:val="000000"/>
              </w:rPr>
            </w:pPr>
            <w:r w:rsidRPr="007B3E8F">
              <w:rPr>
                <w:rFonts w:eastAsia="Calibri" w:cs="Arial"/>
                <w:color w:val="000000"/>
              </w:rPr>
              <w:t>55,51</w:t>
            </w:r>
          </w:p>
        </w:tc>
      </w:tr>
    </w:tbl>
    <w:p w14:paraId="55416809" w14:textId="77777777" w:rsidR="00FF50EF" w:rsidRPr="007B3E8F" w:rsidRDefault="00FF50EF" w:rsidP="00845322">
      <w:pPr>
        <w:ind w:left="6"/>
        <w:jc w:val="center"/>
        <w:rPr>
          <w:rFonts w:eastAsia="Calibri" w:cs="Arial"/>
          <w:b/>
          <w:color w:val="000000"/>
        </w:rPr>
      </w:pPr>
    </w:p>
    <w:p w14:paraId="4940F3EA" w14:textId="77777777" w:rsidR="00FF50EF" w:rsidRPr="007B3E8F" w:rsidRDefault="00FF50EF" w:rsidP="00845322">
      <w:pPr>
        <w:ind w:left="6"/>
        <w:jc w:val="center"/>
        <w:rPr>
          <w:rFonts w:eastAsia="Calibri" w:cs="Arial"/>
          <w:b/>
          <w:color w:val="000000"/>
        </w:rPr>
      </w:pPr>
      <w:r w:rsidRPr="007B3E8F">
        <w:rPr>
          <w:rFonts w:eastAsia="Calibri" w:cs="Arial"/>
          <w:b/>
          <w:color w:val="000000"/>
        </w:rPr>
        <w:t>A nappali melegedőben biztosított szolgáltatások éves összesítése</w:t>
      </w:r>
    </w:p>
    <w:tbl>
      <w:tblPr>
        <w:tblW w:w="11270" w:type="dxa"/>
        <w:jc w:val="center"/>
        <w:tblLayout w:type="fixed"/>
        <w:tblCellMar>
          <w:left w:w="70" w:type="dxa"/>
          <w:right w:w="70" w:type="dxa"/>
        </w:tblCellMar>
        <w:tblLook w:val="04A0" w:firstRow="1" w:lastRow="0" w:firstColumn="1" w:lastColumn="0" w:noHBand="0" w:noVBand="1"/>
      </w:tblPr>
      <w:tblGrid>
        <w:gridCol w:w="1418"/>
        <w:gridCol w:w="992"/>
        <w:gridCol w:w="1134"/>
        <w:gridCol w:w="1134"/>
        <w:gridCol w:w="1276"/>
        <w:gridCol w:w="1134"/>
        <w:gridCol w:w="992"/>
        <w:gridCol w:w="1276"/>
        <w:gridCol w:w="1134"/>
        <w:gridCol w:w="780"/>
      </w:tblGrid>
      <w:tr w:rsidR="00FF50EF" w:rsidRPr="007B3E8F" w14:paraId="626B0E60" w14:textId="77777777" w:rsidTr="002D44C1">
        <w:trPr>
          <w:trHeight w:val="765"/>
          <w:jc w:val="center"/>
        </w:trPr>
        <w:tc>
          <w:tcPr>
            <w:tcW w:w="1418" w:type="dxa"/>
            <w:tcBorders>
              <w:top w:val="single" w:sz="4" w:space="0" w:color="auto"/>
              <w:left w:val="single" w:sz="4" w:space="0" w:color="auto"/>
              <w:bottom w:val="single" w:sz="4" w:space="0" w:color="auto"/>
              <w:right w:val="single" w:sz="4" w:space="0" w:color="auto"/>
            </w:tcBorders>
            <w:shd w:val="clear" w:color="000000" w:fill="C0C0C0"/>
            <w:hideMark/>
          </w:tcPr>
          <w:p w14:paraId="5BDA3F42" w14:textId="77777777" w:rsidR="00FF50EF" w:rsidRPr="007B3E8F" w:rsidRDefault="00FF50EF" w:rsidP="00845322">
            <w:pPr>
              <w:jc w:val="center"/>
              <w:rPr>
                <w:rFonts w:cs="Arial"/>
                <w:color w:val="000000"/>
              </w:rPr>
            </w:pPr>
            <w:r w:rsidRPr="007B3E8F">
              <w:rPr>
                <w:rFonts w:cs="Arial"/>
                <w:color w:val="000000"/>
              </w:rPr>
              <w:t>Tisztálkodás</w:t>
            </w:r>
          </w:p>
        </w:tc>
        <w:tc>
          <w:tcPr>
            <w:tcW w:w="992" w:type="dxa"/>
            <w:tcBorders>
              <w:top w:val="single" w:sz="4" w:space="0" w:color="auto"/>
              <w:left w:val="nil"/>
              <w:bottom w:val="single" w:sz="4" w:space="0" w:color="auto"/>
              <w:right w:val="single" w:sz="4" w:space="0" w:color="auto"/>
            </w:tcBorders>
            <w:shd w:val="clear" w:color="000000" w:fill="C0C0C0"/>
            <w:hideMark/>
          </w:tcPr>
          <w:p w14:paraId="5EB9AC5A" w14:textId="77777777" w:rsidR="00FF50EF" w:rsidRPr="007B3E8F" w:rsidRDefault="00FF50EF" w:rsidP="00845322">
            <w:pPr>
              <w:jc w:val="center"/>
              <w:rPr>
                <w:rFonts w:cs="Arial"/>
                <w:color w:val="000000"/>
              </w:rPr>
            </w:pPr>
            <w:r w:rsidRPr="007B3E8F">
              <w:rPr>
                <w:rFonts w:cs="Arial"/>
                <w:color w:val="000000"/>
              </w:rPr>
              <w:t>Mosás, szárítás</w:t>
            </w:r>
          </w:p>
        </w:tc>
        <w:tc>
          <w:tcPr>
            <w:tcW w:w="1134" w:type="dxa"/>
            <w:tcBorders>
              <w:top w:val="single" w:sz="4" w:space="0" w:color="auto"/>
              <w:left w:val="nil"/>
              <w:bottom w:val="single" w:sz="4" w:space="0" w:color="auto"/>
              <w:right w:val="single" w:sz="4" w:space="0" w:color="auto"/>
            </w:tcBorders>
            <w:shd w:val="clear" w:color="000000" w:fill="C0C0C0"/>
            <w:hideMark/>
          </w:tcPr>
          <w:p w14:paraId="1415EFAF" w14:textId="77777777" w:rsidR="00FF50EF" w:rsidRPr="007B3E8F" w:rsidRDefault="00FF50EF" w:rsidP="00845322">
            <w:pPr>
              <w:jc w:val="center"/>
              <w:rPr>
                <w:rFonts w:cs="Arial"/>
                <w:color w:val="000000"/>
              </w:rPr>
            </w:pPr>
            <w:r w:rsidRPr="007B3E8F">
              <w:rPr>
                <w:rFonts w:cs="Arial"/>
                <w:color w:val="000000"/>
              </w:rPr>
              <w:t>Étel</w:t>
            </w:r>
          </w:p>
          <w:p w14:paraId="2898D123" w14:textId="77777777" w:rsidR="00FF50EF" w:rsidRPr="007B3E8F" w:rsidRDefault="00FF50EF" w:rsidP="00845322">
            <w:pPr>
              <w:jc w:val="center"/>
              <w:rPr>
                <w:rFonts w:cs="Arial"/>
                <w:color w:val="000000"/>
              </w:rPr>
            </w:pPr>
            <w:r w:rsidRPr="007B3E8F">
              <w:rPr>
                <w:rFonts w:cs="Arial"/>
                <w:color w:val="000000"/>
              </w:rPr>
              <w:t>melegítés</w:t>
            </w:r>
          </w:p>
        </w:tc>
        <w:tc>
          <w:tcPr>
            <w:tcW w:w="1134" w:type="dxa"/>
            <w:tcBorders>
              <w:top w:val="single" w:sz="4" w:space="0" w:color="auto"/>
              <w:left w:val="nil"/>
              <w:bottom w:val="single" w:sz="4" w:space="0" w:color="auto"/>
              <w:right w:val="single" w:sz="4" w:space="0" w:color="auto"/>
            </w:tcBorders>
            <w:shd w:val="clear" w:color="000000" w:fill="C0C0C0"/>
            <w:hideMark/>
          </w:tcPr>
          <w:p w14:paraId="099BE6E9" w14:textId="77777777" w:rsidR="00FF50EF" w:rsidRPr="007B3E8F" w:rsidRDefault="00FF50EF" w:rsidP="00845322">
            <w:pPr>
              <w:jc w:val="center"/>
              <w:rPr>
                <w:rFonts w:cs="Arial"/>
                <w:color w:val="000000"/>
              </w:rPr>
            </w:pPr>
            <w:r w:rsidRPr="007B3E8F">
              <w:rPr>
                <w:rFonts w:cs="Arial"/>
                <w:color w:val="000000"/>
              </w:rPr>
              <w:t>Szociális ügyinté-zés</w:t>
            </w:r>
          </w:p>
        </w:tc>
        <w:tc>
          <w:tcPr>
            <w:tcW w:w="1276" w:type="dxa"/>
            <w:tcBorders>
              <w:top w:val="single" w:sz="4" w:space="0" w:color="auto"/>
              <w:left w:val="nil"/>
              <w:bottom w:val="single" w:sz="4" w:space="0" w:color="auto"/>
              <w:right w:val="single" w:sz="4" w:space="0" w:color="auto"/>
            </w:tcBorders>
            <w:shd w:val="clear" w:color="000000" w:fill="C0C0C0"/>
            <w:hideMark/>
          </w:tcPr>
          <w:p w14:paraId="3CF63F27" w14:textId="77777777" w:rsidR="00FF50EF" w:rsidRPr="007B3E8F" w:rsidRDefault="00FF50EF" w:rsidP="00845322">
            <w:pPr>
              <w:jc w:val="center"/>
              <w:rPr>
                <w:rFonts w:cs="Arial"/>
                <w:color w:val="000000"/>
              </w:rPr>
            </w:pPr>
            <w:r w:rsidRPr="007B3E8F">
              <w:rPr>
                <w:rFonts w:cs="Arial"/>
                <w:color w:val="000000"/>
              </w:rPr>
              <w:t>Szociális, mentális gondozás</w:t>
            </w:r>
          </w:p>
        </w:tc>
        <w:tc>
          <w:tcPr>
            <w:tcW w:w="1134" w:type="dxa"/>
            <w:tcBorders>
              <w:top w:val="single" w:sz="4" w:space="0" w:color="auto"/>
              <w:left w:val="nil"/>
              <w:bottom w:val="single" w:sz="4" w:space="0" w:color="auto"/>
              <w:right w:val="single" w:sz="4" w:space="0" w:color="auto"/>
            </w:tcBorders>
            <w:shd w:val="clear" w:color="000000" w:fill="C0C0C0"/>
            <w:hideMark/>
          </w:tcPr>
          <w:p w14:paraId="4DE19216" w14:textId="77777777" w:rsidR="00FF50EF" w:rsidRPr="007B3E8F" w:rsidRDefault="00FF50EF" w:rsidP="00845322">
            <w:pPr>
              <w:jc w:val="center"/>
              <w:rPr>
                <w:rFonts w:cs="Arial"/>
                <w:color w:val="000000"/>
              </w:rPr>
            </w:pPr>
            <w:r w:rsidRPr="007B3E8F">
              <w:rPr>
                <w:rFonts w:cs="Arial"/>
                <w:color w:val="000000"/>
              </w:rPr>
              <w:t>Étkeztetés</w:t>
            </w:r>
          </w:p>
        </w:tc>
        <w:tc>
          <w:tcPr>
            <w:tcW w:w="992" w:type="dxa"/>
            <w:tcBorders>
              <w:top w:val="single" w:sz="4" w:space="0" w:color="auto"/>
              <w:left w:val="nil"/>
              <w:bottom w:val="single" w:sz="4" w:space="0" w:color="auto"/>
              <w:right w:val="single" w:sz="4" w:space="0" w:color="auto"/>
            </w:tcBorders>
            <w:shd w:val="clear" w:color="000000" w:fill="C0C0C0"/>
            <w:hideMark/>
          </w:tcPr>
          <w:p w14:paraId="61AE2471" w14:textId="77777777" w:rsidR="00FF50EF" w:rsidRPr="007B3E8F" w:rsidRDefault="00FF50EF" w:rsidP="00845322">
            <w:pPr>
              <w:jc w:val="center"/>
              <w:rPr>
                <w:rFonts w:cs="Arial"/>
                <w:color w:val="000000"/>
              </w:rPr>
            </w:pPr>
            <w:r w:rsidRPr="007B3E8F">
              <w:rPr>
                <w:rFonts w:cs="Arial"/>
                <w:color w:val="000000"/>
              </w:rPr>
              <w:t>Ruha-pótlás</w:t>
            </w:r>
          </w:p>
        </w:tc>
        <w:tc>
          <w:tcPr>
            <w:tcW w:w="1276" w:type="dxa"/>
            <w:tcBorders>
              <w:top w:val="single" w:sz="4" w:space="0" w:color="auto"/>
              <w:left w:val="nil"/>
              <w:bottom w:val="single" w:sz="4" w:space="0" w:color="auto"/>
              <w:right w:val="single" w:sz="4" w:space="0" w:color="auto"/>
            </w:tcBorders>
            <w:shd w:val="clear" w:color="000000" w:fill="C0C0C0"/>
            <w:hideMark/>
          </w:tcPr>
          <w:p w14:paraId="70B8E3B5" w14:textId="77777777" w:rsidR="00FF50EF" w:rsidRPr="007B3E8F" w:rsidRDefault="00FF50EF" w:rsidP="00845322">
            <w:pPr>
              <w:jc w:val="center"/>
              <w:rPr>
                <w:rFonts w:cs="Arial"/>
                <w:color w:val="000000"/>
              </w:rPr>
            </w:pPr>
            <w:r w:rsidRPr="007B3E8F">
              <w:rPr>
                <w:rFonts w:cs="Arial"/>
                <w:color w:val="000000"/>
              </w:rPr>
              <w:t>Postacím biztosítása</w:t>
            </w:r>
          </w:p>
        </w:tc>
        <w:tc>
          <w:tcPr>
            <w:tcW w:w="1134" w:type="dxa"/>
            <w:tcBorders>
              <w:top w:val="single" w:sz="4" w:space="0" w:color="auto"/>
              <w:left w:val="nil"/>
              <w:bottom w:val="single" w:sz="4" w:space="0" w:color="auto"/>
              <w:right w:val="single" w:sz="4" w:space="0" w:color="auto"/>
            </w:tcBorders>
            <w:shd w:val="clear" w:color="000000" w:fill="C0C0C0"/>
            <w:hideMark/>
          </w:tcPr>
          <w:p w14:paraId="00047CBC" w14:textId="77777777" w:rsidR="00FF50EF" w:rsidRPr="007B3E8F" w:rsidRDefault="00FF50EF" w:rsidP="00845322">
            <w:pPr>
              <w:jc w:val="center"/>
              <w:rPr>
                <w:rFonts w:cs="Arial"/>
                <w:color w:val="000000"/>
              </w:rPr>
            </w:pPr>
            <w:r w:rsidRPr="007B3E8F">
              <w:rPr>
                <w:rFonts w:cs="Arial"/>
                <w:color w:val="000000"/>
              </w:rPr>
              <w:t>Csomag-megőrzés</w:t>
            </w:r>
          </w:p>
        </w:tc>
        <w:tc>
          <w:tcPr>
            <w:tcW w:w="780" w:type="dxa"/>
            <w:tcBorders>
              <w:top w:val="single" w:sz="4" w:space="0" w:color="auto"/>
              <w:left w:val="nil"/>
              <w:bottom w:val="single" w:sz="4" w:space="0" w:color="auto"/>
              <w:right w:val="single" w:sz="4" w:space="0" w:color="auto"/>
            </w:tcBorders>
            <w:shd w:val="clear" w:color="000000" w:fill="C0C0C0"/>
            <w:hideMark/>
          </w:tcPr>
          <w:p w14:paraId="4731F404" w14:textId="77777777" w:rsidR="00FF50EF" w:rsidRPr="007B3E8F" w:rsidRDefault="00FF50EF" w:rsidP="00845322">
            <w:pPr>
              <w:jc w:val="center"/>
              <w:rPr>
                <w:rFonts w:cs="Arial"/>
                <w:color w:val="000000"/>
              </w:rPr>
            </w:pPr>
            <w:r w:rsidRPr="007B3E8F">
              <w:rPr>
                <w:rFonts w:cs="Arial"/>
                <w:color w:val="000000"/>
              </w:rPr>
              <w:t>Egyéb</w:t>
            </w:r>
          </w:p>
        </w:tc>
      </w:tr>
      <w:tr w:rsidR="00FF50EF" w:rsidRPr="007B3E8F" w14:paraId="377DD7A6" w14:textId="77777777" w:rsidTr="002D44C1">
        <w:trPr>
          <w:trHeight w:val="765"/>
          <w:jc w:val="center"/>
        </w:trPr>
        <w:tc>
          <w:tcPr>
            <w:tcW w:w="1418" w:type="dxa"/>
            <w:tcBorders>
              <w:top w:val="single" w:sz="4" w:space="0" w:color="auto"/>
              <w:left w:val="single" w:sz="4" w:space="0" w:color="auto"/>
              <w:bottom w:val="single" w:sz="4" w:space="0" w:color="auto"/>
              <w:right w:val="single" w:sz="4" w:space="0" w:color="auto"/>
            </w:tcBorders>
            <w:shd w:val="clear" w:color="000000" w:fill="FFFFFF"/>
          </w:tcPr>
          <w:p w14:paraId="4013672B" w14:textId="77777777" w:rsidR="00FF50EF" w:rsidRPr="007B3E8F" w:rsidRDefault="00FF50EF" w:rsidP="00845322">
            <w:pPr>
              <w:jc w:val="center"/>
              <w:rPr>
                <w:rFonts w:cs="Arial"/>
                <w:color w:val="000000"/>
              </w:rPr>
            </w:pPr>
            <w:r w:rsidRPr="007B3E8F">
              <w:rPr>
                <w:rFonts w:cs="Arial"/>
                <w:color w:val="000000"/>
              </w:rPr>
              <w:t>3018</w:t>
            </w:r>
          </w:p>
        </w:tc>
        <w:tc>
          <w:tcPr>
            <w:tcW w:w="992" w:type="dxa"/>
            <w:tcBorders>
              <w:top w:val="single" w:sz="4" w:space="0" w:color="auto"/>
              <w:left w:val="nil"/>
              <w:bottom w:val="single" w:sz="4" w:space="0" w:color="auto"/>
              <w:right w:val="single" w:sz="4" w:space="0" w:color="auto"/>
            </w:tcBorders>
            <w:shd w:val="clear" w:color="000000" w:fill="FFFFFF"/>
          </w:tcPr>
          <w:p w14:paraId="4369C4D9" w14:textId="77777777" w:rsidR="00FF50EF" w:rsidRPr="007B3E8F" w:rsidRDefault="00FF50EF" w:rsidP="00845322">
            <w:pPr>
              <w:jc w:val="center"/>
              <w:rPr>
                <w:rFonts w:cs="Arial"/>
                <w:color w:val="000000"/>
              </w:rPr>
            </w:pPr>
            <w:r w:rsidRPr="007B3E8F">
              <w:rPr>
                <w:rFonts w:cs="Arial"/>
                <w:color w:val="000000"/>
              </w:rPr>
              <w:t>1775</w:t>
            </w:r>
          </w:p>
        </w:tc>
        <w:tc>
          <w:tcPr>
            <w:tcW w:w="1134" w:type="dxa"/>
            <w:tcBorders>
              <w:top w:val="single" w:sz="4" w:space="0" w:color="auto"/>
              <w:left w:val="nil"/>
              <w:bottom w:val="single" w:sz="4" w:space="0" w:color="auto"/>
              <w:right w:val="single" w:sz="4" w:space="0" w:color="auto"/>
            </w:tcBorders>
            <w:shd w:val="clear" w:color="000000" w:fill="FFFFFF"/>
          </w:tcPr>
          <w:p w14:paraId="4BB185B5" w14:textId="77777777" w:rsidR="00FF50EF" w:rsidRPr="007B3E8F" w:rsidRDefault="00FF50EF" w:rsidP="00845322">
            <w:pPr>
              <w:jc w:val="center"/>
              <w:rPr>
                <w:rFonts w:cs="Arial"/>
                <w:color w:val="000000"/>
              </w:rPr>
            </w:pPr>
            <w:r w:rsidRPr="007B3E8F">
              <w:rPr>
                <w:rFonts w:cs="Arial"/>
                <w:color w:val="000000"/>
              </w:rPr>
              <w:t>4058</w:t>
            </w:r>
          </w:p>
        </w:tc>
        <w:tc>
          <w:tcPr>
            <w:tcW w:w="1134" w:type="dxa"/>
            <w:tcBorders>
              <w:top w:val="single" w:sz="4" w:space="0" w:color="auto"/>
              <w:left w:val="nil"/>
              <w:bottom w:val="single" w:sz="4" w:space="0" w:color="auto"/>
              <w:right w:val="single" w:sz="4" w:space="0" w:color="auto"/>
            </w:tcBorders>
            <w:shd w:val="clear" w:color="000000" w:fill="FFFFFF"/>
          </w:tcPr>
          <w:p w14:paraId="74635887" w14:textId="77777777" w:rsidR="00FF50EF" w:rsidRPr="007B3E8F" w:rsidRDefault="00FF50EF" w:rsidP="00845322">
            <w:pPr>
              <w:jc w:val="center"/>
              <w:rPr>
                <w:rFonts w:cs="Arial"/>
                <w:color w:val="000000"/>
              </w:rPr>
            </w:pPr>
            <w:r w:rsidRPr="007B3E8F">
              <w:rPr>
                <w:rFonts w:cs="Arial"/>
                <w:color w:val="000000"/>
              </w:rPr>
              <w:t>878</w:t>
            </w:r>
          </w:p>
        </w:tc>
        <w:tc>
          <w:tcPr>
            <w:tcW w:w="1276" w:type="dxa"/>
            <w:tcBorders>
              <w:top w:val="single" w:sz="4" w:space="0" w:color="auto"/>
              <w:left w:val="nil"/>
              <w:bottom w:val="single" w:sz="4" w:space="0" w:color="auto"/>
              <w:right w:val="single" w:sz="4" w:space="0" w:color="auto"/>
            </w:tcBorders>
            <w:shd w:val="clear" w:color="000000" w:fill="FFFFFF"/>
          </w:tcPr>
          <w:p w14:paraId="224822D7" w14:textId="77777777" w:rsidR="00FF50EF" w:rsidRPr="007B3E8F" w:rsidRDefault="00FF50EF" w:rsidP="00845322">
            <w:pPr>
              <w:jc w:val="center"/>
              <w:rPr>
                <w:rFonts w:cs="Arial"/>
                <w:color w:val="000000"/>
              </w:rPr>
            </w:pPr>
            <w:r w:rsidRPr="007B3E8F">
              <w:rPr>
                <w:rFonts w:cs="Arial"/>
                <w:color w:val="000000"/>
              </w:rPr>
              <w:t>4856</w:t>
            </w:r>
          </w:p>
        </w:tc>
        <w:tc>
          <w:tcPr>
            <w:tcW w:w="1134" w:type="dxa"/>
            <w:tcBorders>
              <w:top w:val="single" w:sz="4" w:space="0" w:color="auto"/>
              <w:left w:val="nil"/>
              <w:bottom w:val="single" w:sz="4" w:space="0" w:color="auto"/>
              <w:right w:val="single" w:sz="4" w:space="0" w:color="auto"/>
            </w:tcBorders>
            <w:shd w:val="clear" w:color="000000" w:fill="FFFFFF"/>
          </w:tcPr>
          <w:p w14:paraId="446D45E2" w14:textId="77777777" w:rsidR="00FF50EF" w:rsidRPr="007B3E8F" w:rsidRDefault="00FF50EF" w:rsidP="00845322">
            <w:pPr>
              <w:jc w:val="center"/>
              <w:rPr>
                <w:rFonts w:cs="Arial"/>
                <w:color w:val="000000"/>
              </w:rPr>
            </w:pPr>
            <w:r w:rsidRPr="007B3E8F">
              <w:rPr>
                <w:rFonts w:cs="Arial"/>
                <w:color w:val="000000"/>
              </w:rPr>
              <w:t>8784</w:t>
            </w:r>
          </w:p>
        </w:tc>
        <w:tc>
          <w:tcPr>
            <w:tcW w:w="992" w:type="dxa"/>
            <w:tcBorders>
              <w:top w:val="single" w:sz="4" w:space="0" w:color="auto"/>
              <w:left w:val="nil"/>
              <w:bottom w:val="single" w:sz="4" w:space="0" w:color="auto"/>
              <w:right w:val="single" w:sz="4" w:space="0" w:color="auto"/>
            </w:tcBorders>
            <w:shd w:val="clear" w:color="000000" w:fill="FFFFFF"/>
          </w:tcPr>
          <w:p w14:paraId="2F1EB649" w14:textId="77777777" w:rsidR="00FF50EF" w:rsidRPr="007B3E8F" w:rsidRDefault="00FF50EF" w:rsidP="00845322">
            <w:pPr>
              <w:jc w:val="center"/>
              <w:rPr>
                <w:rFonts w:cs="Arial"/>
                <w:color w:val="000000"/>
              </w:rPr>
            </w:pPr>
            <w:r w:rsidRPr="007B3E8F">
              <w:rPr>
                <w:rFonts w:cs="Arial"/>
                <w:color w:val="000000"/>
              </w:rPr>
              <w:t>397</w:t>
            </w:r>
          </w:p>
        </w:tc>
        <w:tc>
          <w:tcPr>
            <w:tcW w:w="1276" w:type="dxa"/>
            <w:tcBorders>
              <w:top w:val="single" w:sz="4" w:space="0" w:color="auto"/>
              <w:left w:val="nil"/>
              <w:bottom w:val="single" w:sz="4" w:space="0" w:color="auto"/>
              <w:right w:val="single" w:sz="4" w:space="0" w:color="auto"/>
            </w:tcBorders>
            <w:shd w:val="clear" w:color="000000" w:fill="FFFFFF"/>
          </w:tcPr>
          <w:p w14:paraId="4843D76D" w14:textId="77777777" w:rsidR="00FF50EF" w:rsidRPr="007B3E8F" w:rsidRDefault="00FF50EF" w:rsidP="00845322">
            <w:pPr>
              <w:jc w:val="center"/>
              <w:rPr>
                <w:rFonts w:cs="Arial"/>
                <w:color w:val="000000"/>
              </w:rPr>
            </w:pPr>
            <w:r w:rsidRPr="007B3E8F">
              <w:rPr>
                <w:rFonts w:cs="Arial"/>
                <w:color w:val="000000"/>
              </w:rPr>
              <w:t>36</w:t>
            </w:r>
          </w:p>
        </w:tc>
        <w:tc>
          <w:tcPr>
            <w:tcW w:w="1134" w:type="dxa"/>
            <w:tcBorders>
              <w:top w:val="single" w:sz="4" w:space="0" w:color="auto"/>
              <w:left w:val="nil"/>
              <w:bottom w:val="single" w:sz="4" w:space="0" w:color="auto"/>
              <w:right w:val="single" w:sz="4" w:space="0" w:color="auto"/>
            </w:tcBorders>
            <w:shd w:val="clear" w:color="000000" w:fill="FFFFFF"/>
          </w:tcPr>
          <w:p w14:paraId="6DAC4052" w14:textId="77777777" w:rsidR="00FF50EF" w:rsidRPr="007B3E8F" w:rsidRDefault="00FF50EF" w:rsidP="00845322">
            <w:pPr>
              <w:jc w:val="center"/>
              <w:rPr>
                <w:rFonts w:cs="Arial"/>
                <w:color w:val="000000"/>
              </w:rPr>
            </w:pPr>
            <w:r w:rsidRPr="007B3E8F">
              <w:rPr>
                <w:rFonts w:cs="Arial"/>
                <w:color w:val="000000"/>
              </w:rPr>
              <w:t>8281</w:t>
            </w:r>
          </w:p>
        </w:tc>
        <w:tc>
          <w:tcPr>
            <w:tcW w:w="780" w:type="dxa"/>
            <w:tcBorders>
              <w:top w:val="single" w:sz="4" w:space="0" w:color="auto"/>
              <w:left w:val="nil"/>
              <w:bottom w:val="single" w:sz="4" w:space="0" w:color="auto"/>
              <w:right w:val="single" w:sz="4" w:space="0" w:color="auto"/>
            </w:tcBorders>
            <w:shd w:val="clear" w:color="000000" w:fill="FFFFFF"/>
          </w:tcPr>
          <w:p w14:paraId="042C6DD3" w14:textId="77777777" w:rsidR="00FF50EF" w:rsidRPr="007B3E8F" w:rsidRDefault="00FF50EF" w:rsidP="00845322">
            <w:pPr>
              <w:jc w:val="center"/>
              <w:rPr>
                <w:rFonts w:cs="Arial"/>
                <w:color w:val="000000"/>
              </w:rPr>
            </w:pPr>
            <w:r w:rsidRPr="007B3E8F">
              <w:rPr>
                <w:rFonts w:cs="Arial"/>
                <w:color w:val="000000"/>
              </w:rPr>
              <w:t>1764</w:t>
            </w:r>
          </w:p>
        </w:tc>
      </w:tr>
    </w:tbl>
    <w:p w14:paraId="71C6C448" w14:textId="77777777" w:rsidR="00FF50EF" w:rsidRPr="007B3E8F" w:rsidRDefault="00FF50EF" w:rsidP="00845322">
      <w:pPr>
        <w:jc w:val="both"/>
        <w:rPr>
          <w:rFonts w:eastAsia="Calibri" w:cs="Arial"/>
          <w:noProof/>
          <w:color w:val="000000"/>
        </w:rPr>
      </w:pPr>
    </w:p>
    <w:p w14:paraId="7164FB35" w14:textId="77777777" w:rsidR="00FF50EF" w:rsidRPr="007B3E8F" w:rsidRDefault="00FF50EF" w:rsidP="00845322">
      <w:pPr>
        <w:ind w:left="3"/>
        <w:jc w:val="both"/>
        <w:rPr>
          <w:rFonts w:eastAsia="Calibri" w:cs="Arial"/>
          <w:b/>
          <w:noProof/>
          <w:color w:val="000000"/>
        </w:rPr>
      </w:pPr>
      <w:r w:rsidRPr="007B3E8F">
        <w:rPr>
          <w:rFonts w:eastAsia="Calibri" w:cs="Arial"/>
          <w:color w:val="000000"/>
        </w:rPr>
        <w:t>Minden szolgáltatást igénybevevő számára biztosít</w:t>
      </w:r>
      <w:r w:rsidR="00EA7D0A">
        <w:rPr>
          <w:rFonts w:eastAsia="Calibri" w:cs="Arial"/>
          <w:color w:val="000000"/>
        </w:rPr>
        <w:t>va van</w:t>
      </w:r>
      <w:r w:rsidRPr="007B3E8F">
        <w:rPr>
          <w:rFonts w:eastAsia="Calibri" w:cs="Arial"/>
          <w:color w:val="000000"/>
        </w:rPr>
        <w:t xml:space="preserve"> a tisztálkodás és a személyes ruházat tisztításának feltétele. Gondoskod</w:t>
      </w:r>
      <w:r w:rsidR="00EA7D0A">
        <w:rPr>
          <w:rFonts w:eastAsia="Calibri" w:cs="Arial"/>
          <w:color w:val="000000"/>
        </w:rPr>
        <w:t>nak</w:t>
      </w:r>
      <w:r w:rsidRPr="007B3E8F">
        <w:rPr>
          <w:rFonts w:eastAsia="Calibri" w:cs="Arial"/>
          <w:color w:val="000000"/>
        </w:rPr>
        <w:t xml:space="preserve"> a ruházat és egyéb személyes dolgok biztonságos őrzéséről, lehetőség szerint a ruházat pótlásáról. Az ételkészítés lehetőségének biztosítása mellett egyszeri meleg ebédet is biztosít</w:t>
      </w:r>
      <w:r w:rsidR="00EA7D0A">
        <w:rPr>
          <w:rFonts w:eastAsia="Calibri" w:cs="Arial"/>
          <w:color w:val="000000"/>
        </w:rPr>
        <w:t>a</w:t>
      </w:r>
      <w:r w:rsidRPr="007B3E8F">
        <w:rPr>
          <w:rFonts w:eastAsia="Calibri" w:cs="Arial"/>
          <w:color w:val="000000"/>
        </w:rPr>
        <w:t>n</w:t>
      </w:r>
      <w:r w:rsidR="00EA7D0A">
        <w:rPr>
          <w:rFonts w:eastAsia="Calibri" w:cs="Arial"/>
          <w:color w:val="000000"/>
        </w:rPr>
        <w:t>a</w:t>
      </w:r>
      <w:r w:rsidRPr="007B3E8F">
        <w:rPr>
          <w:rFonts w:eastAsia="Calibri" w:cs="Arial"/>
          <w:color w:val="000000"/>
        </w:rPr>
        <w:t xml:space="preserve">k mindazoknak, akik ezt más módon megoldani nem tudják. </w:t>
      </w:r>
      <w:r w:rsidRPr="007B3E8F">
        <w:rPr>
          <w:rFonts w:eastAsia="Calibri" w:cs="Arial"/>
          <w:noProof/>
          <w:color w:val="000000"/>
        </w:rPr>
        <w:t>Szombathely városban nem működik népkonyha, ezért a nappali melegedőben az ellátással nem rendelkező, illetve nagyon alacsony jövedelemmel rendelkező hajléktalan emberek részére egyszeri meleg ebédet biztosít</w:t>
      </w:r>
      <w:r w:rsidR="00EA7D0A">
        <w:rPr>
          <w:rFonts w:eastAsia="Calibri" w:cs="Arial"/>
          <w:noProof/>
          <w:color w:val="000000"/>
        </w:rPr>
        <w:t>a</w:t>
      </w:r>
      <w:r w:rsidRPr="007B3E8F">
        <w:rPr>
          <w:rFonts w:eastAsia="Calibri" w:cs="Arial"/>
          <w:noProof/>
          <w:color w:val="000000"/>
        </w:rPr>
        <w:t>n</w:t>
      </w:r>
      <w:r w:rsidR="00EA7D0A">
        <w:rPr>
          <w:rFonts w:eastAsia="Calibri" w:cs="Arial"/>
          <w:noProof/>
          <w:color w:val="000000"/>
        </w:rPr>
        <w:t>a</w:t>
      </w:r>
      <w:r w:rsidRPr="007B3E8F">
        <w:rPr>
          <w:rFonts w:eastAsia="Calibri" w:cs="Arial"/>
          <w:noProof/>
          <w:color w:val="000000"/>
        </w:rPr>
        <w:t xml:space="preserve">k, amelynek elkészítésében a hajléktalan emberek vesznek részt. </w:t>
      </w:r>
      <w:r w:rsidRPr="007B3E8F">
        <w:rPr>
          <w:rFonts w:eastAsia="Calibri" w:cs="Arial"/>
          <w:b/>
          <w:noProof/>
          <w:color w:val="000000"/>
        </w:rPr>
        <w:t>2015. évben összesen 8784 adag ebéd kiosztására került sor.</w:t>
      </w:r>
    </w:p>
    <w:p w14:paraId="4A06269A" w14:textId="77777777" w:rsidR="00FF50EF" w:rsidRPr="007B3E8F" w:rsidRDefault="00FF50EF" w:rsidP="00845322">
      <w:pPr>
        <w:ind w:left="3"/>
        <w:jc w:val="both"/>
        <w:rPr>
          <w:rFonts w:eastAsia="Calibri" w:cs="Arial"/>
          <w:b/>
          <w:noProof/>
          <w:color w:val="000000"/>
        </w:rPr>
      </w:pPr>
    </w:p>
    <w:p w14:paraId="6903AFA5" w14:textId="77777777" w:rsidR="00FF50EF" w:rsidRPr="007B3E8F" w:rsidRDefault="00FF50EF" w:rsidP="00845322">
      <w:pPr>
        <w:ind w:left="3"/>
        <w:jc w:val="both"/>
        <w:rPr>
          <w:rFonts w:eastAsia="Calibri" w:cs="Arial"/>
          <w:noProof/>
          <w:color w:val="000000"/>
        </w:rPr>
      </w:pPr>
      <w:r w:rsidRPr="007B3E8F">
        <w:rPr>
          <w:rFonts w:eastAsia="Calibri" w:cs="Arial"/>
          <w:noProof/>
          <w:color w:val="000000"/>
        </w:rPr>
        <w:t>A nappali melegedőben történik a hajléktalan emberek okmánypótlása, hivatalos ügyintézése. A hajléktalan lét gyakori velejárója a személyes okmányok elvesztése, azt azonban valamennyien tudják, hogy legalább személyi igazolvánnyal rendelkezniük kell ahhoz, hogy a sorozatos rendőrségi feljelentéseket elkerüljék.</w:t>
      </w:r>
    </w:p>
    <w:p w14:paraId="4D7634A4" w14:textId="77777777" w:rsidR="00FF50EF" w:rsidRPr="007B3E8F" w:rsidRDefault="00FF50EF" w:rsidP="00845322">
      <w:pPr>
        <w:ind w:left="3"/>
        <w:jc w:val="both"/>
        <w:rPr>
          <w:rFonts w:eastAsia="Calibri" w:cs="Arial"/>
          <w:noProof/>
          <w:color w:val="000000"/>
        </w:rPr>
      </w:pPr>
      <w:r w:rsidRPr="007B3E8F">
        <w:rPr>
          <w:rFonts w:eastAsia="Calibri" w:cs="Arial"/>
          <w:noProof/>
          <w:color w:val="000000"/>
        </w:rPr>
        <w:t>Az egészsésgügyi ellátáshoz való hozzáférés szigorodásának következtében egyre gyakrabban igényelnek segítséget a TB kártya pótlásához, az adóigazolvány megkéréséhez az esetek többségében akkor kérnek segítséget a hajléktalan emberek, amikor munkaviszonyt kívánnak létesíteni. Postacímet minden utcai illetve éjjeli menedékhely szolgáltatásait igénybe vevő hajléktalan embernek biztosítunk, amennyiben ezt igénylik.</w:t>
      </w:r>
    </w:p>
    <w:p w14:paraId="4ACE6067" w14:textId="77777777" w:rsidR="00016BC1" w:rsidRDefault="00016BC1" w:rsidP="00845322">
      <w:pPr>
        <w:pStyle w:val="Cmsor4"/>
        <w:rPr>
          <w:rFonts w:cs="Arial"/>
          <w:b w:val="0"/>
          <w:color w:val="000000"/>
          <w:sz w:val="24"/>
          <w:szCs w:val="24"/>
        </w:rPr>
      </w:pPr>
      <w:bookmarkStart w:id="88" w:name="_Toc256600751"/>
      <w:bookmarkEnd w:id="87"/>
    </w:p>
    <w:p w14:paraId="6A552DAD" w14:textId="77777777" w:rsidR="005B53EB" w:rsidRPr="009566EA" w:rsidRDefault="005B53EB" w:rsidP="00845322">
      <w:pPr>
        <w:pStyle w:val="Cmsor4"/>
        <w:rPr>
          <w:rFonts w:cs="Arial"/>
          <w:color w:val="000000"/>
          <w:sz w:val="24"/>
          <w:szCs w:val="24"/>
          <w:u w:val="single"/>
        </w:rPr>
      </w:pPr>
      <w:r w:rsidRPr="009566EA">
        <w:rPr>
          <w:rFonts w:cs="Arial"/>
          <w:color w:val="000000"/>
          <w:sz w:val="24"/>
          <w:szCs w:val="24"/>
          <w:u w:val="single"/>
        </w:rPr>
        <w:t>Hajléktalanok éjjeli menedékhelye</w:t>
      </w:r>
    </w:p>
    <w:p w14:paraId="60C63304" w14:textId="77777777" w:rsidR="005B53EB" w:rsidRPr="007B3E8F" w:rsidRDefault="005B53EB" w:rsidP="00845322">
      <w:pPr>
        <w:tabs>
          <w:tab w:val="left" w:pos="435"/>
        </w:tabs>
        <w:rPr>
          <w:rFonts w:cs="Arial"/>
          <w:color w:val="000000"/>
        </w:rPr>
      </w:pPr>
    </w:p>
    <w:p w14:paraId="2EA0133F"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Az éjjeli menedékhely térítésmentesen biztosít ellátást azoknak a hajléktalan embereknek, akik amúgy utcán, közterületen nem lakás céljára szolgáló helyiségben lennének kénytelenek tölteni éjszakáikat.</w:t>
      </w:r>
    </w:p>
    <w:p w14:paraId="4E0F15DA" w14:textId="77777777" w:rsidR="00A621F2" w:rsidRDefault="00A621F2" w:rsidP="00845322">
      <w:pPr>
        <w:ind w:left="6"/>
        <w:jc w:val="center"/>
        <w:rPr>
          <w:rFonts w:eastAsia="Calibri" w:cs="Arial"/>
          <w:b/>
          <w:noProof/>
          <w:color w:val="000000"/>
        </w:rPr>
      </w:pPr>
    </w:p>
    <w:p w14:paraId="33C62E5A" w14:textId="77777777" w:rsidR="005B53EB" w:rsidRDefault="005B53EB" w:rsidP="00845322">
      <w:pPr>
        <w:ind w:left="6"/>
        <w:jc w:val="center"/>
        <w:rPr>
          <w:rFonts w:eastAsia="Calibri" w:cs="Arial"/>
          <w:b/>
          <w:noProof/>
          <w:color w:val="000000"/>
        </w:rPr>
      </w:pPr>
      <w:r w:rsidRPr="007B3E8F">
        <w:rPr>
          <w:rFonts w:eastAsia="Calibri" w:cs="Arial"/>
          <w:b/>
          <w:noProof/>
          <w:color w:val="000000"/>
        </w:rPr>
        <w:t>Forgalmi adatok az éjjeli menedékhelyen (2005-2015.év)</w:t>
      </w:r>
    </w:p>
    <w:p w14:paraId="54ED0A96" w14:textId="77777777" w:rsidR="00A621F2" w:rsidRPr="007B3E8F" w:rsidRDefault="00A621F2" w:rsidP="00845322">
      <w:pPr>
        <w:ind w:left="6"/>
        <w:jc w:val="center"/>
        <w:rPr>
          <w:rFonts w:eastAsia="Calibri" w:cs="Arial"/>
          <w:b/>
          <w:noProof/>
          <w:color w:val="000000"/>
        </w:rPr>
      </w:pPr>
    </w:p>
    <w:tbl>
      <w:tblPr>
        <w:tblW w:w="10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3"/>
        <w:gridCol w:w="817"/>
        <w:gridCol w:w="884"/>
        <w:gridCol w:w="884"/>
        <w:gridCol w:w="884"/>
        <w:gridCol w:w="884"/>
        <w:gridCol w:w="884"/>
        <w:gridCol w:w="884"/>
        <w:gridCol w:w="884"/>
        <w:gridCol w:w="884"/>
        <w:gridCol w:w="884"/>
        <w:gridCol w:w="884"/>
      </w:tblGrid>
      <w:tr w:rsidR="005B53EB" w:rsidRPr="007B3E8F" w14:paraId="3F396FE5" w14:textId="77777777" w:rsidTr="002D44C1">
        <w:trPr>
          <w:jc w:val="center"/>
        </w:trPr>
        <w:tc>
          <w:tcPr>
            <w:tcW w:w="1873" w:type="dxa"/>
            <w:tcBorders>
              <w:bottom w:val="single" w:sz="4" w:space="0" w:color="auto"/>
            </w:tcBorders>
            <w:shd w:val="pct25" w:color="auto" w:fill="auto"/>
          </w:tcPr>
          <w:p w14:paraId="24BBF8CE"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Év</w:t>
            </w:r>
          </w:p>
        </w:tc>
        <w:tc>
          <w:tcPr>
            <w:tcW w:w="753" w:type="dxa"/>
            <w:shd w:val="pct25" w:color="auto" w:fill="auto"/>
          </w:tcPr>
          <w:p w14:paraId="5A44C848"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2005</w:t>
            </w:r>
          </w:p>
        </w:tc>
        <w:tc>
          <w:tcPr>
            <w:tcW w:w="813" w:type="dxa"/>
            <w:shd w:val="pct25" w:color="auto" w:fill="auto"/>
          </w:tcPr>
          <w:p w14:paraId="1BC45D02"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2006</w:t>
            </w:r>
          </w:p>
        </w:tc>
        <w:tc>
          <w:tcPr>
            <w:tcW w:w="814" w:type="dxa"/>
            <w:shd w:val="pct25" w:color="auto" w:fill="auto"/>
          </w:tcPr>
          <w:p w14:paraId="5730C9F3"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2007</w:t>
            </w:r>
          </w:p>
        </w:tc>
        <w:tc>
          <w:tcPr>
            <w:tcW w:w="814" w:type="dxa"/>
            <w:shd w:val="pct25" w:color="auto" w:fill="auto"/>
          </w:tcPr>
          <w:p w14:paraId="05C06046"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2008</w:t>
            </w:r>
          </w:p>
        </w:tc>
        <w:tc>
          <w:tcPr>
            <w:tcW w:w="814" w:type="dxa"/>
            <w:shd w:val="pct25" w:color="auto" w:fill="auto"/>
          </w:tcPr>
          <w:p w14:paraId="403A0D9C"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2009</w:t>
            </w:r>
          </w:p>
        </w:tc>
        <w:tc>
          <w:tcPr>
            <w:tcW w:w="814" w:type="dxa"/>
            <w:shd w:val="pct25" w:color="auto" w:fill="auto"/>
          </w:tcPr>
          <w:p w14:paraId="0E28EBA6"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2010</w:t>
            </w:r>
          </w:p>
        </w:tc>
        <w:tc>
          <w:tcPr>
            <w:tcW w:w="814" w:type="dxa"/>
            <w:shd w:val="pct25" w:color="auto" w:fill="auto"/>
          </w:tcPr>
          <w:p w14:paraId="52E4E7D7"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2011</w:t>
            </w:r>
          </w:p>
        </w:tc>
        <w:tc>
          <w:tcPr>
            <w:tcW w:w="814" w:type="dxa"/>
            <w:shd w:val="pct25" w:color="auto" w:fill="auto"/>
          </w:tcPr>
          <w:p w14:paraId="329F0736"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2012</w:t>
            </w:r>
          </w:p>
        </w:tc>
        <w:tc>
          <w:tcPr>
            <w:tcW w:w="814" w:type="dxa"/>
            <w:shd w:val="pct25" w:color="auto" w:fill="auto"/>
          </w:tcPr>
          <w:p w14:paraId="19E46FDF"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2013</w:t>
            </w:r>
          </w:p>
        </w:tc>
        <w:tc>
          <w:tcPr>
            <w:tcW w:w="814" w:type="dxa"/>
            <w:shd w:val="pct25" w:color="auto" w:fill="auto"/>
          </w:tcPr>
          <w:p w14:paraId="6BA47BE6"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2014</w:t>
            </w:r>
          </w:p>
        </w:tc>
        <w:tc>
          <w:tcPr>
            <w:tcW w:w="814" w:type="dxa"/>
            <w:shd w:val="pct25" w:color="auto" w:fill="auto"/>
          </w:tcPr>
          <w:p w14:paraId="2032281C"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2015</w:t>
            </w:r>
          </w:p>
        </w:tc>
      </w:tr>
      <w:tr w:rsidR="005B53EB" w:rsidRPr="007B3E8F" w14:paraId="5B16F00E" w14:textId="77777777" w:rsidTr="002D44C1">
        <w:trPr>
          <w:jc w:val="center"/>
        </w:trPr>
        <w:tc>
          <w:tcPr>
            <w:tcW w:w="1873" w:type="dxa"/>
            <w:shd w:val="pct5" w:color="auto" w:fill="auto"/>
          </w:tcPr>
          <w:p w14:paraId="19868719" w14:textId="77777777" w:rsidR="005B53EB" w:rsidRPr="007B3E8F" w:rsidRDefault="005B53EB" w:rsidP="00845322">
            <w:pPr>
              <w:rPr>
                <w:rFonts w:eastAsia="Calibri" w:cs="Arial"/>
                <w:b/>
                <w:noProof/>
                <w:color w:val="000000"/>
              </w:rPr>
            </w:pPr>
            <w:r w:rsidRPr="007B3E8F">
              <w:rPr>
                <w:rFonts w:eastAsia="Calibri" w:cs="Arial"/>
                <w:b/>
                <w:noProof/>
                <w:color w:val="000000"/>
              </w:rPr>
              <w:t>Gondozási napok száma</w:t>
            </w:r>
          </w:p>
        </w:tc>
        <w:tc>
          <w:tcPr>
            <w:tcW w:w="753" w:type="dxa"/>
            <w:shd w:val="clear" w:color="auto" w:fill="auto"/>
          </w:tcPr>
          <w:p w14:paraId="58F99AEE" w14:textId="77777777" w:rsidR="005B53EB" w:rsidRPr="007B3E8F" w:rsidRDefault="005B53EB" w:rsidP="00845322">
            <w:pPr>
              <w:rPr>
                <w:rFonts w:eastAsia="Calibri" w:cs="Arial"/>
                <w:noProof/>
                <w:color w:val="000000"/>
              </w:rPr>
            </w:pPr>
            <w:r w:rsidRPr="007B3E8F">
              <w:rPr>
                <w:rFonts w:eastAsia="Calibri" w:cs="Arial"/>
                <w:noProof/>
                <w:color w:val="000000"/>
              </w:rPr>
              <w:t>9835</w:t>
            </w:r>
          </w:p>
        </w:tc>
        <w:tc>
          <w:tcPr>
            <w:tcW w:w="813" w:type="dxa"/>
            <w:shd w:val="clear" w:color="auto" w:fill="auto"/>
          </w:tcPr>
          <w:p w14:paraId="7AB975EC" w14:textId="77777777" w:rsidR="005B53EB" w:rsidRPr="007B3E8F" w:rsidRDefault="005B53EB" w:rsidP="00845322">
            <w:pPr>
              <w:rPr>
                <w:rFonts w:eastAsia="Calibri" w:cs="Arial"/>
                <w:noProof/>
                <w:color w:val="000000"/>
              </w:rPr>
            </w:pPr>
            <w:r w:rsidRPr="007B3E8F">
              <w:rPr>
                <w:rFonts w:eastAsia="Calibri" w:cs="Arial"/>
                <w:noProof/>
                <w:color w:val="000000"/>
              </w:rPr>
              <w:t>11746</w:t>
            </w:r>
          </w:p>
        </w:tc>
        <w:tc>
          <w:tcPr>
            <w:tcW w:w="814" w:type="dxa"/>
            <w:shd w:val="clear" w:color="auto" w:fill="auto"/>
          </w:tcPr>
          <w:p w14:paraId="37EDDA4B" w14:textId="77777777" w:rsidR="005B53EB" w:rsidRPr="007B3E8F" w:rsidRDefault="005B53EB" w:rsidP="00845322">
            <w:pPr>
              <w:rPr>
                <w:rFonts w:eastAsia="Calibri" w:cs="Arial"/>
                <w:noProof/>
                <w:color w:val="000000"/>
              </w:rPr>
            </w:pPr>
            <w:r w:rsidRPr="007B3E8F">
              <w:rPr>
                <w:rFonts w:eastAsia="Calibri" w:cs="Arial"/>
                <w:noProof/>
                <w:color w:val="000000"/>
              </w:rPr>
              <w:t>11047</w:t>
            </w:r>
          </w:p>
        </w:tc>
        <w:tc>
          <w:tcPr>
            <w:tcW w:w="814" w:type="dxa"/>
            <w:shd w:val="clear" w:color="auto" w:fill="auto"/>
          </w:tcPr>
          <w:p w14:paraId="3ADC36F4" w14:textId="77777777" w:rsidR="005B53EB" w:rsidRPr="007B3E8F" w:rsidRDefault="005B53EB" w:rsidP="00845322">
            <w:pPr>
              <w:rPr>
                <w:rFonts w:eastAsia="Calibri" w:cs="Arial"/>
                <w:noProof/>
                <w:color w:val="000000"/>
              </w:rPr>
            </w:pPr>
            <w:r w:rsidRPr="007B3E8F">
              <w:rPr>
                <w:rFonts w:eastAsia="Calibri" w:cs="Arial"/>
                <w:noProof/>
                <w:color w:val="000000"/>
              </w:rPr>
              <w:t>11234</w:t>
            </w:r>
          </w:p>
        </w:tc>
        <w:tc>
          <w:tcPr>
            <w:tcW w:w="814" w:type="dxa"/>
            <w:shd w:val="clear" w:color="auto" w:fill="auto"/>
          </w:tcPr>
          <w:p w14:paraId="2D3501F6" w14:textId="77777777" w:rsidR="005B53EB" w:rsidRPr="007B3E8F" w:rsidRDefault="005B53EB" w:rsidP="00845322">
            <w:pPr>
              <w:rPr>
                <w:rFonts w:eastAsia="Calibri" w:cs="Arial"/>
                <w:noProof/>
                <w:color w:val="000000"/>
              </w:rPr>
            </w:pPr>
            <w:r w:rsidRPr="007B3E8F">
              <w:rPr>
                <w:rFonts w:eastAsia="Calibri" w:cs="Arial"/>
                <w:noProof/>
                <w:color w:val="000000"/>
              </w:rPr>
              <w:t>14273</w:t>
            </w:r>
          </w:p>
        </w:tc>
        <w:tc>
          <w:tcPr>
            <w:tcW w:w="814" w:type="dxa"/>
            <w:shd w:val="clear" w:color="auto" w:fill="auto"/>
          </w:tcPr>
          <w:p w14:paraId="6599139B" w14:textId="77777777" w:rsidR="005B53EB" w:rsidRPr="007B3E8F" w:rsidRDefault="005B53EB" w:rsidP="00845322">
            <w:pPr>
              <w:rPr>
                <w:rFonts w:eastAsia="Calibri" w:cs="Arial"/>
                <w:noProof/>
                <w:color w:val="000000"/>
              </w:rPr>
            </w:pPr>
            <w:r w:rsidRPr="007B3E8F">
              <w:rPr>
                <w:rFonts w:eastAsia="Calibri" w:cs="Arial"/>
                <w:noProof/>
                <w:color w:val="000000"/>
              </w:rPr>
              <w:t>13458</w:t>
            </w:r>
          </w:p>
        </w:tc>
        <w:tc>
          <w:tcPr>
            <w:tcW w:w="814" w:type="dxa"/>
            <w:shd w:val="clear" w:color="auto" w:fill="auto"/>
          </w:tcPr>
          <w:p w14:paraId="3C9207F6" w14:textId="77777777" w:rsidR="005B53EB" w:rsidRPr="007B3E8F" w:rsidRDefault="005B53EB" w:rsidP="00845322">
            <w:pPr>
              <w:rPr>
                <w:rFonts w:eastAsia="Calibri" w:cs="Arial"/>
                <w:noProof/>
                <w:color w:val="000000"/>
              </w:rPr>
            </w:pPr>
            <w:r w:rsidRPr="007B3E8F">
              <w:rPr>
                <w:rFonts w:eastAsia="Calibri" w:cs="Arial"/>
                <w:noProof/>
                <w:color w:val="000000"/>
              </w:rPr>
              <w:t>15899</w:t>
            </w:r>
          </w:p>
        </w:tc>
        <w:tc>
          <w:tcPr>
            <w:tcW w:w="814" w:type="dxa"/>
            <w:shd w:val="clear" w:color="auto" w:fill="auto"/>
          </w:tcPr>
          <w:p w14:paraId="49483C5D" w14:textId="77777777" w:rsidR="005B53EB" w:rsidRPr="007B3E8F" w:rsidRDefault="005B53EB" w:rsidP="00845322">
            <w:pPr>
              <w:rPr>
                <w:rFonts w:eastAsia="Calibri" w:cs="Arial"/>
                <w:noProof/>
                <w:color w:val="000000"/>
              </w:rPr>
            </w:pPr>
            <w:r w:rsidRPr="007B3E8F">
              <w:rPr>
                <w:rFonts w:eastAsia="Calibri" w:cs="Arial"/>
                <w:noProof/>
                <w:color w:val="000000"/>
              </w:rPr>
              <w:t>14215</w:t>
            </w:r>
          </w:p>
        </w:tc>
        <w:tc>
          <w:tcPr>
            <w:tcW w:w="814" w:type="dxa"/>
            <w:shd w:val="clear" w:color="auto" w:fill="auto"/>
          </w:tcPr>
          <w:p w14:paraId="73408703" w14:textId="77777777" w:rsidR="005B53EB" w:rsidRPr="007B3E8F" w:rsidRDefault="005B53EB" w:rsidP="00845322">
            <w:pPr>
              <w:rPr>
                <w:rFonts w:eastAsia="Calibri" w:cs="Arial"/>
                <w:noProof/>
                <w:color w:val="000000"/>
              </w:rPr>
            </w:pPr>
            <w:r w:rsidRPr="007B3E8F">
              <w:rPr>
                <w:rFonts w:eastAsia="Calibri" w:cs="Arial"/>
                <w:noProof/>
                <w:color w:val="000000"/>
              </w:rPr>
              <w:t>16080</w:t>
            </w:r>
          </w:p>
        </w:tc>
        <w:tc>
          <w:tcPr>
            <w:tcW w:w="814" w:type="dxa"/>
            <w:shd w:val="clear" w:color="auto" w:fill="auto"/>
          </w:tcPr>
          <w:p w14:paraId="0D886605" w14:textId="77777777" w:rsidR="005B53EB" w:rsidRPr="007B3E8F" w:rsidRDefault="005B53EB" w:rsidP="00845322">
            <w:pPr>
              <w:rPr>
                <w:rFonts w:eastAsia="Calibri" w:cs="Arial"/>
                <w:noProof/>
                <w:color w:val="000000"/>
              </w:rPr>
            </w:pPr>
            <w:r w:rsidRPr="007B3E8F">
              <w:rPr>
                <w:rFonts w:eastAsia="Calibri" w:cs="Arial"/>
                <w:bCs/>
                <w:color w:val="000000"/>
                <w:lang w:eastAsia="en-US"/>
              </w:rPr>
              <w:t>17455</w:t>
            </w:r>
          </w:p>
        </w:tc>
        <w:tc>
          <w:tcPr>
            <w:tcW w:w="814" w:type="dxa"/>
            <w:shd w:val="clear" w:color="auto" w:fill="auto"/>
          </w:tcPr>
          <w:p w14:paraId="44BE7EE5" w14:textId="77777777" w:rsidR="005B53EB" w:rsidRPr="007B3E8F" w:rsidRDefault="005B53EB" w:rsidP="00845322">
            <w:pPr>
              <w:rPr>
                <w:rFonts w:eastAsia="Calibri" w:cs="Arial"/>
                <w:bCs/>
                <w:color w:val="000000"/>
                <w:lang w:eastAsia="en-US"/>
              </w:rPr>
            </w:pPr>
            <w:r w:rsidRPr="007B3E8F">
              <w:rPr>
                <w:rFonts w:eastAsia="Calibri" w:cs="Arial"/>
                <w:bCs/>
                <w:color w:val="000000"/>
                <w:lang w:eastAsia="en-US"/>
              </w:rPr>
              <w:t>16480</w:t>
            </w:r>
          </w:p>
        </w:tc>
      </w:tr>
      <w:tr w:rsidR="005B53EB" w:rsidRPr="007B3E8F" w14:paraId="4FF10C35" w14:textId="77777777" w:rsidTr="002D44C1">
        <w:trPr>
          <w:jc w:val="center"/>
        </w:trPr>
        <w:tc>
          <w:tcPr>
            <w:tcW w:w="1873" w:type="dxa"/>
            <w:shd w:val="pct5" w:color="auto" w:fill="auto"/>
          </w:tcPr>
          <w:p w14:paraId="1A043343" w14:textId="77777777" w:rsidR="005B53EB" w:rsidRPr="007B3E8F" w:rsidRDefault="005B53EB" w:rsidP="00845322">
            <w:pPr>
              <w:rPr>
                <w:rFonts w:eastAsia="Calibri" w:cs="Arial"/>
                <w:b/>
                <w:noProof/>
                <w:color w:val="000000"/>
              </w:rPr>
            </w:pPr>
            <w:r w:rsidRPr="007B3E8F">
              <w:rPr>
                <w:rFonts w:eastAsia="Calibri" w:cs="Arial"/>
                <w:b/>
                <w:noProof/>
                <w:color w:val="000000"/>
              </w:rPr>
              <w:t>Átlaglétszám</w:t>
            </w:r>
          </w:p>
        </w:tc>
        <w:tc>
          <w:tcPr>
            <w:tcW w:w="753" w:type="dxa"/>
            <w:shd w:val="clear" w:color="auto" w:fill="auto"/>
          </w:tcPr>
          <w:p w14:paraId="2E2F5394" w14:textId="77777777" w:rsidR="005B53EB" w:rsidRPr="007B3E8F" w:rsidRDefault="005B53EB" w:rsidP="00845322">
            <w:pPr>
              <w:rPr>
                <w:rFonts w:eastAsia="Calibri" w:cs="Arial"/>
                <w:noProof/>
                <w:color w:val="000000"/>
              </w:rPr>
            </w:pPr>
            <w:r w:rsidRPr="007B3E8F">
              <w:rPr>
                <w:rFonts w:eastAsia="Calibri" w:cs="Arial"/>
                <w:noProof/>
                <w:color w:val="000000"/>
              </w:rPr>
              <w:t>26,95</w:t>
            </w:r>
          </w:p>
        </w:tc>
        <w:tc>
          <w:tcPr>
            <w:tcW w:w="813" w:type="dxa"/>
            <w:shd w:val="clear" w:color="auto" w:fill="auto"/>
          </w:tcPr>
          <w:p w14:paraId="68A61E1E" w14:textId="77777777" w:rsidR="005B53EB" w:rsidRPr="007B3E8F" w:rsidRDefault="005B53EB" w:rsidP="00845322">
            <w:pPr>
              <w:rPr>
                <w:rFonts w:eastAsia="Calibri" w:cs="Arial"/>
                <w:noProof/>
                <w:color w:val="000000"/>
              </w:rPr>
            </w:pPr>
            <w:r w:rsidRPr="007B3E8F">
              <w:rPr>
                <w:rFonts w:eastAsia="Calibri" w:cs="Arial"/>
                <w:noProof/>
                <w:color w:val="000000"/>
              </w:rPr>
              <w:t>32,18</w:t>
            </w:r>
          </w:p>
        </w:tc>
        <w:tc>
          <w:tcPr>
            <w:tcW w:w="814" w:type="dxa"/>
            <w:shd w:val="clear" w:color="auto" w:fill="auto"/>
          </w:tcPr>
          <w:p w14:paraId="47DE5E6F" w14:textId="77777777" w:rsidR="005B53EB" w:rsidRPr="007B3E8F" w:rsidRDefault="005B53EB" w:rsidP="00845322">
            <w:pPr>
              <w:rPr>
                <w:rFonts w:eastAsia="Calibri" w:cs="Arial"/>
                <w:noProof/>
                <w:color w:val="000000"/>
              </w:rPr>
            </w:pPr>
            <w:r w:rsidRPr="007B3E8F">
              <w:rPr>
                <w:rFonts w:eastAsia="Calibri" w:cs="Arial"/>
                <w:noProof/>
                <w:color w:val="000000"/>
              </w:rPr>
              <w:t>30,27</w:t>
            </w:r>
          </w:p>
        </w:tc>
        <w:tc>
          <w:tcPr>
            <w:tcW w:w="814" w:type="dxa"/>
            <w:shd w:val="clear" w:color="auto" w:fill="auto"/>
          </w:tcPr>
          <w:p w14:paraId="38D993A1" w14:textId="77777777" w:rsidR="005B53EB" w:rsidRPr="007B3E8F" w:rsidRDefault="005B53EB" w:rsidP="00845322">
            <w:pPr>
              <w:rPr>
                <w:rFonts w:eastAsia="Calibri" w:cs="Arial"/>
                <w:noProof/>
                <w:color w:val="000000"/>
              </w:rPr>
            </w:pPr>
            <w:r w:rsidRPr="007B3E8F">
              <w:rPr>
                <w:rFonts w:eastAsia="Calibri" w:cs="Arial"/>
                <w:noProof/>
                <w:color w:val="000000"/>
              </w:rPr>
              <w:t>30,78</w:t>
            </w:r>
          </w:p>
        </w:tc>
        <w:tc>
          <w:tcPr>
            <w:tcW w:w="814" w:type="dxa"/>
            <w:shd w:val="clear" w:color="auto" w:fill="auto"/>
          </w:tcPr>
          <w:p w14:paraId="0E015006" w14:textId="77777777" w:rsidR="005B53EB" w:rsidRPr="007B3E8F" w:rsidRDefault="005B53EB" w:rsidP="00845322">
            <w:pPr>
              <w:rPr>
                <w:rFonts w:eastAsia="Calibri" w:cs="Arial"/>
                <w:noProof/>
                <w:color w:val="000000"/>
              </w:rPr>
            </w:pPr>
            <w:r w:rsidRPr="007B3E8F">
              <w:rPr>
                <w:rFonts w:eastAsia="Calibri" w:cs="Arial"/>
                <w:noProof/>
                <w:color w:val="000000"/>
              </w:rPr>
              <w:t>39,10</w:t>
            </w:r>
          </w:p>
        </w:tc>
        <w:tc>
          <w:tcPr>
            <w:tcW w:w="814" w:type="dxa"/>
            <w:shd w:val="clear" w:color="auto" w:fill="auto"/>
          </w:tcPr>
          <w:p w14:paraId="6367A30F" w14:textId="77777777" w:rsidR="005B53EB" w:rsidRPr="007B3E8F" w:rsidRDefault="005B53EB" w:rsidP="00845322">
            <w:pPr>
              <w:rPr>
                <w:rFonts w:eastAsia="Calibri" w:cs="Arial"/>
                <w:noProof/>
                <w:color w:val="000000"/>
              </w:rPr>
            </w:pPr>
            <w:r w:rsidRPr="007B3E8F">
              <w:rPr>
                <w:rFonts w:eastAsia="Calibri" w:cs="Arial"/>
                <w:noProof/>
                <w:color w:val="000000"/>
              </w:rPr>
              <w:t>36,97</w:t>
            </w:r>
          </w:p>
        </w:tc>
        <w:tc>
          <w:tcPr>
            <w:tcW w:w="814" w:type="dxa"/>
            <w:shd w:val="clear" w:color="auto" w:fill="auto"/>
          </w:tcPr>
          <w:p w14:paraId="19E76F16" w14:textId="77777777" w:rsidR="005B53EB" w:rsidRPr="007B3E8F" w:rsidRDefault="005B53EB" w:rsidP="00845322">
            <w:pPr>
              <w:rPr>
                <w:rFonts w:eastAsia="Calibri" w:cs="Arial"/>
                <w:noProof/>
                <w:color w:val="000000"/>
              </w:rPr>
            </w:pPr>
            <w:r w:rsidRPr="007B3E8F">
              <w:rPr>
                <w:rFonts w:eastAsia="Calibri" w:cs="Arial"/>
                <w:noProof/>
                <w:color w:val="000000"/>
              </w:rPr>
              <w:t>43,55</w:t>
            </w:r>
          </w:p>
        </w:tc>
        <w:tc>
          <w:tcPr>
            <w:tcW w:w="814" w:type="dxa"/>
            <w:shd w:val="clear" w:color="auto" w:fill="auto"/>
          </w:tcPr>
          <w:p w14:paraId="5E9D6366" w14:textId="77777777" w:rsidR="005B53EB" w:rsidRPr="007B3E8F" w:rsidRDefault="005B53EB" w:rsidP="00845322">
            <w:pPr>
              <w:rPr>
                <w:rFonts w:eastAsia="Calibri" w:cs="Arial"/>
                <w:noProof/>
                <w:color w:val="000000"/>
              </w:rPr>
            </w:pPr>
            <w:r w:rsidRPr="007B3E8F">
              <w:rPr>
                <w:rFonts w:eastAsia="Calibri" w:cs="Arial"/>
                <w:noProof/>
                <w:color w:val="000000"/>
              </w:rPr>
              <w:t>38,95</w:t>
            </w:r>
          </w:p>
        </w:tc>
        <w:tc>
          <w:tcPr>
            <w:tcW w:w="814" w:type="dxa"/>
            <w:shd w:val="clear" w:color="auto" w:fill="auto"/>
          </w:tcPr>
          <w:p w14:paraId="56FB3A09" w14:textId="77777777" w:rsidR="005B53EB" w:rsidRPr="007B3E8F" w:rsidRDefault="005B53EB" w:rsidP="00845322">
            <w:pPr>
              <w:rPr>
                <w:rFonts w:eastAsia="Calibri" w:cs="Arial"/>
                <w:noProof/>
                <w:color w:val="000000"/>
              </w:rPr>
            </w:pPr>
            <w:r w:rsidRPr="007B3E8F">
              <w:rPr>
                <w:rFonts w:eastAsia="Calibri" w:cs="Arial"/>
                <w:noProof/>
                <w:color w:val="000000"/>
              </w:rPr>
              <w:t>44,05</w:t>
            </w:r>
          </w:p>
        </w:tc>
        <w:tc>
          <w:tcPr>
            <w:tcW w:w="814" w:type="dxa"/>
            <w:shd w:val="clear" w:color="auto" w:fill="auto"/>
          </w:tcPr>
          <w:p w14:paraId="7EEE6061" w14:textId="77777777" w:rsidR="005B53EB" w:rsidRPr="007B3E8F" w:rsidRDefault="005B53EB" w:rsidP="00845322">
            <w:pPr>
              <w:rPr>
                <w:rFonts w:eastAsia="Calibri" w:cs="Arial"/>
                <w:noProof/>
                <w:color w:val="000000"/>
              </w:rPr>
            </w:pPr>
            <w:r w:rsidRPr="007B3E8F">
              <w:rPr>
                <w:rFonts w:eastAsia="Calibri" w:cs="Arial"/>
                <w:noProof/>
                <w:color w:val="000000"/>
              </w:rPr>
              <w:t>47,82</w:t>
            </w:r>
          </w:p>
        </w:tc>
        <w:tc>
          <w:tcPr>
            <w:tcW w:w="814" w:type="dxa"/>
            <w:shd w:val="clear" w:color="auto" w:fill="auto"/>
          </w:tcPr>
          <w:p w14:paraId="19F465C6" w14:textId="77777777" w:rsidR="005B53EB" w:rsidRPr="007B3E8F" w:rsidRDefault="005B53EB" w:rsidP="00845322">
            <w:pPr>
              <w:rPr>
                <w:rFonts w:eastAsia="Calibri" w:cs="Arial"/>
                <w:noProof/>
                <w:color w:val="000000"/>
              </w:rPr>
            </w:pPr>
            <w:r w:rsidRPr="007B3E8F">
              <w:rPr>
                <w:rFonts w:eastAsia="Calibri" w:cs="Arial"/>
                <w:noProof/>
                <w:color w:val="000000"/>
              </w:rPr>
              <w:t>45,15</w:t>
            </w:r>
          </w:p>
        </w:tc>
      </w:tr>
      <w:tr w:rsidR="005B53EB" w:rsidRPr="007B3E8F" w14:paraId="475A4D8F" w14:textId="77777777" w:rsidTr="002D44C1">
        <w:trPr>
          <w:jc w:val="center"/>
        </w:trPr>
        <w:tc>
          <w:tcPr>
            <w:tcW w:w="1873" w:type="dxa"/>
            <w:shd w:val="pct5" w:color="auto" w:fill="auto"/>
          </w:tcPr>
          <w:p w14:paraId="6D6E3EB1" w14:textId="77777777" w:rsidR="005B53EB" w:rsidRPr="007B3E8F" w:rsidRDefault="005B53EB" w:rsidP="00845322">
            <w:pPr>
              <w:rPr>
                <w:rFonts w:eastAsia="Calibri" w:cs="Arial"/>
                <w:b/>
                <w:noProof/>
                <w:color w:val="000000"/>
              </w:rPr>
            </w:pPr>
            <w:r w:rsidRPr="007B3E8F">
              <w:rPr>
                <w:rFonts w:eastAsia="Calibri" w:cs="Arial"/>
                <w:b/>
                <w:noProof/>
                <w:color w:val="000000"/>
              </w:rPr>
              <w:t>Megfordultak száma</w:t>
            </w:r>
          </w:p>
        </w:tc>
        <w:tc>
          <w:tcPr>
            <w:tcW w:w="753" w:type="dxa"/>
            <w:shd w:val="clear" w:color="auto" w:fill="auto"/>
          </w:tcPr>
          <w:p w14:paraId="39680CA7" w14:textId="77777777" w:rsidR="005B53EB" w:rsidRPr="007B3E8F" w:rsidRDefault="005B53EB" w:rsidP="00845322">
            <w:pPr>
              <w:rPr>
                <w:rFonts w:eastAsia="Calibri" w:cs="Arial"/>
                <w:noProof/>
                <w:color w:val="000000"/>
              </w:rPr>
            </w:pPr>
            <w:r w:rsidRPr="007B3E8F">
              <w:rPr>
                <w:rFonts w:eastAsia="Calibri" w:cs="Arial"/>
                <w:noProof/>
                <w:color w:val="000000"/>
              </w:rPr>
              <w:t>184</w:t>
            </w:r>
          </w:p>
        </w:tc>
        <w:tc>
          <w:tcPr>
            <w:tcW w:w="813" w:type="dxa"/>
            <w:shd w:val="clear" w:color="auto" w:fill="auto"/>
          </w:tcPr>
          <w:p w14:paraId="67BA4259" w14:textId="77777777" w:rsidR="005B53EB" w:rsidRPr="007B3E8F" w:rsidRDefault="005B53EB" w:rsidP="00845322">
            <w:pPr>
              <w:rPr>
                <w:rFonts w:eastAsia="Calibri" w:cs="Arial"/>
                <w:noProof/>
                <w:color w:val="000000"/>
              </w:rPr>
            </w:pPr>
            <w:r w:rsidRPr="007B3E8F">
              <w:rPr>
                <w:rFonts w:eastAsia="Calibri" w:cs="Arial"/>
                <w:noProof/>
                <w:color w:val="000000"/>
              </w:rPr>
              <w:t>203</w:t>
            </w:r>
          </w:p>
        </w:tc>
        <w:tc>
          <w:tcPr>
            <w:tcW w:w="814" w:type="dxa"/>
            <w:shd w:val="clear" w:color="auto" w:fill="auto"/>
          </w:tcPr>
          <w:p w14:paraId="6F904ECF" w14:textId="77777777" w:rsidR="005B53EB" w:rsidRPr="007B3E8F" w:rsidRDefault="005B53EB" w:rsidP="00845322">
            <w:pPr>
              <w:rPr>
                <w:rFonts w:eastAsia="Calibri" w:cs="Arial"/>
                <w:noProof/>
                <w:color w:val="000000"/>
              </w:rPr>
            </w:pPr>
            <w:r w:rsidRPr="007B3E8F">
              <w:rPr>
                <w:rFonts w:eastAsia="Calibri" w:cs="Arial"/>
                <w:noProof/>
                <w:color w:val="000000"/>
              </w:rPr>
              <w:t>241</w:t>
            </w:r>
          </w:p>
        </w:tc>
        <w:tc>
          <w:tcPr>
            <w:tcW w:w="814" w:type="dxa"/>
            <w:shd w:val="clear" w:color="auto" w:fill="auto"/>
          </w:tcPr>
          <w:p w14:paraId="0E2C4C6B" w14:textId="77777777" w:rsidR="005B53EB" w:rsidRPr="007B3E8F" w:rsidRDefault="005B53EB" w:rsidP="00845322">
            <w:pPr>
              <w:rPr>
                <w:rFonts w:eastAsia="Calibri" w:cs="Arial"/>
                <w:noProof/>
                <w:color w:val="000000"/>
              </w:rPr>
            </w:pPr>
            <w:r w:rsidRPr="007B3E8F">
              <w:rPr>
                <w:rFonts w:eastAsia="Calibri" w:cs="Arial"/>
                <w:noProof/>
                <w:color w:val="000000"/>
              </w:rPr>
              <w:t>214</w:t>
            </w:r>
          </w:p>
        </w:tc>
        <w:tc>
          <w:tcPr>
            <w:tcW w:w="814" w:type="dxa"/>
            <w:shd w:val="clear" w:color="auto" w:fill="auto"/>
          </w:tcPr>
          <w:p w14:paraId="547C6A07" w14:textId="77777777" w:rsidR="005B53EB" w:rsidRPr="007B3E8F" w:rsidRDefault="005B53EB" w:rsidP="00845322">
            <w:pPr>
              <w:rPr>
                <w:rFonts w:eastAsia="Calibri" w:cs="Arial"/>
                <w:noProof/>
                <w:color w:val="000000"/>
              </w:rPr>
            </w:pPr>
            <w:r w:rsidRPr="007B3E8F">
              <w:rPr>
                <w:rFonts w:eastAsia="Calibri" w:cs="Arial"/>
                <w:noProof/>
                <w:color w:val="000000"/>
              </w:rPr>
              <w:t>220</w:t>
            </w:r>
          </w:p>
        </w:tc>
        <w:tc>
          <w:tcPr>
            <w:tcW w:w="814" w:type="dxa"/>
            <w:shd w:val="clear" w:color="auto" w:fill="auto"/>
          </w:tcPr>
          <w:p w14:paraId="43FC817C" w14:textId="77777777" w:rsidR="005B53EB" w:rsidRPr="007B3E8F" w:rsidRDefault="005B53EB" w:rsidP="00845322">
            <w:pPr>
              <w:rPr>
                <w:rFonts w:eastAsia="Calibri" w:cs="Arial"/>
                <w:noProof/>
                <w:color w:val="000000"/>
              </w:rPr>
            </w:pPr>
            <w:r w:rsidRPr="007B3E8F">
              <w:rPr>
                <w:rFonts w:eastAsia="Calibri" w:cs="Arial"/>
                <w:noProof/>
                <w:color w:val="000000"/>
              </w:rPr>
              <w:t>207</w:t>
            </w:r>
          </w:p>
        </w:tc>
        <w:tc>
          <w:tcPr>
            <w:tcW w:w="814" w:type="dxa"/>
            <w:shd w:val="clear" w:color="auto" w:fill="auto"/>
          </w:tcPr>
          <w:p w14:paraId="49003DF3" w14:textId="77777777" w:rsidR="005B53EB" w:rsidRPr="007B3E8F" w:rsidRDefault="005B53EB" w:rsidP="00845322">
            <w:pPr>
              <w:rPr>
                <w:rFonts w:eastAsia="Calibri" w:cs="Arial"/>
                <w:noProof/>
                <w:color w:val="000000"/>
              </w:rPr>
            </w:pPr>
            <w:r w:rsidRPr="007B3E8F">
              <w:rPr>
                <w:rFonts w:eastAsia="Calibri" w:cs="Arial"/>
                <w:noProof/>
                <w:color w:val="000000"/>
              </w:rPr>
              <w:t>210</w:t>
            </w:r>
          </w:p>
        </w:tc>
        <w:tc>
          <w:tcPr>
            <w:tcW w:w="814" w:type="dxa"/>
            <w:shd w:val="clear" w:color="auto" w:fill="auto"/>
          </w:tcPr>
          <w:p w14:paraId="29556D31" w14:textId="77777777" w:rsidR="005B53EB" w:rsidRPr="007B3E8F" w:rsidRDefault="005B53EB" w:rsidP="00845322">
            <w:pPr>
              <w:rPr>
                <w:rFonts w:eastAsia="Calibri" w:cs="Arial"/>
                <w:noProof/>
                <w:color w:val="000000"/>
              </w:rPr>
            </w:pPr>
            <w:r w:rsidRPr="007B3E8F">
              <w:rPr>
                <w:rFonts w:eastAsia="Calibri" w:cs="Arial"/>
                <w:noProof/>
                <w:color w:val="000000"/>
              </w:rPr>
              <w:t>219</w:t>
            </w:r>
          </w:p>
        </w:tc>
        <w:tc>
          <w:tcPr>
            <w:tcW w:w="814" w:type="dxa"/>
            <w:shd w:val="clear" w:color="auto" w:fill="auto"/>
          </w:tcPr>
          <w:p w14:paraId="4D4AC971" w14:textId="77777777" w:rsidR="005B53EB" w:rsidRPr="007B3E8F" w:rsidRDefault="005B53EB" w:rsidP="00845322">
            <w:pPr>
              <w:rPr>
                <w:rFonts w:eastAsia="Calibri" w:cs="Arial"/>
                <w:noProof/>
                <w:color w:val="000000"/>
              </w:rPr>
            </w:pPr>
            <w:r w:rsidRPr="007B3E8F">
              <w:rPr>
                <w:rFonts w:eastAsia="Calibri" w:cs="Arial"/>
                <w:noProof/>
                <w:color w:val="000000"/>
              </w:rPr>
              <w:t>247</w:t>
            </w:r>
          </w:p>
        </w:tc>
        <w:tc>
          <w:tcPr>
            <w:tcW w:w="814" w:type="dxa"/>
            <w:shd w:val="clear" w:color="auto" w:fill="auto"/>
          </w:tcPr>
          <w:p w14:paraId="491EC952" w14:textId="77777777" w:rsidR="005B53EB" w:rsidRPr="007B3E8F" w:rsidRDefault="005B53EB" w:rsidP="00845322">
            <w:pPr>
              <w:rPr>
                <w:rFonts w:eastAsia="Calibri" w:cs="Arial"/>
                <w:noProof/>
                <w:color w:val="000000"/>
              </w:rPr>
            </w:pPr>
            <w:r w:rsidRPr="007B3E8F">
              <w:rPr>
                <w:rFonts w:eastAsia="Calibri" w:cs="Arial"/>
                <w:noProof/>
                <w:color w:val="000000"/>
              </w:rPr>
              <w:t>268</w:t>
            </w:r>
          </w:p>
        </w:tc>
        <w:tc>
          <w:tcPr>
            <w:tcW w:w="814" w:type="dxa"/>
            <w:shd w:val="clear" w:color="auto" w:fill="auto"/>
          </w:tcPr>
          <w:p w14:paraId="3D1E1D64" w14:textId="77777777" w:rsidR="005B53EB" w:rsidRPr="007B3E8F" w:rsidRDefault="005B53EB" w:rsidP="00845322">
            <w:pPr>
              <w:rPr>
                <w:rFonts w:eastAsia="Calibri" w:cs="Arial"/>
                <w:noProof/>
                <w:color w:val="000000"/>
              </w:rPr>
            </w:pPr>
            <w:r w:rsidRPr="007B3E8F">
              <w:rPr>
                <w:rFonts w:eastAsia="Calibri" w:cs="Arial"/>
                <w:noProof/>
                <w:color w:val="000000"/>
              </w:rPr>
              <w:t>225</w:t>
            </w:r>
          </w:p>
        </w:tc>
      </w:tr>
    </w:tbl>
    <w:p w14:paraId="6E5E44AF" w14:textId="77777777" w:rsidR="005B53EB" w:rsidRPr="007B3E8F" w:rsidRDefault="005B53EB" w:rsidP="00845322">
      <w:pPr>
        <w:rPr>
          <w:rFonts w:eastAsia="Calibri" w:cs="Arial"/>
          <w:color w:val="000000"/>
          <w:lang w:eastAsia="en-US"/>
        </w:rPr>
      </w:pPr>
    </w:p>
    <w:p w14:paraId="317DD055" w14:textId="77777777" w:rsidR="005B53EB" w:rsidRPr="007B3E8F" w:rsidRDefault="005B53EB" w:rsidP="00845322">
      <w:pPr>
        <w:ind w:left="3"/>
        <w:jc w:val="both"/>
        <w:rPr>
          <w:rFonts w:eastAsia="Calibri" w:cs="Arial"/>
          <w:noProof/>
          <w:color w:val="000000"/>
        </w:rPr>
      </w:pPr>
      <w:r w:rsidRPr="007B3E8F">
        <w:rPr>
          <w:rFonts w:eastAsia="Calibri" w:cs="Arial"/>
          <w:noProof/>
          <w:color w:val="000000"/>
        </w:rPr>
        <w:t>Az éjjeli menedékhely kihasználtsága az év minden napján meghaladta a 100%-ot. A téli leghidegebb időszakban az éjjeli memedékhelyen alvók száma több alaklommal meghaladta a 60 főt, a legmagasabb létszám 68 fő volt.</w:t>
      </w:r>
    </w:p>
    <w:p w14:paraId="42AE0FF1" w14:textId="77777777" w:rsidR="005B53EB" w:rsidRPr="007B3E8F" w:rsidRDefault="005B53EB" w:rsidP="00845322">
      <w:pPr>
        <w:ind w:left="3"/>
        <w:jc w:val="both"/>
        <w:rPr>
          <w:rFonts w:eastAsia="Calibri" w:cs="Arial"/>
          <w:noProof/>
          <w:color w:val="000000"/>
        </w:rPr>
      </w:pPr>
    </w:p>
    <w:p w14:paraId="2AA659D5" w14:textId="77777777" w:rsidR="005B53EB" w:rsidRPr="007B3E8F" w:rsidRDefault="005B53EB" w:rsidP="00845322">
      <w:pPr>
        <w:ind w:left="3"/>
        <w:jc w:val="both"/>
        <w:rPr>
          <w:rFonts w:eastAsia="Calibri" w:cs="Arial"/>
          <w:noProof/>
          <w:color w:val="000000"/>
        </w:rPr>
      </w:pPr>
      <w:r w:rsidRPr="007B3E8F">
        <w:rPr>
          <w:rFonts w:eastAsia="Calibri" w:cs="Arial"/>
          <w:noProof/>
          <w:color w:val="000000"/>
        </w:rPr>
        <w:t xml:space="preserve">2015 évben az éjjeli menedékhely szolgáltatásait </w:t>
      </w:r>
      <w:r w:rsidRPr="007B3E8F">
        <w:rPr>
          <w:rFonts w:eastAsia="Calibri" w:cs="Arial"/>
          <w:b/>
          <w:noProof/>
          <w:color w:val="000000"/>
        </w:rPr>
        <w:t xml:space="preserve"> 225 fő</w:t>
      </w:r>
      <w:r w:rsidRPr="007B3E8F">
        <w:rPr>
          <w:rFonts w:eastAsia="Calibri" w:cs="Arial"/>
          <w:noProof/>
          <w:color w:val="000000"/>
        </w:rPr>
        <w:t xml:space="preserve"> vette igénybe. Az igénybevevők közül </w:t>
      </w:r>
      <w:r w:rsidRPr="007B3E8F">
        <w:rPr>
          <w:rFonts w:eastAsia="Calibri" w:cs="Arial"/>
          <w:b/>
          <w:noProof/>
          <w:color w:val="000000"/>
        </w:rPr>
        <w:t>184 fő férfi</w:t>
      </w:r>
      <w:r w:rsidRPr="007B3E8F">
        <w:rPr>
          <w:rFonts w:eastAsia="Calibri" w:cs="Arial"/>
          <w:noProof/>
          <w:color w:val="000000"/>
        </w:rPr>
        <w:t xml:space="preserve"> és </w:t>
      </w:r>
      <w:r w:rsidRPr="007B3E8F">
        <w:rPr>
          <w:rFonts w:eastAsia="Calibri" w:cs="Arial"/>
          <w:b/>
          <w:noProof/>
          <w:color w:val="000000"/>
        </w:rPr>
        <w:t>41 fő</w:t>
      </w:r>
      <w:r w:rsidRPr="007B3E8F">
        <w:rPr>
          <w:rFonts w:eastAsia="Calibri" w:cs="Arial"/>
          <w:noProof/>
          <w:color w:val="000000"/>
        </w:rPr>
        <w:t xml:space="preserve"> nő volt, a korábbi évekhez képest emelkedett a nők aránya. Első alaklommal jelentkezett az év során az éjjeli menedékhelyen </w:t>
      </w:r>
      <w:r w:rsidRPr="007B3E8F">
        <w:rPr>
          <w:rFonts w:eastAsia="Calibri" w:cs="Arial"/>
          <w:b/>
          <w:noProof/>
          <w:color w:val="000000"/>
        </w:rPr>
        <w:t xml:space="preserve">89 </w:t>
      </w:r>
      <w:r w:rsidRPr="007B3E8F">
        <w:rPr>
          <w:rFonts w:eastAsia="Calibri" w:cs="Arial"/>
          <w:noProof/>
          <w:color w:val="000000"/>
        </w:rPr>
        <w:t xml:space="preserve">fő, közülük </w:t>
      </w:r>
      <w:r w:rsidRPr="007B3E8F">
        <w:rPr>
          <w:rFonts w:eastAsia="Calibri" w:cs="Arial"/>
          <w:b/>
          <w:noProof/>
          <w:color w:val="000000"/>
        </w:rPr>
        <w:t xml:space="preserve">52 </w:t>
      </w:r>
      <w:r w:rsidRPr="007B3E8F">
        <w:rPr>
          <w:rFonts w:eastAsia="Calibri" w:cs="Arial"/>
          <w:noProof/>
          <w:color w:val="000000"/>
        </w:rPr>
        <w:t>fő csak átmeneti jelleggel 1-3 éjszakára vette igénybe az éjjeli menedékhely szolgáltatásait.</w:t>
      </w:r>
    </w:p>
    <w:p w14:paraId="4AD10C95" w14:textId="77777777" w:rsidR="005B53EB" w:rsidRPr="007B3E8F" w:rsidRDefault="005B53EB" w:rsidP="00845322">
      <w:pPr>
        <w:jc w:val="both"/>
        <w:rPr>
          <w:rFonts w:cs="Arial"/>
          <w:color w:val="000000"/>
        </w:rPr>
      </w:pPr>
    </w:p>
    <w:p w14:paraId="50DC7F8D" w14:textId="77777777" w:rsidR="005B53EB" w:rsidRDefault="005B53EB" w:rsidP="00845322">
      <w:pPr>
        <w:tabs>
          <w:tab w:val="left" w:pos="1272"/>
        </w:tabs>
        <w:ind w:left="6"/>
        <w:jc w:val="center"/>
        <w:rPr>
          <w:rFonts w:eastAsia="Calibri" w:cs="Arial"/>
          <w:b/>
          <w:noProof/>
          <w:color w:val="000000"/>
        </w:rPr>
      </w:pPr>
      <w:r w:rsidRPr="007B3E8F">
        <w:rPr>
          <w:rFonts w:eastAsia="Calibri" w:cs="Arial"/>
          <w:b/>
          <w:noProof/>
          <w:color w:val="000000"/>
        </w:rPr>
        <w:t>Életkor szerinti megoszlás az éjjeli menedékhelyen</w:t>
      </w:r>
    </w:p>
    <w:p w14:paraId="361632BE" w14:textId="77777777" w:rsidR="00145E36" w:rsidRPr="007B3E8F" w:rsidRDefault="00145E36" w:rsidP="00845322">
      <w:pPr>
        <w:tabs>
          <w:tab w:val="left" w:pos="1272"/>
        </w:tabs>
        <w:ind w:left="6"/>
        <w:jc w:val="center"/>
        <w:rPr>
          <w:rFonts w:eastAsia="Calibri" w:cs="Arial"/>
          <w:b/>
          <w:noProof/>
          <w:color w:val="000000"/>
        </w:rPr>
      </w:pPr>
    </w:p>
    <w:tbl>
      <w:tblPr>
        <w:tblW w:w="45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94"/>
        <w:gridCol w:w="2686"/>
      </w:tblGrid>
      <w:tr w:rsidR="005B53EB" w:rsidRPr="007B3E8F" w14:paraId="418EC9E0" w14:textId="77777777" w:rsidTr="002D44C1">
        <w:trPr>
          <w:trHeight w:val="564"/>
          <w:jc w:val="center"/>
        </w:trPr>
        <w:tc>
          <w:tcPr>
            <w:tcW w:w="1894" w:type="dxa"/>
            <w:tcBorders>
              <w:top w:val="single" w:sz="4" w:space="0" w:color="auto"/>
              <w:left w:val="single" w:sz="4" w:space="0" w:color="auto"/>
              <w:bottom w:val="single" w:sz="4" w:space="0" w:color="auto"/>
              <w:right w:val="single" w:sz="4" w:space="0" w:color="auto"/>
            </w:tcBorders>
            <w:shd w:val="clear" w:color="auto" w:fill="BFBFBF"/>
            <w:vAlign w:val="bottom"/>
          </w:tcPr>
          <w:p w14:paraId="0CA579CB" w14:textId="77777777" w:rsidR="005B53EB" w:rsidRPr="007B3E8F" w:rsidRDefault="005B53EB" w:rsidP="00845322">
            <w:pPr>
              <w:jc w:val="center"/>
              <w:rPr>
                <w:rFonts w:eastAsia="Calibri" w:cs="Arial"/>
                <w:b/>
                <w:bCs/>
                <w:color w:val="000000"/>
              </w:rPr>
            </w:pPr>
            <w:r w:rsidRPr="007B3E8F">
              <w:rPr>
                <w:rFonts w:eastAsia="Calibri" w:cs="Arial"/>
                <w:b/>
                <w:bCs/>
                <w:color w:val="000000"/>
              </w:rPr>
              <w:t>Életkor/év</w:t>
            </w:r>
          </w:p>
        </w:tc>
        <w:tc>
          <w:tcPr>
            <w:tcW w:w="2686" w:type="dxa"/>
            <w:tcBorders>
              <w:top w:val="single" w:sz="4" w:space="0" w:color="auto"/>
              <w:left w:val="single" w:sz="4" w:space="0" w:color="auto"/>
              <w:bottom w:val="single" w:sz="4" w:space="0" w:color="auto"/>
              <w:right w:val="single" w:sz="4" w:space="0" w:color="auto"/>
            </w:tcBorders>
            <w:shd w:val="clear" w:color="auto" w:fill="BFBFBF"/>
            <w:vAlign w:val="bottom"/>
          </w:tcPr>
          <w:p w14:paraId="433E2142" w14:textId="77777777" w:rsidR="005B53EB" w:rsidRPr="007B3E8F" w:rsidRDefault="005B53EB" w:rsidP="00845322">
            <w:pPr>
              <w:jc w:val="center"/>
              <w:rPr>
                <w:rFonts w:eastAsia="Calibri" w:cs="Arial"/>
                <w:b/>
                <w:bCs/>
                <w:color w:val="000000"/>
              </w:rPr>
            </w:pPr>
            <w:r w:rsidRPr="007B3E8F">
              <w:rPr>
                <w:rFonts w:eastAsia="Calibri" w:cs="Arial"/>
                <w:b/>
                <w:bCs/>
                <w:color w:val="000000"/>
              </w:rPr>
              <w:t>Létszám/fő</w:t>
            </w:r>
          </w:p>
        </w:tc>
      </w:tr>
      <w:tr w:rsidR="005B53EB" w:rsidRPr="007B3E8F" w14:paraId="7D18226F"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1DE37B9B" w14:textId="77777777" w:rsidR="005B53EB" w:rsidRPr="007B3E8F" w:rsidRDefault="005B53EB" w:rsidP="00845322">
            <w:pPr>
              <w:jc w:val="center"/>
              <w:rPr>
                <w:rFonts w:eastAsia="Calibri" w:cs="Arial"/>
                <w:b/>
                <w:bCs/>
                <w:color w:val="000000"/>
              </w:rPr>
            </w:pPr>
            <w:r w:rsidRPr="007B3E8F">
              <w:rPr>
                <w:rFonts w:eastAsia="Calibri" w:cs="Arial"/>
                <w:b/>
                <w:bCs/>
                <w:color w:val="000000"/>
              </w:rPr>
              <w:t>18-25</w:t>
            </w:r>
          </w:p>
        </w:tc>
        <w:tc>
          <w:tcPr>
            <w:tcW w:w="2686" w:type="dxa"/>
            <w:tcBorders>
              <w:top w:val="single" w:sz="4" w:space="0" w:color="auto"/>
              <w:left w:val="single" w:sz="4" w:space="0" w:color="auto"/>
              <w:bottom w:val="single" w:sz="4" w:space="0" w:color="auto"/>
              <w:right w:val="single" w:sz="4" w:space="0" w:color="auto"/>
            </w:tcBorders>
            <w:vAlign w:val="bottom"/>
          </w:tcPr>
          <w:p w14:paraId="3B09ABFF" w14:textId="77777777" w:rsidR="005B53EB" w:rsidRPr="007B3E8F" w:rsidRDefault="005B53EB" w:rsidP="00845322">
            <w:pPr>
              <w:jc w:val="center"/>
              <w:rPr>
                <w:rFonts w:eastAsia="Calibri" w:cs="Arial"/>
                <w:color w:val="000000"/>
              </w:rPr>
            </w:pPr>
            <w:r w:rsidRPr="007B3E8F">
              <w:rPr>
                <w:rFonts w:eastAsia="Calibri" w:cs="Arial"/>
                <w:color w:val="000000"/>
              </w:rPr>
              <w:t>14</w:t>
            </w:r>
          </w:p>
        </w:tc>
      </w:tr>
      <w:tr w:rsidR="005B53EB" w:rsidRPr="007B3E8F" w14:paraId="486CF5B4"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21EE037F" w14:textId="77777777" w:rsidR="005B53EB" w:rsidRPr="007B3E8F" w:rsidRDefault="005B53EB" w:rsidP="00845322">
            <w:pPr>
              <w:jc w:val="center"/>
              <w:rPr>
                <w:rFonts w:eastAsia="Calibri" w:cs="Arial"/>
                <w:b/>
                <w:bCs/>
                <w:color w:val="000000"/>
              </w:rPr>
            </w:pPr>
            <w:r w:rsidRPr="007B3E8F">
              <w:rPr>
                <w:rFonts w:eastAsia="Calibri" w:cs="Arial"/>
                <w:b/>
                <w:bCs/>
                <w:color w:val="000000"/>
              </w:rPr>
              <w:t>26-30</w:t>
            </w:r>
          </w:p>
        </w:tc>
        <w:tc>
          <w:tcPr>
            <w:tcW w:w="2686" w:type="dxa"/>
            <w:tcBorders>
              <w:top w:val="single" w:sz="4" w:space="0" w:color="auto"/>
              <w:left w:val="single" w:sz="4" w:space="0" w:color="auto"/>
              <w:bottom w:val="single" w:sz="4" w:space="0" w:color="auto"/>
              <w:right w:val="single" w:sz="4" w:space="0" w:color="auto"/>
            </w:tcBorders>
            <w:vAlign w:val="bottom"/>
          </w:tcPr>
          <w:p w14:paraId="4308ECB0" w14:textId="77777777" w:rsidR="005B53EB" w:rsidRPr="007B3E8F" w:rsidRDefault="005B53EB" w:rsidP="00845322">
            <w:pPr>
              <w:jc w:val="center"/>
              <w:rPr>
                <w:rFonts w:eastAsia="Calibri" w:cs="Arial"/>
                <w:color w:val="000000"/>
              </w:rPr>
            </w:pPr>
            <w:r w:rsidRPr="007B3E8F">
              <w:rPr>
                <w:rFonts w:eastAsia="Calibri" w:cs="Arial"/>
                <w:color w:val="000000"/>
              </w:rPr>
              <w:t>14</w:t>
            </w:r>
          </w:p>
        </w:tc>
      </w:tr>
      <w:tr w:rsidR="005B53EB" w:rsidRPr="007B3E8F" w14:paraId="440A3049"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171AC519" w14:textId="77777777" w:rsidR="005B53EB" w:rsidRPr="007B3E8F" w:rsidRDefault="005B53EB" w:rsidP="00845322">
            <w:pPr>
              <w:jc w:val="center"/>
              <w:rPr>
                <w:rFonts w:eastAsia="Calibri" w:cs="Arial"/>
                <w:b/>
                <w:bCs/>
                <w:color w:val="000000"/>
              </w:rPr>
            </w:pPr>
            <w:r w:rsidRPr="007B3E8F">
              <w:rPr>
                <w:rFonts w:eastAsia="Calibri" w:cs="Arial"/>
                <w:b/>
                <w:bCs/>
                <w:color w:val="000000"/>
              </w:rPr>
              <w:t>31-35</w:t>
            </w:r>
          </w:p>
        </w:tc>
        <w:tc>
          <w:tcPr>
            <w:tcW w:w="2686" w:type="dxa"/>
            <w:tcBorders>
              <w:top w:val="single" w:sz="4" w:space="0" w:color="auto"/>
              <w:left w:val="single" w:sz="4" w:space="0" w:color="auto"/>
              <w:bottom w:val="single" w:sz="4" w:space="0" w:color="auto"/>
              <w:right w:val="single" w:sz="4" w:space="0" w:color="auto"/>
            </w:tcBorders>
            <w:vAlign w:val="bottom"/>
          </w:tcPr>
          <w:p w14:paraId="7908073A" w14:textId="77777777" w:rsidR="005B53EB" w:rsidRPr="007B3E8F" w:rsidRDefault="005B53EB" w:rsidP="00845322">
            <w:pPr>
              <w:jc w:val="center"/>
              <w:rPr>
                <w:rFonts w:eastAsia="Calibri" w:cs="Arial"/>
                <w:color w:val="000000"/>
              </w:rPr>
            </w:pPr>
            <w:r w:rsidRPr="007B3E8F">
              <w:rPr>
                <w:rFonts w:eastAsia="Calibri" w:cs="Arial"/>
                <w:color w:val="000000"/>
              </w:rPr>
              <w:t>15</w:t>
            </w:r>
          </w:p>
        </w:tc>
      </w:tr>
      <w:tr w:rsidR="005B53EB" w:rsidRPr="007B3E8F" w14:paraId="7DBD6269"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55EB2FDE" w14:textId="77777777" w:rsidR="005B53EB" w:rsidRPr="007B3E8F" w:rsidRDefault="005B53EB" w:rsidP="00845322">
            <w:pPr>
              <w:jc w:val="center"/>
              <w:rPr>
                <w:rFonts w:eastAsia="Calibri" w:cs="Arial"/>
                <w:b/>
                <w:bCs/>
                <w:color w:val="000000"/>
              </w:rPr>
            </w:pPr>
            <w:r w:rsidRPr="007B3E8F">
              <w:rPr>
                <w:rFonts w:eastAsia="Calibri" w:cs="Arial"/>
                <w:b/>
                <w:bCs/>
                <w:color w:val="000000"/>
              </w:rPr>
              <w:t>36-40</w:t>
            </w:r>
          </w:p>
        </w:tc>
        <w:tc>
          <w:tcPr>
            <w:tcW w:w="2686" w:type="dxa"/>
            <w:tcBorders>
              <w:top w:val="single" w:sz="4" w:space="0" w:color="auto"/>
              <w:left w:val="single" w:sz="4" w:space="0" w:color="auto"/>
              <w:bottom w:val="single" w:sz="4" w:space="0" w:color="auto"/>
              <w:right w:val="single" w:sz="4" w:space="0" w:color="auto"/>
            </w:tcBorders>
            <w:vAlign w:val="bottom"/>
          </w:tcPr>
          <w:p w14:paraId="3A983F33" w14:textId="77777777" w:rsidR="005B53EB" w:rsidRPr="007B3E8F" w:rsidRDefault="005B53EB" w:rsidP="00845322">
            <w:pPr>
              <w:jc w:val="center"/>
              <w:rPr>
                <w:rFonts w:eastAsia="Calibri" w:cs="Arial"/>
                <w:color w:val="000000"/>
              </w:rPr>
            </w:pPr>
            <w:r w:rsidRPr="007B3E8F">
              <w:rPr>
                <w:rFonts w:eastAsia="Calibri" w:cs="Arial"/>
                <w:color w:val="000000"/>
              </w:rPr>
              <w:t>31</w:t>
            </w:r>
          </w:p>
        </w:tc>
      </w:tr>
      <w:tr w:rsidR="005B53EB" w:rsidRPr="007B3E8F" w14:paraId="1597F547"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65756302" w14:textId="77777777" w:rsidR="005B53EB" w:rsidRPr="007B3E8F" w:rsidRDefault="005B53EB" w:rsidP="00845322">
            <w:pPr>
              <w:jc w:val="center"/>
              <w:rPr>
                <w:rFonts w:eastAsia="Calibri" w:cs="Arial"/>
                <w:b/>
                <w:bCs/>
                <w:color w:val="000000"/>
              </w:rPr>
            </w:pPr>
            <w:r w:rsidRPr="007B3E8F">
              <w:rPr>
                <w:rFonts w:eastAsia="Calibri" w:cs="Arial"/>
                <w:b/>
                <w:bCs/>
                <w:color w:val="000000"/>
              </w:rPr>
              <w:t>41-45</w:t>
            </w:r>
          </w:p>
        </w:tc>
        <w:tc>
          <w:tcPr>
            <w:tcW w:w="2686" w:type="dxa"/>
            <w:tcBorders>
              <w:top w:val="single" w:sz="4" w:space="0" w:color="auto"/>
              <w:left w:val="single" w:sz="4" w:space="0" w:color="auto"/>
              <w:bottom w:val="single" w:sz="4" w:space="0" w:color="auto"/>
              <w:right w:val="single" w:sz="4" w:space="0" w:color="auto"/>
            </w:tcBorders>
            <w:vAlign w:val="bottom"/>
          </w:tcPr>
          <w:p w14:paraId="63643025" w14:textId="77777777" w:rsidR="005B53EB" w:rsidRPr="007B3E8F" w:rsidRDefault="005B53EB" w:rsidP="00845322">
            <w:pPr>
              <w:jc w:val="center"/>
              <w:rPr>
                <w:rFonts w:eastAsia="Calibri" w:cs="Arial"/>
                <w:color w:val="000000"/>
              </w:rPr>
            </w:pPr>
            <w:r w:rsidRPr="007B3E8F">
              <w:rPr>
                <w:rFonts w:eastAsia="Calibri" w:cs="Arial"/>
                <w:color w:val="000000"/>
              </w:rPr>
              <w:t>38</w:t>
            </w:r>
          </w:p>
        </w:tc>
      </w:tr>
      <w:tr w:rsidR="005B53EB" w:rsidRPr="007B3E8F" w14:paraId="0B666C98"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01A9659C" w14:textId="77777777" w:rsidR="005B53EB" w:rsidRPr="007B3E8F" w:rsidRDefault="005B53EB" w:rsidP="00845322">
            <w:pPr>
              <w:jc w:val="center"/>
              <w:rPr>
                <w:rFonts w:eastAsia="Calibri" w:cs="Arial"/>
                <w:b/>
                <w:bCs/>
                <w:color w:val="000000"/>
              </w:rPr>
            </w:pPr>
            <w:r w:rsidRPr="007B3E8F">
              <w:rPr>
                <w:rFonts w:eastAsia="Calibri" w:cs="Arial"/>
                <w:b/>
                <w:bCs/>
                <w:color w:val="000000"/>
              </w:rPr>
              <w:t>46-50</w:t>
            </w:r>
          </w:p>
        </w:tc>
        <w:tc>
          <w:tcPr>
            <w:tcW w:w="2686" w:type="dxa"/>
            <w:tcBorders>
              <w:top w:val="single" w:sz="4" w:space="0" w:color="auto"/>
              <w:left w:val="single" w:sz="4" w:space="0" w:color="auto"/>
              <w:bottom w:val="single" w:sz="4" w:space="0" w:color="auto"/>
              <w:right w:val="single" w:sz="4" w:space="0" w:color="auto"/>
            </w:tcBorders>
            <w:vAlign w:val="bottom"/>
          </w:tcPr>
          <w:p w14:paraId="5AABC9B8" w14:textId="77777777" w:rsidR="005B53EB" w:rsidRPr="007B3E8F" w:rsidRDefault="005B53EB" w:rsidP="00845322">
            <w:pPr>
              <w:jc w:val="center"/>
              <w:rPr>
                <w:rFonts w:eastAsia="Calibri" w:cs="Arial"/>
                <w:color w:val="000000"/>
              </w:rPr>
            </w:pPr>
            <w:r w:rsidRPr="007B3E8F">
              <w:rPr>
                <w:rFonts w:eastAsia="Calibri" w:cs="Arial"/>
                <w:color w:val="000000"/>
              </w:rPr>
              <w:t>42</w:t>
            </w:r>
          </w:p>
        </w:tc>
      </w:tr>
      <w:tr w:rsidR="005B53EB" w:rsidRPr="007B3E8F" w14:paraId="070B27A8"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7360AC80" w14:textId="77777777" w:rsidR="005B53EB" w:rsidRPr="007B3E8F" w:rsidRDefault="005B53EB" w:rsidP="00845322">
            <w:pPr>
              <w:jc w:val="center"/>
              <w:rPr>
                <w:rFonts w:eastAsia="Calibri" w:cs="Arial"/>
                <w:b/>
                <w:bCs/>
                <w:color w:val="000000"/>
              </w:rPr>
            </w:pPr>
            <w:r w:rsidRPr="007B3E8F">
              <w:rPr>
                <w:rFonts w:eastAsia="Calibri" w:cs="Arial"/>
                <w:b/>
                <w:bCs/>
                <w:color w:val="000000"/>
              </w:rPr>
              <w:t>51-55</w:t>
            </w:r>
          </w:p>
        </w:tc>
        <w:tc>
          <w:tcPr>
            <w:tcW w:w="2686" w:type="dxa"/>
            <w:tcBorders>
              <w:top w:val="single" w:sz="4" w:space="0" w:color="auto"/>
              <w:left w:val="single" w:sz="4" w:space="0" w:color="auto"/>
              <w:bottom w:val="single" w:sz="4" w:space="0" w:color="auto"/>
              <w:right w:val="single" w:sz="4" w:space="0" w:color="auto"/>
            </w:tcBorders>
            <w:vAlign w:val="bottom"/>
          </w:tcPr>
          <w:p w14:paraId="5EC6ADEC" w14:textId="77777777" w:rsidR="005B53EB" w:rsidRPr="007B3E8F" w:rsidRDefault="005B53EB" w:rsidP="00845322">
            <w:pPr>
              <w:jc w:val="center"/>
              <w:rPr>
                <w:rFonts w:eastAsia="Calibri" w:cs="Arial"/>
                <w:color w:val="000000"/>
              </w:rPr>
            </w:pPr>
            <w:r w:rsidRPr="007B3E8F">
              <w:rPr>
                <w:rFonts w:eastAsia="Calibri" w:cs="Arial"/>
                <w:color w:val="000000"/>
              </w:rPr>
              <w:t>26</w:t>
            </w:r>
          </w:p>
        </w:tc>
      </w:tr>
      <w:tr w:rsidR="005B53EB" w:rsidRPr="007B3E8F" w14:paraId="2350E4ED"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51FD013E" w14:textId="77777777" w:rsidR="005B53EB" w:rsidRPr="007B3E8F" w:rsidRDefault="005B53EB" w:rsidP="00845322">
            <w:pPr>
              <w:jc w:val="center"/>
              <w:rPr>
                <w:rFonts w:eastAsia="Calibri" w:cs="Arial"/>
                <w:b/>
                <w:bCs/>
                <w:color w:val="000000"/>
              </w:rPr>
            </w:pPr>
            <w:r w:rsidRPr="007B3E8F">
              <w:rPr>
                <w:rFonts w:eastAsia="Calibri" w:cs="Arial"/>
                <w:b/>
                <w:bCs/>
                <w:color w:val="000000"/>
              </w:rPr>
              <w:t>56-60</w:t>
            </w:r>
          </w:p>
        </w:tc>
        <w:tc>
          <w:tcPr>
            <w:tcW w:w="2686" w:type="dxa"/>
            <w:tcBorders>
              <w:top w:val="single" w:sz="4" w:space="0" w:color="auto"/>
              <w:left w:val="single" w:sz="4" w:space="0" w:color="auto"/>
              <w:bottom w:val="single" w:sz="4" w:space="0" w:color="auto"/>
              <w:right w:val="single" w:sz="4" w:space="0" w:color="auto"/>
            </w:tcBorders>
            <w:vAlign w:val="bottom"/>
          </w:tcPr>
          <w:p w14:paraId="72257D9D" w14:textId="77777777" w:rsidR="005B53EB" w:rsidRPr="007B3E8F" w:rsidRDefault="005B53EB" w:rsidP="00845322">
            <w:pPr>
              <w:jc w:val="center"/>
              <w:rPr>
                <w:rFonts w:eastAsia="Calibri" w:cs="Arial"/>
                <w:color w:val="000000"/>
              </w:rPr>
            </w:pPr>
            <w:r w:rsidRPr="007B3E8F">
              <w:rPr>
                <w:rFonts w:eastAsia="Calibri" w:cs="Arial"/>
                <w:color w:val="000000"/>
              </w:rPr>
              <w:t>27</w:t>
            </w:r>
          </w:p>
        </w:tc>
      </w:tr>
      <w:tr w:rsidR="005B53EB" w:rsidRPr="007B3E8F" w14:paraId="2EB54653"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716B195C" w14:textId="77777777" w:rsidR="005B53EB" w:rsidRPr="007B3E8F" w:rsidRDefault="005B53EB" w:rsidP="00845322">
            <w:pPr>
              <w:jc w:val="center"/>
              <w:rPr>
                <w:rFonts w:eastAsia="Calibri" w:cs="Arial"/>
                <w:b/>
                <w:bCs/>
                <w:color w:val="000000"/>
              </w:rPr>
            </w:pPr>
            <w:r w:rsidRPr="007B3E8F">
              <w:rPr>
                <w:rFonts w:eastAsia="Calibri" w:cs="Arial"/>
                <w:b/>
                <w:bCs/>
                <w:color w:val="000000"/>
              </w:rPr>
              <w:t>61-65</w:t>
            </w:r>
          </w:p>
        </w:tc>
        <w:tc>
          <w:tcPr>
            <w:tcW w:w="2686" w:type="dxa"/>
            <w:tcBorders>
              <w:top w:val="single" w:sz="4" w:space="0" w:color="auto"/>
              <w:left w:val="single" w:sz="4" w:space="0" w:color="auto"/>
              <w:bottom w:val="single" w:sz="4" w:space="0" w:color="auto"/>
              <w:right w:val="single" w:sz="4" w:space="0" w:color="auto"/>
            </w:tcBorders>
            <w:vAlign w:val="bottom"/>
          </w:tcPr>
          <w:p w14:paraId="34B8C047" w14:textId="77777777" w:rsidR="005B53EB" w:rsidRPr="007B3E8F" w:rsidRDefault="005B53EB" w:rsidP="00845322">
            <w:pPr>
              <w:jc w:val="center"/>
              <w:rPr>
                <w:rFonts w:eastAsia="Calibri" w:cs="Arial"/>
                <w:color w:val="000000"/>
              </w:rPr>
            </w:pPr>
            <w:r w:rsidRPr="007B3E8F">
              <w:rPr>
                <w:rFonts w:eastAsia="Calibri" w:cs="Arial"/>
                <w:color w:val="000000"/>
              </w:rPr>
              <w:t>11</w:t>
            </w:r>
          </w:p>
        </w:tc>
      </w:tr>
      <w:tr w:rsidR="005B53EB" w:rsidRPr="007B3E8F" w14:paraId="3AF8575C"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7B57B285" w14:textId="77777777" w:rsidR="005B53EB" w:rsidRPr="007B3E8F" w:rsidRDefault="005B53EB" w:rsidP="00845322">
            <w:pPr>
              <w:jc w:val="center"/>
              <w:rPr>
                <w:rFonts w:eastAsia="Calibri" w:cs="Arial"/>
                <w:b/>
                <w:bCs/>
                <w:color w:val="000000"/>
              </w:rPr>
            </w:pPr>
            <w:r w:rsidRPr="007B3E8F">
              <w:rPr>
                <w:rFonts w:eastAsia="Calibri" w:cs="Arial"/>
                <w:b/>
                <w:bCs/>
                <w:color w:val="000000"/>
              </w:rPr>
              <w:t>66-</w:t>
            </w:r>
          </w:p>
        </w:tc>
        <w:tc>
          <w:tcPr>
            <w:tcW w:w="2686" w:type="dxa"/>
            <w:tcBorders>
              <w:top w:val="single" w:sz="4" w:space="0" w:color="auto"/>
              <w:left w:val="single" w:sz="4" w:space="0" w:color="auto"/>
              <w:bottom w:val="single" w:sz="4" w:space="0" w:color="auto"/>
              <w:right w:val="single" w:sz="4" w:space="0" w:color="auto"/>
            </w:tcBorders>
            <w:vAlign w:val="bottom"/>
          </w:tcPr>
          <w:p w14:paraId="6E688662" w14:textId="77777777" w:rsidR="005B53EB" w:rsidRPr="007B3E8F" w:rsidRDefault="005B53EB" w:rsidP="00845322">
            <w:pPr>
              <w:jc w:val="center"/>
              <w:rPr>
                <w:rFonts w:eastAsia="Calibri" w:cs="Arial"/>
                <w:color w:val="000000"/>
              </w:rPr>
            </w:pPr>
            <w:r w:rsidRPr="007B3E8F">
              <w:rPr>
                <w:rFonts w:eastAsia="Calibri" w:cs="Arial"/>
                <w:color w:val="000000"/>
              </w:rPr>
              <w:t>7</w:t>
            </w:r>
          </w:p>
        </w:tc>
      </w:tr>
      <w:tr w:rsidR="005B53EB" w:rsidRPr="007B3E8F" w14:paraId="51BD7913" w14:textId="77777777" w:rsidTr="002D44C1">
        <w:trPr>
          <w:trHeight w:val="288"/>
          <w:jc w:val="center"/>
        </w:trPr>
        <w:tc>
          <w:tcPr>
            <w:tcW w:w="1894" w:type="dxa"/>
            <w:tcBorders>
              <w:top w:val="single" w:sz="4" w:space="0" w:color="auto"/>
              <w:left w:val="single" w:sz="4" w:space="0" w:color="auto"/>
              <w:bottom w:val="single" w:sz="4" w:space="0" w:color="auto"/>
              <w:right w:val="single" w:sz="4" w:space="0" w:color="auto"/>
            </w:tcBorders>
            <w:shd w:val="pct5" w:color="auto" w:fill="FFFFFF"/>
            <w:vAlign w:val="bottom"/>
          </w:tcPr>
          <w:p w14:paraId="643C44B4" w14:textId="77777777" w:rsidR="005B53EB" w:rsidRPr="007B3E8F" w:rsidRDefault="005B53EB" w:rsidP="00845322">
            <w:pPr>
              <w:jc w:val="center"/>
              <w:rPr>
                <w:rFonts w:eastAsia="Calibri" w:cs="Arial"/>
                <w:b/>
                <w:bCs/>
                <w:color w:val="000000"/>
              </w:rPr>
            </w:pPr>
            <w:r w:rsidRPr="007B3E8F">
              <w:rPr>
                <w:rFonts w:eastAsia="Calibri" w:cs="Arial"/>
                <w:b/>
                <w:bCs/>
                <w:color w:val="000000"/>
              </w:rPr>
              <w:t>Összesen:</w:t>
            </w:r>
          </w:p>
        </w:tc>
        <w:tc>
          <w:tcPr>
            <w:tcW w:w="2686" w:type="dxa"/>
            <w:tcBorders>
              <w:top w:val="single" w:sz="4" w:space="0" w:color="auto"/>
              <w:left w:val="single" w:sz="4" w:space="0" w:color="auto"/>
              <w:bottom w:val="single" w:sz="4" w:space="0" w:color="auto"/>
              <w:right w:val="single" w:sz="4" w:space="0" w:color="auto"/>
            </w:tcBorders>
            <w:vAlign w:val="bottom"/>
          </w:tcPr>
          <w:p w14:paraId="772496E3" w14:textId="77777777" w:rsidR="005B53EB" w:rsidRPr="007B3E8F" w:rsidRDefault="005B53EB" w:rsidP="00845322">
            <w:pPr>
              <w:jc w:val="center"/>
              <w:rPr>
                <w:rFonts w:eastAsia="Calibri" w:cs="Arial"/>
                <w:b/>
                <w:color w:val="000000"/>
              </w:rPr>
            </w:pPr>
            <w:r w:rsidRPr="007B3E8F">
              <w:rPr>
                <w:rFonts w:eastAsia="Calibri" w:cs="Arial"/>
                <w:b/>
                <w:color w:val="000000"/>
              </w:rPr>
              <w:t>225</w:t>
            </w:r>
          </w:p>
        </w:tc>
      </w:tr>
    </w:tbl>
    <w:p w14:paraId="6CDABC6B" w14:textId="77777777" w:rsidR="00016BC1" w:rsidRDefault="00016BC1" w:rsidP="008E529A">
      <w:pPr>
        <w:rPr>
          <w:rFonts w:eastAsia="Calibri" w:cs="Arial"/>
          <w:b/>
          <w:noProof/>
          <w:color w:val="000000"/>
        </w:rPr>
      </w:pPr>
    </w:p>
    <w:p w14:paraId="1E7B5201" w14:textId="77777777" w:rsidR="005B53EB" w:rsidRDefault="005B53EB" w:rsidP="00845322">
      <w:pPr>
        <w:ind w:left="6"/>
        <w:jc w:val="center"/>
        <w:rPr>
          <w:rFonts w:eastAsia="Calibri" w:cs="Arial"/>
          <w:b/>
          <w:noProof/>
          <w:color w:val="000000"/>
        </w:rPr>
      </w:pPr>
      <w:r w:rsidRPr="007B3E8F">
        <w:rPr>
          <w:rFonts w:eastAsia="Calibri" w:cs="Arial"/>
          <w:b/>
          <w:noProof/>
          <w:color w:val="000000"/>
        </w:rPr>
        <w:t>Az éjjeli menedékhelyet igénybevevők átlagéletkora</w:t>
      </w:r>
    </w:p>
    <w:p w14:paraId="7C05B106" w14:textId="77777777" w:rsidR="00145E36" w:rsidRPr="007B3E8F" w:rsidRDefault="00145E36" w:rsidP="00845322">
      <w:pPr>
        <w:ind w:left="6"/>
        <w:jc w:val="center"/>
        <w:rPr>
          <w:rFonts w:eastAsia="Calibri" w:cs="Arial"/>
          <w:b/>
          <w:noProof/>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8"/>
        <w:gridCol w:w="2342"/>
      </w:tblGrid>
      <w:tr w:rsidR="005B53EB" w:rsidRPr="007B3E8F" w14:paraId="0CFB4A3B"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clear" w:color="auto" w:fill="BFBFBF"/>
          </w:tcPr>
          <w:p w14:paraId="01652A05" w14:textId="77777777" w:rsidR="005B53EB" w:rsidRPr="007B3E8F" w:rsidRDefault="005B53EB" w:rsidP="00845322">
            <w:pPr>
              <w:tabs>
                <w:tab w:val="left" w:pos="744"/>
              </w:tabs>
              <w:jc w:val="center"/>
              <w:rPr>
                <w:rFonts w:eastAsia="Calibri" w:cs="Arial"/>
                <w:b/>
                <w:noProof/>
                <w:color w:val="000000"/>
              </w:rPr>
            </w:pPr>
            <w:r w:rsidRPr="007B3E8F">
              <w:rPr>
                <w:rFonts w:eastAsia="Calibri" w:cs="Arial"/>
                <w:b/>
                <w:noProof/>
                <w:color w:val="000000"/>
              </w:rPr>
              <w:t>Év</w:t>
            </w:r>
          </w:p>
        </w:tc>
        <w:tc>
          <w:tcPr>
            <w:tcW w:w="2342" w:type="dxa"/>
            <w:tcBorders>
              <w:top w:val="single" w:sz="4" w:space="0" w:color="auto"/>
              <w:left w:val="single" w:sz="4" w:space="0" w:color="auto"/>
              <w:bottom w:val="single" w:sz="4" w:space="0" w:color="auto"/>
              <w:right w:val="single" w:sz="4" w:space="0" w:color="auto"/>
            </w:tcBorders>
            <w:shd w:val="clear" w:color="auto" w:fill="BFBFBF"/>
          </w:tcPr>
          <w:p w14:paraId="2109B897"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Átlagéletkor</w:t>
            </w:r>
          </w:p>
        </w:tc>
      </w:tr>
      <w:tr w:rsidR="005B53EB" w:rsidRPr="007B3E8F" w14:paraId="1AF00062"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1F5B8274" w14:textId="77777777" w:rsidR="005B53EB" w:rsidRPr="007B3E8F" w:rsidRDefault="005B53EB" w:rsidP="00845322">
            <w:pPr>
              <w:rPr>
                <w:rFonts w:eastAsia="Calibri" w:cs="Arial"/>
                <w:noProof/>
                <w:color w:val="000000"/>
              </w:rPr>
            </w:pPr>
            <w:r w:rsidRPr="007B3E8F">
              <w:rPr>
                <w:rFonts w:eastAsia="Calibri" w:cs="Arial"/>
                <w:noProof/>
                <w:color w:val="000000"/>
              </w:rPr>
              <w:t>2005</w:t>
            </w:r>
          </w:p>
        </w:tc>
        <w:tc>
          <w:tcPr>
            <w:tcW w:w="2342" w:type="dxa"/>
            <w:tcBorders>
              <w:top w:val="single" w:sz="4" w:space="0" w:color="auto"/>
              <w:left w:val="single" w:sz="4" w:space="0" w:color="auto"/>
              <w:bottom w:val="single" w:sz="4" w:space="0" w:color="auto"/>
              <w:right w:val="single" w:sz="4" w:space="0" w:color="auto"/>
            </w:tcBorders>
          </w:tcPr>
          <w:p w14:paraId="14A86323" w14:textId="77777777" w:rsidR="005B53EB" w:rsidRPr="007B3E8F" w:rsidRDefault="005B53EB" w:rsidP="00845322">
            <w:pPr>
              <w:jc w:val="center"/>
              <w:rPr>
                <w:rFonts w:eastAsia="Calibri" w:cs="Arial"/>
                <w:noProof/>
                <w:color w:val="000000"/>
              </w:rPr>
            </w:pPr>
            <w:r w:rsidRPr="007B3E8F">
              <w:rPr>
                <w:rFonts w:eastAsia="Calibri" w:cs="Arial"/>
                <w:noProof/>
                <w:color w:val="000000"/>
              </w:rPr>
              <w:t>41,45</w:t>
            </w:r>
          </w:p>
        </w:tc>
      </w:tr>
      <w:tr w:rsidR="005B53EB" w:rsidRPr="007B3E8F" w14:paraId="07310851"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044B7673" w14:textId="77777777" w:rsidR="005B53EB" w:rsidRPr="007B3E8F" w:rsidRDefault="005B53EB" w:rsidP="00845322">
            <w:pPr>
              <w:rPr>
                <w:rFonts w:eastAsia="Calibri" w:cs="Arial"/>
                <w:noProof/>
                <w:color w:val="000000"/>
              </w:rPr>
            </w:pPr>
            <w:r w:rsidRPr="007B3E8F">
              <w:rPr>
                <w:rFonts w:eastAsia="Calibri" w:cs="Arial"/>
                <w:noProof/>
                <w:color w:val="000000"/>
              </w:rPr>
              <w:t>2006</w:t>
            </w:r>
          </w:p>
        </w:tc>
        <w:tc>
          <w:tcPr>
            <w:tcW w:w="2342" w:type="dxa"/>
            <w:tcBorders>
              <w:top w:val="single" w:sz="4" w:space="0" w:color="auto"/>
              <w:left w:val="single" w:sz="4" w:space="0" w:color="auto"/>
              <w:bottom w:val="single" w:sz="4" w:space="0" w:color="auto"/>
              <w:right w:val="single" w:sz="4" w:space="0" w:color="auto"/>
            </w:tcBorders>
          </w:tcPr>
          <w:p w14:paraId="5E0BD681" w14:textId="77777777" w:rsidR="005B53EB" w:rsidRPr="007B3E8F" w:rsidRDefault="005B53EB" w:rsidP="00845322">
            <w:pPr>
              <w:jc w:val="center"/>
              <w:rPr>
                <w:rFonts w:eastAsia="Calibri" w:cs="Arial"/>
                <w:noProof/>
                <w:color w:val="000000"/>
              </w:rPr>
            </w:pPr>
            <w:r w:rsidRPr="007B3E8F">
              <w:rPr>
                <w:rFonts w:eastAsia="Calibri" w:cs="Arial"/>
                <w:noProof/>
                <w:color w:val="000000"/>
              </w:rPr>
              <w:t>41,99</w:t>
            </w:r>
          </w:p>
        </w:tc>
      </w:tr>
      <w:tr w:rsidR="005B53EB" w:rsidRPr="007B3E8F" w14:paraId="03A0B8F8"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7F18C75D" w14:textId="77777777" w:rsidR="005B53EB" w:rsidRPr="007B3E8F" w:rsidRDefault="005B53EB" w:rsidP="00845322">
            <w:pPr>
              <w:rPr>
                <w:rFonts w:eastAsia="Calibri" w:cs="Arial"/>
                <w:noProof/>
                <w:color w:val="000000"/>
              </w:rPr>
            </w:pPr>
            <w:r w:rsidRPr="007B3E8F">
              <w:rPr>
                <w:rFonts w:eastAsia="Calibri" w:cs="Arial"/>
                <w:noProof/>
                <w:color w:val="000000"/>
              </w:rPr>
              <w:t>2007</w:t>
            </w:r>
          </w:p>
        </w:tc>
        <w:tc>
          <w:tcPr>
            <w:tcW w:w="2342" w:type="dxa"/>
            <w:tcBorders>
              <w:top w:val="single" w:sz="4" w:space="0" w:color="auto"/>
              <w:left w:val="single" w:sz="4" w:space="0" w:color="auto"/>
              <w:bottom w:val="single" w:sz="4" w:space="0" w:color="auto"/>
              <w:right w:val="single" w:sz="4" w:space="0" w:color="auto"/>
            </w:tcBorders>
          </w:tcPr>
          <w:p w14:paraId="74A546F9" w14:textId="77777777" w:rsidR="005B53EB" w:rsidRPr="007B3E8F" w:rsidRDefault="005B53EB" w:rsidP="00845322">
            <w:pPr>
              <w:jc w:val="center"/>
              <w:rPr>
                <w:rFonts w:eastAsia="Calibri" w:cs="Arial"/>
                <w:noProof/>
                <w:color w:val="000000"/>
              </w:rPr>
            </w:pPr>
            <w:r w:rsidRPr="007B3E8F">
              <w:rPr>
                <w:rFonts w:eastAsia="Calibri" w:cs="Arial"/>
                <w:noProof/>
                <w:color w:val="000000"/>
              </w:rPr>
              <w:t>43,82</w:t>
            </w:r>
          </w:p>
        </w:tc>
      </w:tr>
      <w:tr w:rsidR="005B53EB" w:rsidRPr="007B3E8F" w14:paraId="022E9763"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47E4B4F8" w14:textId="77777777" w:rsidR="005B53EB" w:rsidRPr="007B3E8F" w:rsidRDefault="005B53EB" w:rsidP="00845322">
            <w:pPr>
              <w:rPr>
                <w:rFonts w:eastAsia="Calibri" w:cs="Arial"/>
                <w:noProof/>
                <w:color w:val="000000"/>
              </w:rPr>
            </w:pPr>
            <w:r w:rsidRPr="007B3E8F">
              <w:rPr>
                <w:rFonts w:eastAsia="Calibri" w:cs="Arial"/>
                <w:noProof/>
                <w:color w:val="000000"/>
              </w:rPr>
              <w:t>2008</w:t>
            </w:r>
          </w:p>
        </w:tc>
        <w:tc>
          <w:tcPr>
            <w:tcW w:w="2342" w:type="dxa"/>
            <w:tcBorders>
              <w:top w:val="single" w:sz="4" w:space="0" w:color="auto"/>
              <w:left w:val="single" w:sz="4" w:space="0" w:color="auto"/>
              <w:bottom w:val="single" w:sz="4" w:space="0" w:color="auto"/>
              <w:right w:val="single" w:sz="4" w:space="0" w:color="auto"/>
            </w:tcBorders>
          </w:tcPr>
          <w:p w14:paraId="2BFF74BF" w14:textId="77777777" w:rsidR="005B53EB" w:rsidRPr="007B3E8F" w:rsidRDefault="005B53EB" w:rsidP="00845322">
            <w:pPr>
              <w:jc w:val="center"/>
              <w:rPr>
                <w:rFonts w:eastAsia="Calibri" w:cs="Arial"/>
                <w:noProof/>
                <w:color w:val="000000"/>
              </w:rPr>
            </w:pPr>
            <w:r w:rsidRPr="007B3E8F">
              <w:rPr>
                <w:rFonts w:eastAsia="Calibri" w:cs="Arial"/>
                <w:noProof/>
                <w:color w:val="000000"/>
              </w:rPr>
              <w:t>41,33</w:t>
            </w:r>
          </w:p>
        </w:tc>
      </w:tr>
      <w:tr w:rsidR="005B53EB" w:rsidRPr="007B3E8F" w14:paraId="197944EC"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507255D4" w14:textId="77777777" w:rsidR="005B53EB" w:rsidRPr="007B3E8F" w:rsidRDefault="005B53EB" w:rsidP="00845322">
            <w:pPr>
              <w:rPr>
                <w:rFonts w:eastAsia="Calibri" w:cs="Arial"/>
                <w:noProof/>
                <w:color w:val="000000"/>
              </w:rPr>
            </w:pPr>
            <w:r w:rsidRPr="007B3E8F">
              <w:rPr>
                <w:rFonts w:eastAsia="Calibri" w:cs="Arial"/>
                <w:noProof/>
                <w:color w:val="000000"/>
              </w:rPr>
              <w:t>2009</w:t>
            </w:r>
          </w:p>
        </w:tc>
        <w:tc>
          <w:tcPr>
            <w:tcW w:w="2342" w:type="dxa"/>
            <w:tcBorders>
              <w:top w:val="single" w:sz="4" w:space="0" w:color="auto"/>
              <w:left w:val="single" w:sz="4" w:space="0" w:color="auto"/>
              <w:bottom w:val="single" w:sz="4" w:space="0" w:color="auto"/>
              <w:right w:val="single" w:sz="4" w:space="0" w:color="auto"/>
            </w:tcBorders>
          </w:tcPr>
          <w:p w14:paraId="4D538DF1" w14:textId="77777777" w:rsidR="005B53EB" w:rsidRPr="007B3E8F" w:rsidRDefault="005B53EB" w:rsidP="00845322">
            <w:pPr>
              <w:jc w:val="center"/>
              <w:rPr>
                <w:rFonts w:eastAsia="Calibri" w:cs="Arial"/>
                <w:noProof/>
                <w:color w:val="000000"/>
              </w:rPr>
            </w:pPr>
            <w:r w:rsidRPr="007B3E8F">
              <w:rPr>
                <w:rFonts w:eastAsia="Calibri" w:cs="Arial"/>
                <w:noProof/>
                <w:color w:val="000000"/>
              </w:rPr>
              <w:t>42,5</w:t>
            </w:r>
          </w:p>
        </w:tc>
      </w:tr>
      <w:tr w:rsidR="005B53EB" w:rsidRPr="007B3E8F" w14:paraId="1D73251D"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5C55DA90" w14:textId="77777777" w:rsidR="005B53EB" w:rsidRPr="007B3E8F" w:rsidRDefault="005B53EB" w:rsidP="00845322">
            <w:pPr>
              <w:rPr>
                <w:rFonts w:eastAsia="Calibri" w:cs="Arial"/>
                <w:noProof/>
                <w:color w:val="000000"/>
              </w:rPr>
            </w:pPr>
            <w:r w:rsidRPr="007B3E8F">
              <w:rPr>
                <w:rFonts w:eastAsia="Calibri" w:cs="Arial"/>
                <w:noProof/>
                <w:color w:val="000000"/>
              </w:rPr>
              <w:t>2010</w:t>
            </w:r>
          </w:p>
        </w:tc>
        <w:tc>
          <w:tcPr>
            <w:tcW w:w="2342" w:type="dxa"/>
            <w:tcBorders>
              <w:top w:val="single" w:sz="4" w:space="0" w:color="auto"/>
              <w:left w:val="single" w:sz="4" w:space="0" w:color="auto"/>
              <w:bottom w:val="single" w:sz="4" w:space="0" w:color="auto"/>
              <w:right w:val="single" w:sz="4" w:space="0" w:color="auto"/>
            </w:tcBorders>
          </w:tcPr>
          <w:p w14:paraId="64AEB56E" w14:textId="77777777" w:rsidR="005B53EB" w:rsidRPr="007B3E8F" w:rsidRDefault="005B53EB" w:rsidP="00845322">
            <w:pPr>
              <w:jc w:val="center"/>
              <w:rPr>
                <w:rFonts w:eastAsia="Calibri" w:cs="Arial"/>
                <w:noProof/>
                <w:color w:val="000000"/>
              </w:rPr>
            </w:pPr>
            <w:r w:rsidRPr="007B3E8F">
              <w:rPr>
                <w:rFonts w:eastAsia="Calibri" w:cs="Arial"/>
                <w:noProof/>
                <w:color w:val="000000"/>
              </w:rPr>
              <w:t>43,5</w:t>
            </w:r>
          </w:p>
        </w:tc>
      </w:tr>
      <w:tr w:rsidR="005B53EB" w:rsidRPr="007B3E8F" w14:paraId="3023AC55"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65638F71" w14:textId="77777777" w:rsidR="005B53EB" w:rsidRPr="007B3E8F" w:rsidRDefault="005B53EB" w:rsidP="00845322">
            <w:pPr>
              <w:rPr>
                <w:rFonts w:eastAsia="Calibri" w:cs="Arial"/>
                <w:noProof/>
                <w:color w:val="000000"/>
              </w:rPr>
            </w:pPr>
            <w:r w:rsidRPr="007B3E8F">
              <w:rPr>
                <w:rFonts w:eastAsia="Calibri" w:cs="Arial"/>
                <w:noProof/>
                <w:color w:val="000000"/>
              </w:rPr>
              <w:t>2011</w:t>
            </w:r>
          </w:p>
        </w:tc>
        <w:tc>
          <w:tcPr>
            <w:tcW w:w="2342" w:type="dxa"/>
            <w:tcBorders>
              <w:top w:val="single" w:sz="4" w:space="0" w:color="auto"/>
              <w:left w:val="single" w:sz="4" w:space="0" w:color="auto"/>
              <w:bottom w:val="single" w:sz="4" w:space="0" w:color="auto"/>
              <w:right w:val="single" w:sz="4" w:space="0" w:color="auto"/>
            </w:tcBorders>
          </w:tcPr>
          <w:p w14:paraId="3782CDF3" w14:textId="77777777" w:rsidR="005B53EB" w:rsidRPr="007B3E8F" w:rsidRDefault="005B53EB" w:rsidP="00845322">
            <w:pPr>
              <w:jc w:val="center"/>
              <w:rPr>
                <w:rFonts w:eastAsia="Calibri" w:cs="Arial"/>
                <w:noProof/>
                <w:color w:val="000000"/>
              </w:rPr>
            </w:pPr>
            <w:r w:rsidRPr="007B3E8F">
              <w:rPr>
                <w:rFonts w:eastAsia="Calibri" w:cs="Arial"/>
                <w:noProof/>
                <w:color w:val="000000"/>
              </w:rPr>
              <w:t>43,26</w:t>
            </w:r>
          </w:p>
        </w:tc>
      </w:tr>
      <w:tr w:rsidR="005B53EB" w:rsidRPr="007B3E8F" w14:paraId="17932FC5"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6397168A" w14:textId="77777777" w:rsidR="005B53EB" w:rsidRPr="007B3E8F" w:rsidRDefault="005B53EB" w:rsidP="00845322">
            <w:pPr>
              <w:rPr>
                <w:rFonts w:eastAsia="Calibri" w:cs="Arial"/>
                <w:noProof/>
                <w:color w:val="000000"/>
              </w:rPr>
            </w:pPr>
            <w:r w:rsidRPr="007B3E8F">
              <w:rPr>
                <w:rFonts w:eastAsia="Calibri" w:cs="Arial"/>
                <w:noProof/>
                <w:color w:val="000000"/>
              </w:rPr>
              <w:t>2012</w:t>
            </w:r>
          </w:p>
        </w:tc>
        <w:tc>
          <w:tcPr>
            <w:tcW w:w="2342" w:type="dxa"/>
            <w:tcBorders>
              <w:top w:val="single" w:sz="4" w:space="0" w:color="auto"/>
              <w:left w:val="single" w:sz="4" w:space="0" w:color="auto"/>
              <w:bottom w:val="single" w:sz="4" w:space="0" w:color="auto"/>
              <w:right w:val="single" w:sz="4" w:space="0" w:color="auto"/>
            </w:tcBorders>
          </w:tcPr>
          <w:p w14:paraId="364887EC" w14:textId="77777777" w:rsidR="005B53EB" w:rsidRPr="007B3E8F" w:rsidRDefault="005B53EB" w:rsidP="00845322">
            <w:pPr>
              <w:jc w:val="center"/>
              <w:rPr>
                <w:rFonts w:eastAsia="Calibri" w:cs="Arial"/>
                <w:noProof/>
                <w:color w:val="000000"/>
              </w:rPr>
            </w:pPr>
            <w:r w:rsidRPr="007B3E8F">
              <w:rPr>
                <w:rFonts w:eastAsia="Calibri" w:cs="Arial"/>
                <w:noProof/>
                <w:color w:val="000000"/>
              </w:rPr>
              <w:t>42,56</w:t>
            </w:r>
          </w:p>
        </w:tc>
      </w:tr>
      <w:tr w:rsidR="005B53EB" w:rsidRPr="007B3E8F" w14:paraId="5F66BD93"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049C538A" w14:textId="77777777" w:rsidR="005B53EB" w:rsidRPr="007B3E8F" w:rsidRDefault="005B53EB" w:rsidP="00845322">
            <w:pPr>
              <w:rPr>
                <w:rFonts w:eastAsia="Calibri" w:cs="Arial"/>
                <w:noProof/>
                <w:color w:val="000000"/>
              </w:rPr>
            </w:pPr>
            <w:r w:rsidRPr="007B3E8F">
              <w:rPr>
                <w:rFonts w:eastAsia="Calibri" w:cs="Arial"/>
                <w:noProof/>
                <w:color w:val="000000"/>
              </w:rPr>
              <w:t>2013</w:t>
            </w:r>
          </w:p>
        </w:tc>
        <w:tc>
          <w:tcPr>
            <w:tcW w:w="2342" w:type="dxa"/>
            <w:tcBorders>
              <w:top w:val="single" w:sz="4" w:space="0" w:color="auto"/>
              <w:left w:val="single" w:sz="4" w:space="0" w:color="auto"/>
              <w:bottom w:val="single" w:sz="4" w:space="0" w:color="auto"/>
              <w:right w:val="single" w:sz="4" w:space="0" w:color="auto"/>
            </w:tcBorders>
          </w:tcPr>
          <w:p w14:paraId="7C3D86BB" w14:textId="77777777" w:rsidR="005B53EB" w:rsidRPr="007B3E8F" w:rsidRDefault="005B53EB" w:rsidP="00845322">
            <w:pPr>
              <w:jc w:val="center"/>
              <w:rPr>
                <w:rFonts w:eastAsia="Calibri" w:cs="Arial"/>
                <w:noProof/>
                <w:color w:val="000000"/>
              </w:rPr>
            </w:pPr>
            <w:r w:rsidRPr="007B3E8F">
              <w:rPr>
                <w:rFonts w:eastAsia="Calibri" w:cs="Arial"/>
                <w:noProof/>
                <w:color w:val="000000"/>
              </w:rPr>
              <w:t>43,67</w:t>
            </w:r>
          </w:p>
        </w:tc>
      </w:tr>
      <w:tr w:rsidR="005B53EB" w:rsidRPr="007B3E8F" w14:paraId="1A98FBBA"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0383A42C" w14:textId="77777777" w:rsidR="005B53EB" w:rsidRPr="007B3E8F" w:rsidRDefault="005B53EB" w:rsidP="00845322">
            <w:pPr>
              <w:rPr>
                <w:rFonts w:eastAsia="Calibri" w:cs="Arial"/>
                <w:noProof/>
                <w:color w:val="000000"/>
              </w:rPr>
            </w:pPr>
            <w:r w:rsidRPr="007B3E8F">
              <w:rPr>
                <w:rFonts w:eastAsia="Calibri" w:cs="Arial"/>
                <w:noProof/>
                <w:color w:val="000000"/>
              </w:rPr>
              <w:t>2014</w:t>
            </w:r>
          </w:p>
        </w:tc>
        <w:tc>
          <w:tcPr>
            <w:tcW w:w="2342" w:type="dxa"/>
            <w:tcBorders>
              <w:top w:val="single" w:sz="4" w:space="0" w:color="auto"/>
              <w:left w:val="single" w:sz="4" w:space="0" w:color="auto"/>
              <w:bottom w:val="single" w:sz="4" w:space="0" w:color="auto"/>
              <w:right w:val="single" w:sz="4" w:space="0" w:color="auto"/>
            </w:tcBorders>
          </w:tcPr>
          <w:p w14:paraId="6C3DD172" w14:textId="77777777" w:rsidR="005B53EB" w:rsidRPr="007B3E8F" w:rsidRDefault="005B53EB" w:rsidP="00845322">
            <w:pPr>
              <w:jc w:val="center"/>
              <w:rPr>
                <w:rFonts w:eastAsia="Calibri" w:cs="Arial"/>
                <w:noProof/>
                <w:color w:val="000000"/>
              </w:rPr>
            </w:pPr>
            <w:r w:rsidRPr="007B3E8F">
              <w:rPr>
                <w:rFonts w:eastAsia="Calibri" w:cs="Arial"/>
                <w:noProof/>
                <w:color w:val="000000"/>
              </w:rPr>
              <w:t>44,15</w:t>
            </w:r>
          </w:p>
        </w:tc>
      </w:tr>
      <w:tr w:rsidR="005B53EB" w:rsidRPr="007B3E8F" w14:paraId="34495013" w14:textId="77777777" w:rsidTr="002D44C1">
        <w:trPr>
          <w:jc w:val="center"/>
        </w:trPr>
        <w:tc>
          <w:tcPr>
            <w:tcW w:w="1798" w:type="dxa"/>
            <w:tcBorders>
              <w:top w:val="single" w:sz="4" w:space="0" w:color="auto"/>
              <w:left w:val="single" w:sz="4" w:space="0" w:color="auto"/>
              <w:bottom w:val="single" w:sz="4" w:space="0" w:color="auto"/>
              <w:right w:val="single" w:sz="4" w:space="0" w:color="auto"/>
            </w:tcBorders>
            <w:shd w:val="pct5" w:color="auto" w:fill="FFFFFF"/>
          </w:tcPr>
          <w:p w14:paraId="79FDC50A" w14:textId="77777777" w:rsidR="005B53EB" w:rsidRPr="007B3E8F" w:rsidRDefault="005B53EB" w:rsidP="00845322">
            <w:pPr>
              <w:rPr>
                <w:rFonts w:eastAsia="Calibri" w:cs="Arial"/>
                <w:b/>
                <w:noProof/>
                <w:color w:val="000000"/>
              </w:rPr>
            </w:pPr>
            <w:r w:rsidRPr="007B3E8F">
              <w:rPr>
                <w:rFonts w:eastAsia="Calibri" w:cs="Arial"/>
                <w:b/>
                <w:noProof/>
                <w:color w:val="000000"/>
              </w:rPr>
              <w:t>2015</w:t>
            </w:r>
          </w:p>
        </w:tc>
        <w:tc>
          <w:tcPr>
            <w:tcW w:w="2342" w:type="dxa"/>
            <w:tcBorders>
              <w:top w:val="single" w:sz="4" w:space="0" w:color="auto"/>
              <w:left w:val="single" w:sz="4" w:space="0" w:color="auto"/>
              <w:bottom w:val="single" w:sz="4" w:space="0" w:color="auto"/>
              <w:right w:val="single" w:sz="4" w:space="0" w:color="auto"/>
            </w:tcBorders>
          </w:tcPr>
          <w:p w14:paraId="177D12DC" w14:textId="77777777" w:rsidR="005B53EB" w:rsidRPr="007B3E8F" w:rsidRDefault="005B53EB" w:rsidP="00845322">
            <w:pPr>
              <w:jc w:val="center"/>
              <w:rPr>
                <w:rFonts w:eastAsia="Calibri" w:cs="Arial"/>
                <w:b/>
                <w:noProof/>
                <w:color w:val="000000"/>
              </w:rPr>
            </w:pPr>
            <w:r w:rsidRPr="007B3E8F">
              <w:rPr>
                <w:rFonts w:eastAsia="Calibri" w:cs="Arial"/>
                <w:b/>
                <w:noProof/>
                <w:color w:val="000000"/>
              </w:rPr>
              <w:t>45,25</w:t>
            </w:r>
          </w:p>
        </w:tc>
      </w:tr>
    </w:tbl>
    <w:p w14:paraId="7B91ADAF" w14:textId="77777777" w:rsidR="005B53EB" w:rsidRPr="007B3E8F" w:rsidRDefault="005B53EB" w:rsidP="00845322">
      <w:pPr>
        <w:ind w:left="3"/>
        <w:jc w:val="center"/>
        <w:rPr>
          <w:rFonts w:eastAsia="Calibri" w:cs="Arial"/>
          <w:noProof/>
          <w:color w:val="000000"/>
        </w:rPr>
      </w:pPr>
    </w:p>
    <w:p w14:paraId="1EC1090A" w14:textId="6402A672" w:rsidR="005B53EB" w:rsidRPr="007B3E8F" w:rsidRDefault="005B53EB" w:rsidP="00845322">
      <w:pPr>
        <w:ind w:left="3"/>
        <w:jc w:val="both"/>
        <w:rPr>
          <w:rFonts w:eastAsia="Calibri" w:cs="Arial"/>
          <w:noProof/>
          <w:color w:val="000000"/>
        </w:rPr>
      </w:pPr>
      <w:r w:rsidRPr="007B3E8F">
        <w:rPr>
          <w:rFonts w:eastAsia="Calibri" w:cs="Arial"/>
          <w:noProof/>
          <w:color w:val="000000"/>
        </w:rPr>
        <w:t>Az életko</w:t>
      </w:r>
      <w:r w:rsidR="00C5056A">
        <w:rPr>
          <w:rFonts w:eastAsia="Calibri" w:cs="Arial"/>
          <w:noProof/>
          <w:color w:val="000000"/>
        </w:rPr>
        <w:t>r</w:t>
      </w:r>
      <w:r w:rsidRPr="007B3E8F">
        <w:rPr>
          <w:rFonts w:eastAsia="Calibri" w:cs="Arial"/>
          <w:noProof/>
          <w:color w:val="000000"/>
        </w:rPr>
        <w:t xml:space="preserve"> szerinti megoszlás és az átlagéletkor is jól mutatja, hogy a szolgáltatást igénybeveveők többsége 40 éven felül</w:t>
      </w:r>
      <w:r w:rsidR="00F54292">
        <w:rPr>
          <w:rFonts w:eastAsia="Calibri" w:cs="Arial"/>
          <w:noProof/>
          <w:color w:val="000000"/>
        </w:rPr>
        <w:t>i</w:t>
      </w:r>
      <w:r w:rsidRPr="007B3E8F">
        <w:rPr>
          <w:rFonts w:eastAsia="Calibri" w:cs="Arial"/>
          <w:noProof/>
          <w:color w:val="000000"/>
        </w:rPr>
        <w:t>. Egyre nő azok aránya, akik életkorukból, illetve a hajléktalan léttel járó életmódjukból adódóan is rossz fizikai, men</w:t>
      </w:r>
      <w:r w:rsidR="00F54292">
        <w:rPr>
          <w:rFonts w:eastAsia="Calibri" w:cs="Arial"/>
          <w:noProof/>
          <w:color w:val="000000"/>
        </w:rPr>
        <w:t>t</w:t>
      </w:r>
      <w:r w:rsidRPr="007B3E8F">
        <w:rPr>
          <w:rFonts w:eastAsia="Calibri" w:cs="Arial"/>
          <w:noProof/>
          <w:color w:val="000000"/>
        </w:rPr>
        <w:t>ális állapotban jelentkeznek az éjjeli menedékhelyen. Az idősebb korosztály esetében az elhelyezkedés, jövedelemszerzés is sokkal komolyabb problémát jelent, mint a fiatalok körében.</w:t>
      </w:r>
    </w:p>
    <w:p w14:paraId="6E847ED9" w14:textId="77777777" w:rsidR="005B53EB" w:rsidRPr="007B3E8F" w:rsidRDefault="005B53EB" w:rsidP="00845322">
      <w:pPr>
        <w:ind w:left="3"/>
        <w:jc w:val="both"/>
        <w:rPr>
          <w:rFonts w:eastAsia="Calibri" w:cs="Arial"/>
          <w:noProof/>
          <w:color w:val="000000"/>
        </w:rPr>
      </w:pPr>
    </w:p>
    <w:p w14:paraId="6C035034" w14:textId="77777777" w:rsidR="005B53EB" w:rsidRDefault="005B53EB" w:rsidP="00845322">
      <w:pPr>
        <w:ind w:left="6"/>
        <w:jc w:val="center"/>
        <w:rPr>
          <w:rFonts w:eastAsia="Calibri" w:cs="Arial"/>
          <w:b/>
          <w:noProof/>
          <w:color w:val="000000"/>
        </w:rPr>
      </w:pPr>
      <w:r w:rsidRPr="007B3E8F">
        <w:rPr>
          <w:rFonts w:eastAsia="Calibri" w:cs="Arial"/>
          <w:b/>
          <w:noProof/>
          <w:color w:val="000000"/>
        </w:rPr>
        <w:t>Gazdasági aktivítás szerinti megoszlása</w:t>
      </w:r>
    </w:p>
    <w:p w14:paraId="5628C104" w14:textId="77777777" w:rsidR="00145E36" w:rsidRPr="007B3E8F" w:rsidRDefault="00145E36" w:rsidP="00845322">
      <w:pPr>
        <w:ind w:left="6"/>
        <w:jc w:val="center"/>
        <w:rPr>
          <w:rFonts w:eastAsia="Calibri" w:cs="Arial"/>
          <w:b/>
          <w:noProof/>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2023"/>
      </w:tblGrid>
      <w:tr w:rsidR="005B53EB" w:rsidRPr="007B3E8F" w14:paraId="1775A68D"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25" w:color="auto" w:fill="auto"/>
          </w:tcPr>
          <w:p w14:paraId="7481A678" w14:textId="77777777" w:rsidR="005B53EB" w:rsidRPr="007B3E8F" w:rsidRDefault="005B53EB" w:rsidP="00845322">
            <w:pPr>
              <w:jc w:val="center"/>
              <w:rPr>
                <w:rFonts w:eastAsia="Calibri" w:cs="Arial"/>
                <w:b/>
                <w:bCs/>
                <w:noProof/>
                <w:color w:val="000000"/>
              </w:rPr>
            </w:pPr>
            <w:r w:rsidRPr="007B3E8F">
              <w:rPr>
                <w:rFonts w:eastAsia="Calibri" w:cs="Arial"/>
                <w:b/>
                <w:bCs/>
                <w:noProof/>
                <w:color w:val="000000"/>
              </w:rPr>
              <w:t>Gazdasági aktivitás</w:t>
            </w:r>
          </w:p>
        </w:tc>
        <w:tc>
          <w:tcPr>
            <w:tcW w:w="2023" w:type="dxa"/>
            <w:tcBorders>
              <w:top w:val="single" w:sz="4" w:space="0" w:color="auto"/>
              <w:left w:val="single" w:sz="4" w:space="0" w:color="auto"/>
              <w:bottom w:val="single" w:sz="4" w:space="0" w:color="auto"/>
              <w:right w:val="single" w:sz="4" w:space="0" w:color="auto"/>
            </w:tcBorders>
            <w:shd w:val="pct25" w:color="auto" w:fill="auto"/>
          </w:tcPr>
          <w:p w14:paraId="2CDC38A4" w14:textId="77777777" w:rsidR="005B53EB" w:rsidRPr="007B3E8F" w:rsidRDefault="005B53EB" w:rsidP="00845322">
            <w:pPr>
              <w:jc w:val="center"/>
              <w:rPr>
                <w:rFonts w:eastAsia="Calibri" w:cs="Arial"/>
                <w:b/>
                <w:bCs/>
                <w:noProof/>
                <w:color w:val="000000"/>
              </w:rPr>
            </w:pPr>
            <w:r w:rsidRPr="007B3E8F">
              <w:rPr>
                <w:rFonts w:eastAsia="Calibri" w:cs="Arial"/>
                <w:b/>
                <w:bCs/>
                <w:noProof/>
                <w:color w:val="000000"/>
              </w:rPr>
              <w:t>Fő</w:t>
            </w:r>
          </w:p>
        </w:tc>
      </w:tr>
      <w:tr w:rsidR="005B53EB" w:rsidRPr="007B3E8F" w14:paraId="3A159B27"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178320D4" w14:textId="77777777" w:rsidR="005B53EB" w:rsidRPr="007B3E8F" w:rsidRDefault="005B53EB" w:rsidP="00845322">
            <w:pPr>
              <w:rPr>
                <w:rFonts w:eastAsia="Calibri" w:cs="Arial"/>
                <w:bCs/>
                <w:noProof/>
                <w:color w:val="000000"/>
              </w:rPr>
            </w:pPr>
            <w:r w:rsidRPr="007B3E8F">
              <w:rPr>
                <w:rFonts w:eastAsia="Calibri" w:cs="Arial"/>
                <w:bCs/>
                <w:noProof/>
                <w:color w:val="000000"/>
              </w:rPr>
              <w:t>munkaviszony (elsődleges munaerő piac)</w:t>
            </w:r>
          </w:p>
        </w:tc>
        <w:tc>
          <w:tcPr>
            <w:tcW w:w="2023" w:type="dxa"/>
            <w:tcBorders>
              <w:top w:val="single" w:sz="4" w:space="0" w:color="auto"/>
              <w:left w:val="single" w:sz="4" w:space="0" w:color="auto"/>
              <w:bottom w:val="single" w:sz="4" w:space="0" w:color="auto"/>
              <w:right w:val="single" w:sz="4" w:space="0" w:color="auto"/>
            </w:tcBorders>
          </w:tcPr>
          <w:p w14:paraId="1C8F21EF"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22</w:t>
            </w:r>
          </w:p>
        </w:tc>
      </w:tr>
      <w:tr w:rsidR="005B53EB" w:rsidRPr="007B3E8F" w14:paraId="65EC000E"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69EDEC06" w14:textId="77777777" w:rsidR="005B53EB" w:rsidRPr="007B3E8F" w:rsidRDefault="005B53EB" w:rsidP="00845322">
            <w:pPr>
              <w:rPr>
                <w:rFonts w:eastAsia="Calibri" w:cs="Arial"/>
                <w:bCs/>
                <w:noProof/>
                <w:color w:val="000000"/>
              </w:rPr>
            </w:pPr>
            <w:r w:rsidRPr="007B3E8F">
              <w:rPr>
                <w:rFonts w:eastAsia="Calibri" w:cs="Arial"/>
                <w:bCs/>
                <w:noProof/>
                <w:color w:val="000000"/>
              </w:rPr>
              <w:t>közfoglalkoztatás</w:t>
            </w:r>
          </w:p>
        </w:tc>
        <w:tc>
          <w:tcPr>
            <w:tcW w:w="2023" w:type="dxa"/>
            <w:tcBorders>
              <w:top w:val="single" w:sz="4" w:space="0" w:color="auto"/>
              <w:left w:val="single" w:sz="4" w:space="0" w:color="auto"/>
              <w:bottom w:val="single" w:sz="4" w:space="0" w:color="auto"/>
              <w:right w:val="single" w:sz="4" w:space="0" w:color="auto"/>
            </w:tcBorders>
          </w:tcPr>
          <w:p w14:paraId="67849F9C"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19</w:t>
            </w:r>
          </w:p>
        </w:tc>
      </w:tr>
      <w:tr w:rsidR="005B53EB" w:rsidRPr="007B3E8F" w14:paraId="38F32E0E"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29CB17DE" w14:textId="77777777" w:rsidR="005B53EB" w:rsidRPr="007B3E8F" w:rsidRDefault="005B53EB" w:rsidP="00845322">
            <w:pPr>
              <w:rPr>
                <w:rFonts w:eastAsia="Calibri" w:cs="Arial"/>
                <w:bCs/>
                <w:noProof/>
                <w:color w:val="000000"/>
              </w:rPr>
            </w:pPr>
            <w:r w:rsidRPr="007B3E8F">
              <w:rPr>
                <w:rFonts w:eastAsia="Calibri" w:cs="Arial"/>
                <w:bCs/>
                <w:noProof/>
                <w:color w:val="000000"/>
              </w:rPr>
              <w:t>intézményen belüli foglalkoztatás</w:t>
            </w:r>
          </w:p>
        </w:tc>
        <w:tc>
          <w:tcPr>
            <w:tcW w:w="2023" w:type="dxa"/>
            <w:tcBorders>
              <w:top w:val="single" w:sz="4" w:space="0" w:color="auto"/>
              <w:left w:val="single" w:sz="4" w:space="0" w:color="auto"/>
              <w:bottom w:val="single" w:sz="4" w:space="0" w:color="auto"/>
              <w:right w:val="single" w:sz="4" w:space="0" w:color="auto"/>
            </w:tcBorders>
          </w:tcPr>
          <w:p w14:paraId="6F5F6002"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2</w:t>
            </w:r>
          </w:p>
        </w:tc>
      </w:tr>
      <w:tr w:rsidR="005B53EB" w:rsidRPr="007B3E8F" w14:paraId="2C369313"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643A9657" w14:textId="77777777" w:rsidR="005B53EB" w:rsidRPr="007B3E8F" w:rsidRDefault="005B53EB" w:rsidP="00845322">
            <w:pPr>
              <w:rPr>
                <w:rFonts w:eastAsia="Calibri" w:cs="Arial"/>
                <w:bCs/>
                <w:noProof/>
                <w:color w:val="000000"/>
              </w:rPr>
            </w:pPr>
            <w:r w:rsidRPr="007B3E8F">
              <w:rPr>
                <w:rFonts w:eastAsia="Calibri" w:cs="Arial"/>
                <w:bCs/>
                <w:noProof/>
                <w:color w:val="000000"/>
              </w:rPr>
              <w:t>nyugdíj</w:t>
            </w:r>
          </w:p>
        </w:tc>
        <w:tc>
          <w:tcPr>
            <w:tcW w:w="2023" w:type="dxa"/>
            <w:tcBorders>
              <w:top w:val="single" w:sz="4" w:space="0" w:color="auto"/>
              <w:left w:val="single" w:sz="4" w:space="0" w:color="auto"/>
              <w:bottom w:val="single" w:sz="4" w:space="0" w:color="auto"/>
              <w:right w:val="single" w:sz="4" w:space="0" w:color="auto"/>
            </w:tcBorders>
          </w:tcPr>
          <w:p w14:paraId="36A67DD8"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9</w:t>
            </w:r>
          </w:p>
        </w:tc>
      </w:tr>
      <w:tr w:rsidR="005B53EB" w:rsidRPr="007B3E8F" w14:paraId="16BD939F"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44B4FDF1" w14:textId="77777777" w:rsidR="005B53EB" w:rsidRPr="007B3E8F" w:rsidRDefault="005B53EB" w:rsidP="00845322">
            <w:pPr>
              <w:rPr>
                <w:rFonts w:eastAsia="Calibri" w:cs="Arial"/>
                <w:bCs/>
                <w:noProof/>
                <w:color w:val="000000"/>
              </w:rPr>
            </w:pPr>
            <w:r w:rsidRPr="007B3E8F">
              <w:rPr>
                <w:rFonts w:eastAsia="Calibri" w:cs="Arial"/>
                <w:bCs/>
                <w:noProof/>
                <w:color w:val="000000"/>
              </w:rPr>
              <w:t>rokkantsági ellátás</w:t>
            </w:r>
          </w:p>
        </w:tc>
        <w:tc>
          <w:tcPr>
            <w:tcW w:w="2023" w:type="dxa"/>
            <w:tcBorders>
              <w:top w:val="single" w:sz="4" w:space="0" w:color="auto"/>
              <w:left w:val="single" w:sz="4" w:space="0" w:color="auto"/>
              <w:bottom w:val="single" w:sz="4" w:space="0" w:color="auto"/>
              <w:right w:val="single" w:sz="4" w:space="0" w:color="auto"/>
            </w:tcBorders>
          </w:tcPr>
          <w:p w14:paraId="6E7EEFAC"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26</w:t>
            </w:r>
          </w:p>
        </w:tc>
      </w:tr>
      <w:tr w:rsidR="005B53EB" w:rsidRPr="007B3E8F" w14:paraId="256A2F66"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01D4F13D" w14:textId="77777777" w:rsidR="005B53EB" w:rsidRPr="007B3E8F" w:rsidRDefault="005B53EB" w:rsidP="00845322">
            <w:pPr>
              <w:rPr>
                <w:rFonts w:eastAsia="Calibri" w:cs="Arial"/>
                <w:bCs/>
                <w:noProof/>
                <w:color w:val="000000"/>
              </w:rPr>
            </w:pPr>
            <w:r w:rsidRPr="007B3E8F">
              <w:rPr>
                <w:rFonts w:eastAsia="Calibri" w:cs="Arial"/>
                <w:bCs/>
                <w:noProof/>
                <w:color w:val="000000"/>
              </w:rPr>
              <w:t>FHT</w:t>
            </w:r>
          </w:p>
        </w:tc>
        <w:tc>
          <w:tcPr>
            <w:tcW w:w="2023" w:type="dxa"/>
            <w:tcBorders>
              <w:top w:val="single" w:sz="4" w:space="0" w:color="auto"/>
              <w:left w:val="single" w:sz="4" w:space="0" w:color="auto"/>
              <w:bottom w:val="single" w:sz="4" w:space="0" w:color="auto"/>
              <w:right w:val="single" w:sz="4" w:space="0" w:color="auto"/>
            </w:tcBorders>
          </w:tcPr>
          <w:p w14:paraId="613766A8"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41</w:t>
            </w:r>
          </w:p>
        </w:tc>
      </w:tr>
      <w:tr w:rsidR="005B53EB" w:rsidRPr="007B3E8F" w14:paraId="6752C051"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75A929E7" w14:textId="77777777" w:rsidR="005B53EB" w:rsidRPr="007B3E8F" w:rsidRDefault="005B53EB" w:rsidP="00845322">
            <w:pPr>
              <w:rPr>
                <w:rFonts w:eastAsia="Calibri" w:cs="Arial"/>
                <w:bCs/>
                <w:noProof/>
                <w:color w:val="000000"/>
              </w:rPr>
            </w:pPr>
            <w:r w:rsidRPr="007B3E8F">
              <w:rPr>
                <w:rFonts w:eastAsia="Calibri" w:cs="Arial"/>
                <w:bCs/>
                <w:noProof/>
                <w:color w:val="000000"/>
              </w:rPr>
              <w:t>ellátatlan</w:t>
            </w:r>
          </w:p>
        </w:tc>
        <w:tc>
          <w:tcPr>
            <w:tcW w:w="2023" w:type="dxa"/>
            <w:tcBorders>
              <w:top w:val="single" w:sz="4" w:space="0" w:color="auto"/>
              <w:left w:val="single" w:sz="4" w:space="0" w:color="auto"/>
              <w:bottom w:val="single" w:sz="4" w:space="0" w:color="auto"/>
              <w:right w:val="single" w:sz="4" w:space="0" w:color="auto"/>
            </w:tcBorders>
          </w:tcPr>
          <w:p w14:paraId="75B9788D" w14:textId="77777777" w:rsidR="005B53EB" w:rsidRPr="007B3E8F" w:rsidRDefault="005B53EB" w:rsidP="00845322">
            <w:pPr>
              <w:jc w:val="center"/>
              <w:rPr>
                <w:rFonts w:eastAsia="Calibri" w:cs="Arial"/>
                <w:bCs/>
                <w:noProof/>
                <w:color w:val="000000"/>
              </w:rPr>
            </w:pPr>
            <w:r w:rsidRPr="007B3E8F">
              <w:rPr>
                <w:rFonts w:eastAsia="Calibri" w:cs="Arial"/>
                <w:bCs/>
                <w:noProof/>
                <w:color w:val="000000"/>
              </w:rPr>
              <w:t>106</w:t>
            </w:r>
          </w:p>
        </w:tc>
      </w:tr>
      <w:tr w:rsidR="005B53EB" w:rsidRPr="007B3E8F" w14:paraId="0A323F6D" w14:textId="77777777" w:rsidTr="002D44C1">
        <w:trPr>
          <w:jc w:val="center"/>
        </w:trPr>
        <w:tc>
          <w:tcPr>
            <w:tcW w:w="5400" w:type="dxa"/>
            <w:tcBorders>
              <w:top w:val="single" w:sz="4" w:space="0" w:color="auto"/>
              <w:left w:val="single" w:sz="4" w:space="0" w:color="auto"/>
              <w:bottom w:val="single" w:sz="4" w:space="0" w:color="auto"/>
              <w:right w:val="single" w:sz="4" w:space="0" w:color="auto"/>
            </w:tcBorders>
            <w:shd w:val="pct5" w:color="auto" w:fill="auto"/>
          </w:tcPr>
          <w:p w14:paraId="6CA8D072" w14:textId="77777777" w:rsidR="005B53EB" w:rsidRPr="007B3E8F" w:rsidRDefault="005B53EB" w:rsidP="00845322">
            <w:pPr>
              <w:rPr>
                <w:rFonts w:eastAsia="Calibri" w:cs="Arial"/>
                <w:b/>
                <w:bCs/>
                <w:noProof/>
                <w:color w:val="000000"/>
              </w:rPr>
            </w:pPr>
            <w:r w:rsidRPr="007B3E8F">
              <w:rPr>
                <w:rFonts w:eastAsia="Calibri" w:cs="Arial"/>
                <w:b/>
                <w:bCs/>
                <w:noProof/>
                <w:color w:val="000000"/>
              </w:rPr>
              <w:t>összesen:</w:t>
            </w:r>
          </w:p>
        </w:tc>
        <w:tc>
          <w:tcPr>
            <w:tcW w:w="2023" w:type="dxa"/>
            <w:tcBorders>
              <w:top w:val="single" w:sz="4" w:space="0" w:color="auto"/>
              <w:left w:val="single" w:sz="4" w:space="0" w:color="auto"/>
              <w:bottom w:val="single" w:sz="4" w:space="0" w:color="auto"/>
              <w:right w:val="single" w:sz="4" w:space="0" w:color="auto"/>
            </w:tcBorders>
          </w:tcPr>
          <w:p w14:paraId="23518A45" w14:textId="77777777" w:rsidR="005B53EB" w:rsidRPr="007B3E8F" w:rsidRDefault="005B53EB" w:rsidP="00845322">
            <w:pPr>
              <w:jc w:val="center"/>
              <w:rPr>
                <w:rFonts w:eastAsia="Calibri" w:cs="Arial"/>
                <w:b/>
                <w:bCs/>
                <w:noProof/>
                <w:color w:val="000000"/>
              </w:rPr>
            </w:pPr>
            <w:r w:rsidRPr="007B3E8F">
              <w:rPr>
                <w:rFonts w:eastAsia="Calibri" w:cs="Arial"/>
                <w:b/>
                <w:bCs/>
                <w:noProof/>
                <w:color w:val="000000"/>
              </w:rPr>
              <w:t>225</w:t>
            </w:r>
          </w:p>
        </w:tc>
      </w:tr>
    </w:tbl>
    <w:p w14:paraId="44B80194" w14:textId="77777777" w:rsidR="005B53EB" w:rsidRPr="007B3E8F" w:rsidRDefault="005B53EB" w:rsidP="00845322">
      <w:pPr>
        <w:ind w:left="3"/>
        <w:jc w:val="center"/>
        <w:rPr>
          <w:rFonts w:eastAsia="Calibri" w:cs="Arial"/>
          <w:b/>
          <w:bCs/>
          <w:noProof/>
          <w:color w:val="000000"/>
        </w:rPr>
      </w:pPr>
    </w:p>
    <w:p w14:paraId="62216175" w14:textId="77777777" w:rsidR="005B53EB" w:rsidRPr="007B3E8F" w:rsidRDefault="005B53EB" w:rsidP="00845322">
      <w:pPr>
        <w:ind w:left="3"/>
        <w:jc w:val="both"/>
        <w:rPr>
          <w:rFonts w:eastAsia="Calibri" w:cs="Arial"/>
          <w:color w:val="000000"/>
        </w:rPr>
      </w:pPr>
      <w:r w:rsidRPr="007B3E8F">
        <w:rPr>
          <w:rFonts w:eastAsia="Calibri" w:cs="Arial"/>
          <w:color w:val="000000"/>
        </w:rPr>
        <w:t>A munkaviszonnyal rendelkező ellátottak jelentős része csak rövid ideig tartózkodott az éjjeli menedékhelyen, többségük kérte felvételét az átmeneti szállásra, illetve lakhatását később önállóan oldotta meg. A rokkantsági ellátással, illetve nyugdíjjal rendelkezők aránya emelkedett az elmúlt évekhez képest, ami az átlagéletkor emelkedésével hozható összefüggésbe.</w:t>
      </w:r>
    </w:p>
    <w:p w14:paraId="35A4A56A" w14:textId="77777777" w:rsidR="005B53EB" w:rsidRPr="007B3E8F" w:rsidRDefault="005B53EB" w:rsidP="00845322">
      <w:pPr>
        <w:ind w:left="3"/>
        <w:jc w:val="both"/>
        <w:rPr>
          <w:rFonts w:cs="Arial"/>
          <w:bCs/>
          <w:noProof/>
          <w:color w:val="000000"/>
        </w:rPr>
      </w:pPr>
      <w:r w:rsidRPr="007B3E8F">
        <w:rPr>
          <w:rFonts w:cs="Arial"/>
          <w:bCs/>
          <w:noProof/>
          <w:color w:val="000000"/>
        </w:rPr>
        <w:t xml:space="preserve"> </w:t>
      </w:r>
    </w:p>
    <w:p w14:paraId="086A9A2B" w14:textId="77777777" w:rsidR="005B53EB" w:rsidRPr="007B3E8F" w:rsidRDefault="005B53EB" w:rsidP="00845322">
      <w:pPr>
        <w:ind w:left="3"/>
        <w:jc w:val="both"/>
        <w:rPr>
          <w:rFonts w:cs="Arial"/>
          <w:bCs/>
          <w:noProof/>
          <w:color w:val="000000"/>
        </w:rPr>
      </w:pPr>
      <w:r w:rsidRPr="007B3E8F">
        <w:rPr>
          <w:rFonts w:cs="Arial"/>
          <w:bCs/>
          <w:noProof/>
          <w:color w:val="000000"/>
        </w:rPr>
        <w:t>Az éjjeli menedékhelyen fontos feladat a jogosultságok vizsgálata, illetve a munkaügyi központban történő regisztráció. A fizikai állapotjavítás, a szenvedélybetegségek kezelése elengedhetetlen feltétele annak, hogy a hajléktalan ember akár a támogatott (közfoglalkoztatás, intézményen belüli foglalkoztatás), akár az elsődleges munkaerő piacon elhelyezkedhessen.</w:t>
      </w:r>
    </w:p>
    <w:p w14:paraId="7CA9221C" w14:textId="77777777" w:rsidR="005B53EB" w:rsidRPr="007B3E8F" w:rsidRDefault="005B53EB" w:rsidP="00845322">
      <w:pPr>
        <w:autoSpaceDE w:val="0"/>
        <w:autoSpaceDN w:val="0"/>
        <w:adjustRightInd w:val="0"/>
        <w:jc w:val="both"/>
        <w:rPr>
          <w:rFonts w:cs="Arial"/>
          <w:color w:val="000000"/>
        </w:rPr>
      </w:pPr>
    </w:p>
    <w:p w14:paraId="7F8E78BD" w14:textId="77777777" w:rsidR="005B53EB" w:rsidRPr="009566EA" w:rsidRDefault="005B53EB" w:rsidP="00845322">
      <w:pPr>
        <w:pStyle w:val="Cmsor4"/>
        <w:rPr>
          <w:rFonts w:cs="Arial"/>
          <w:color w:val="000000"/>
          <w:sz w:val="24"/>
          <w:szCs w:val="24"/>
          <w:u w:val="single"/>
        </w:rPr>
      </w:pPr>
      <w:r w:rsidRPr="009566EA">
        <w:rPr>
          <w:rFonts w:cs="Arial"/>
          <w:color w:val="000000"/>
          <w:sz w:val="24"/>
          <w:szCs w:val="24"/>
          <w:u w:val="single"/>
        </w:rPr>
        <w:t>Hajléktalanok átmeneti szállása</w:t>
      </w:r>
    </w:p>
    <w:p w14:paraId="17BAF282" w14:textId="77777777" w:rsidR="005B53EB" w:rsidRPr="007B3E8F" w:rsidRDefault="005B53EB" w:rsidP="00845322">
      <w:pPr>
        <w:jc w:val="both"/>
        <w:rPr>
          <w:rFonts w:cs="Arial"/>
          <w:color w:val="000000"/>
        </w:rPr>
      </w:pPr>
    </w:p>
    <w:p w14:paraId="79F624D6" w14:textId="77777777" w:rsidR="005B53EB" w:rsidRPr="007B3E8F" w:rsidRDefault="005B53EB" w:rsidP="00845322">
      <w:pPr>
        <w:widowControl w:val="0"/>
        <w:autoSpaceDE w:val="0"/>
        <w:autoSpaceDN w:val="0"/>
        <w:adjustRightInd w:val="0"/>
        <w:jc w:val="both"/>
        <w:rPr>
          <w:rFonts w:cs="Arial"/>
          <w:color w:val="000000"/>
        </w:rPr>
      </w:pPr>
      <w:r w:rsidRPr="007B3E8F">
        <w:rPr>
          <w:rFonts w:cs="Arial"/>
          <w:color w:val="000000"/>
        </w:rPr>
        <w:t xml:space="preserve">A hajléktalan személyek átmeneti szállása azoknak a hajléktalan személyeknek az elhelyezését biztosítja, akik az életvitelszerű szálláshasználat és a szociális munka segítségével képesek az önellátásra. </w:t>
      </w:r>
    </w:p>
    <w:p w14:paraId="72F02E1C" w14:textId="77777777" w:rsidR="005B53EB" w:rsidRPr="007B3E8F" w:rsidRDefault="005B53EB" w:rsidP="00845322">
      <w:pPr>
        <w:ind w:left="3"/>
        <w:jc w:val="center"/>
        <w:rPr>
          <w:rFonts w:cs="Arial"/>
          <w:noProof/>
          <w:color w:val="000000"/>
        </w:rPr>
      </w:pPr>
    </w:p>
    <w:p w14:paraId="5DEF180A" w14:textId="77777777" w:rsidR="005B53EB" w:rsidRDefault="005B53EB" w:rsidP="00845322">
      <w:pPr>
        <w:ind w:left="6"/>
        <w:jc w:val="center"/>
        <w:rPr>
          <w:rFonts w:eastAsia="Calibri" w:cs="Arial"/>
          <w:b/>
          <w:noProof/>
          <w:color w:val="000000"/>
        </w:rPr>
      </w:pPr>
      <w:r w:rsidRPr="007B3E8F">
        <w:rPr>
          <w:rFonts w:eastAsia="Calibri" w:cs="Arial"/>
          <w:b/>
          <w:noProof/>
          <w:color w:val="000000"/>
        </w:rPr>
        <w:t>Forgalmi adatok az éjjeli menedékhelyen (2005-2015.év)</w:t>
      </w:r>
    </w:p>
    <w:p w14:paraId="387A0F4D" w14:textId="77777777" w:rsidR="00145E36" w:rsidRPr="007B3E8F" w:rsidRDefault="00145E36" w:rsidP="00845322">
      <w:pPr>
        <w:ind w:left="6"/>
        <w:jc w:val="center"/>
        <w:rPr>
          <w:rFonts w:eastAsia="Calibri" w:cs="Arial"/>
          <w:b/>
          <w:noProof/>
          <w:color w:val="000000"/>
        </w:rPr>
      </w:pPr>
    </w:p>
    <w:tbl>
      <w:tblPr>
        <w:tblW w:w="11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04"/>
        <w:gridCol w:w="817"/>
        <w:gridCol w:w="817"/>
        <w:gridCol w:w="817"/>
        <w:gridCol w:w="817"/>
        <w:gridCol w:w="817"/>
        <w:gridCol w:w="951"/>
        <w:gridCol w:w="884"/>
        <w:gridCol w:w="951"/>
        <w:gridCol w:w="884"/>
        <w:gridCol w:w="884"/>
        <w:gridCol w:w="884"/>
      </w:tblGrid>
      <w:tr w:rsidR="00845322" w:rsidRPr="007B3E8F" w14:paraId="7359152E" w14:textId="77777777" w:rsidTr="002D44C1">
        <w:trPr>
          <w:trHeight w:hRule="exact" w:val="489"/>
          <w:jc w:val="center"/>
        </w:trPr>
        <w:tc>
          <w:tcPr>
            <w:tcW w:w="1630" w:type="dxa"/>
            <w:tcBorders>
              <w:bottom w:val="single" w:sz="4" w:space="0" w:color="auto"/>
            </w:tcBorders>
            <w:shd w:val="pct25" w:color="auto" w:fill="FFFFFF"/>
            <w:vAlign w:val="center"/>
          </w:tcPr>
          <w:p w14:paraId="3DA9DB62" w14:textId="77777777" w:rsidR="005B53EB" w:rsidRPr="007B3E8F" w:rsidRDefault="005B53EB" w:rsidP="00845322">
            <w:pPr>
              <w:jc w:val="both"/>
              <w:rPr>
                <w:rFonts w:cs="Arial"/>
                <w:b/>
                <w:bCs/>
                <w:noProof/>
                <w:color w:val="000000"/>
              </w:rPr>
            </w:pPr>
          </w:p>
        </w:tc>
        <w:tc>
          <w:tcPr>
            <w:tcW w:w="992" w:type="dxa"/>
            <w:shd w:val="pct25" w:color="auto" w:fill="FFFFFF"/>
            <w:vAlign w:val="center"/>
          </w:tcPr>
          <w:p w14:paraId="38521359" w14:textId="77777777" w:rsidR="005B53EB" w:rsidRPr="007B3E8F" w:rsidRDefault="005B53EB" w:rsidP="00845322">
            <w:pPr>
              <w:jc w:val="both"/>
              <w:rPr>
                <w:rFonts w:cs="Arial"/>
                <w:b/>
                <w:bCs/>
                <w:noProof/>
                <w:color w:val="000000"/>
              </w:rPr>
            </w:pPr>
            <w:r w:rsidRPr="007B3E8F">
              <w:rPr>
                <w:rFonts w:cs="Arial"/>
                <w:b/>
                <w:bCs/>
                <w:noProof/>
                <w:color w:val="000000"/>
              </w:rPr>
              <w:t>2005</w:t>
            </w:r>
          </w:p>
        </w:tc>
        <w:tc>
          <w:tcPr>
            <w:tcW w:w="866" w:type="dxa"/>
            <w:shd w:val="pct25" w:color="auto" w:fill="FFFFFF"/>
            <w:vAlign w:val="center"/>
          </w:tcPr>
          <w:p w14:paraId="3FBD0184" w14:textId="77777777" w:rsidR="005B53EB" w:rsidRPr="007B3E8F" w:rsidRDefault="005B53EB" w:rsidP="00845322">
            <w:pPr>
              <w:jc w:val="both"/>
              <w:rPr>
                <w:rFonts w:cs="Arial"/>
                <w:b/>
                <w:bCs/>
                <w:noProof/>
                <w:color w:val="000000"/>
              </w:rPr>
            </w:pPr>
            <w:r w:rsidRPr="007B3E8F">
              <w:rPr>
                <w:rFonts w:cs="Arial"/>
                <w:b/>
                <w:bCs/>
                <w:noProof/>
                <w:color w:val="000000"/>
              </w:rPr>
              <w:t>2006</w:t>
            </w:r>
          </w:p>
        </w:tc>
        <w:tc>
          <w:tcPr>
            <w:tcW w:w="866" w:type="dxa"/>
            <w:shd w:val="pct25" w:color="auto" w:fill="FFFFFF"/>
            <w:vAlign w:val="center"/>
          </w:tcPr>
          <w:p w14:paraId="50F00A08" w14:textId="77777777" w:rsidR="005B53EB" w:rsidRPr="007B3E8F" w:rsidRDefault="005B53EB" w:rsidP="00845322">
            <w:pPr>
              <w:jc w:val="both"/>
              <w:rPr>
                <w:rFonts w:cs="Arial"/>
                <w:b/>
                <w:bCs/>
                <w:noProof/>
                <w:color w:val="000000"/>
              </w:rPr>
            </w:pPr>
            <w:r w:rsidRPr="007B3E8F">
              <w:rPr>
                <w:rFonts w:cs="Arial"/>
                <w:b/>
                <w:bCs/>
                <w:noProof/>
                <w:color w:val="000000"/>
              </w:rPr>
              <w:t>2007</w:t>
            </w:r>
          </w:p>
        </w:tc>
        <w:tc>
          <w:tcPr>
            <w:tcW w:w="866" w:type="dxa"/>
            <w:shd w:val="pct25" w:color="auto" w:fill="FFFFFF"/>
            <w:vAlign w:val="center"/>
          </w:tcPr>
          <w:p w14:paraId="23BDB005" w14:textId="77777777" w:rsidR="005B53EB" w:rsidRPr="007B3E8F" w:rsidRDefault="005B53EB" w:rsidP="00845322">
            <w:pPr>
              <w:jc w:val="both"/>
              <w:rPr>
                <w:rFonts w:cs="Arial"/>
                <w:b/>
                <w:bCs/>
                <w:noProof/>
                <w:color w:val="000000"/>
              </w:rPr>
            </w:pPr>
            <w:r w:rsidRPr="007B3E8F">
              <w:rPr>
                <w:rFonts w:cs="Arial"/>
                <w:b/>
                <w:bCs/>
                <w:noProof/>
                <w:color w:val="000000"/>
              </w:rPr>
              <w:t>2008</w:t>
            </w:r>
          </w:p>
        </w:tc>
        <w:tc>
          <w:tcPr>
            <w:tcW w:w="866" w:type="dxa"/>
            <w:shd w:val="pct25" w:color="auto" w:fill="FFFFFF"/>
            <w:vAlign w:val="center"/>
          </w:tcPr>
          <w:p w14:paraId="3F1684DC" w14:textId="77777777" w:rsidR="005B53EB" w:rsidRPr="007B3E8F" w:rsidRDefault="005B53EB" w:rsidP="00845322">
            <w:pPr>
              <w:jc w:val="both"/>
              <w:rPr>
                <w:rFonts w:cs="Arial"/>
                <w:b/>
                <w:bCs/>
                <w:noProof/>
                <w:color w:val="000000"/>
              </w:rPr>
            </w:pPr>
            <w:r w:rsidRPr="007B3E8F">
              <w:rPr>
                <w:rFonts w:cs="Arial"/>
                <w:b/>
                <w:bCs/>
                <w:noProof/>
                <w:color w:val="000000"/>
              </w:rPr>
              <w:t>2009</w:t>
            </w:r>
          </w:p>
        </w:tc>
        <w:tc>
          <w:tcPr>
            <w:tcW w:w="876" w:type="dxa"/>
            <w:shd w:val="pct25" w:color="auto" w:fill="FFFFFF"/>
            <w:vAlign w:val="center"/>
          </w:tcPr>
          <w:p w14:paraId="5DF3CBFA" w14:textId="77777777" w:rsidR="005B53EB" w:rsidRPr="007B3E8F" w:rsidRDefault="005B53EB" w:rsidP="00845322">
            <w:pPr>
              <w:jc w:val="both"/>
              <w:rPr>
                <w:rFonts w:cs="Arial"/>
                <w:b/>
                <w:bCs/>
                <w:noProof/>
                <w:color w:val="000000"/>
              </w:rPr>
            </w:pPr>
            <w:r w:rsidRPr="007B3E8F">
              <w:rPr>
                <w:rFonts w:cs="Arial"/>
                <w:b/>
                <w:bCs/>
                <w:noProof/>
                <w:color w:val="000000"/>
              </w:rPr>
              <w:t>2010</w:t>
            </w:r>
          </w:p>
        </w:tc>
        <w:tc>
          <w:tcPr>
            <w:tcW w:w="816" w:type="dxa"/>
            <w:shd w:val="pct25" w:color="auto" w:fill="FFFFFF"/>
            <w:vAlign w:val="center"/>
          </w:tcPr>
          <w:p w14:paraId="6CE530C6" w14:textId="77777777" w:rsidR="005B53EB" w:rsidRPr="007B3E8F" w:rsidRDefault="005B53EB" w:rsidP="00845322">
            <w:pPr>
              <w:jc w:val="both"/>
              <w:rPr>
                <w:rFonts w:cs="Arial"/>
                <w:b/>
                <w:bCs/>
                <w:noProof/>
                <w:color w:val="000000"/>
              </w:rPr>
            </w:pPr>
            <w:r w:rsidRPr="007B3E8F">
              <w:rPr>
                <w:rFonts w:cs="Arial"/>
                <w:b/>
                <w:bCs/>
                <w:noProof/>
                <w:color w:val="000000"/>
              </w:rPr>
              <w:t>2011</w:t>
            </w:r>
          </w:p>
        </w:tc>
        <w:tc>
          <w:tcPr>
            <w:tcW w:w="876" w:type="dxa"/>
            <w:shd w:val="pct25" w:color="auto" w:fill="FFFFFF"/>
            <w:vAlign w:val="center"/>
          </w:tcPr>
          <w:p w14:paraId="2F8D1EE8" w14:textId="77777777" w:rsidR="005B53EB" w:rsidRPr="007B3E8F" w:rsidRDefault="005B53EB" w:rsidP="00845322">
            <w:pPr>
              <w:jc w:val="both"/>
              <w:rPr>
                <w:rFonts w:cs="Arial"/>
                <w:b/>
                <w:bCs/>
                <w:noProof/>
                <w:color w:val="000000"/>
              </w:rPr>
            </w:pPr>
            <w:r w:rsidRPr="007B3E8F">
              <w:rPr>
                <w:rFonts w:cs="Arial"/>
                <w:b/>
                <w:bCs/>
                <w:noProof/>
                <w:color w:val="000000"/>
              </w:rPr>
              <w:t>2012</w:t>
            </w:r>
          </w:p>
        </w:tc>
        <w:tc>
          <w:tcPr>
            <w:tcW w:w="816" w:type="dxa"/>
            <w:shd w:val="pct25" w:color="auto" w:fill="FFFFFF"/>
            <w:vAlign w:val="center"/>
          </w:tcPr>
          <w:p w14:paraId="53E7713D" w14:textId="77777777" w:rsidR="005B53EB" w:rsidRPr="007B3E8F" w:rsidRDefault="005B53EB" w:rsidP="00845322">
            <w:pPr>
              <w:jc w:val="both"/>
              <w:rPr>
                <w:rFonts w:cs="Arial"/>
                <w:b/>
                <w:bCs/>
                <w:noProof/>
                <w:color w:val="000000"/>
              </w:rPr>
            </w:pPr>
            <w:r w:rsidRPr="007B3E8F">
              <w:rPr>
                <w:rFonts w:cs="Arial"/>
                <w:b/>
                <w:bCs/>
                <w:noProof/>
                <w:color w:val="000000"/>
              </w:rPr>
              <w:t>2013</w:t>
            </w:r>
          </w:p>
        </w:tc>
        <w:tc>
          <w:tcPr>
            <w:tcW w:w="816" w:type="dxa"/>
            <w:shd w:val="pct25" w:color="auto" w:fill="FFFFFF"/>
            <w:vAlign w:val="center"/>
          </w:tcPr>
          <w:p w14:paraId="70F00B85" w14:textId="77777777" w:rsidR="005B53EB" w:rsidRPr="007B3E8F" w:rsidRDefault="005B53EB" w:rsidP="00845322">
            <w:pPr>
              <w:jc w:val="both"/>
              <w:rPr>
                <w:rFonts w:cs="Arial"/>
                <w:b/>
                <w:bCs/>
                <w:noProof/>
                <w:color w:val="000000"/>
              </w:rPr>
            </w:pPr>
            <w:r w:rsidRPr="007B3E8F">
              <w:rPr>
                <w:rFonts w:cs="Arial"/>
                <w:b/>
                <w:bCs/>
                <w:noProof/>
                <w:color w:val="000000"/>
              </w:rPr>
              <w:t>2014</w:t>
            </w:r>
          </w:p>
        </w:tc>
        <w:tc>
          <w:tcPr>
            <w:tcW w:w="816" w:type="dxa"/>
            <w:shd w:val="pct25" w:color="auto" w:fill="FFFFFF"/>
            <w:vAlign w:val="center"/>
          </w:tcPr>
          <w:p w14:paraId="43F6EFC4" w14:textId="77777777" w:rsidR="005B53EB" w:rsidRPr="007B3E8F" w:rsidRDefault="005B53EB" w:rsidP="00845322">
            <w:pPr>
              <w:jc w:val="both"/>
              <w:rPr>
                <w:rFonts w:cs="Arial"/>
                <w:b/>
                <w:bCs/>
                <w:noProof/>
                <w:color w:val="000000"/>
              </w:rPr>
            </w:pPr>
            <w:r w:rsidRPr="007B3E8F">
              <w:rPr>
                <w:rFonts w:cs="Arial"/>
                <w:b/>
                <w:bCs/>
                <w:noProof/>
                <w:color w:val="000000"/>
              </w:rPr>
              <w:t>2015</w:t>
            </w:r>
          </w:p>
        </w:tc>
      </w:tr>
      <w:tr w:rsidR="00845322" w:rsidRPr="007B3E8F" w14:paraId="752D34BB" w14:textId="77777777" w:rsidTr="002D44C1">
        <w:trPr>
          <w:jc w:val="center"/>
        </w:trPr>
        <w:tc>
          <w:tcPr>
            <w:tcW w:w="1630" w:type="dxa"/>
            <w:shd w:val="pct5" w:color="auto" w:fill="FFFFFF"/>
            <w:vAlign w:val="center"/>
          </w:tcPr>
          <w:p w14:paraId="3B8E83E4" w14:textId="77777777" w:rsidR="005B53EB" w:rsidRPr="007B3E8F" w:rsidRDefault="005B53EB" w:rsidP="00845322">
            <w:pPr>
              <w:jc w:val="both"/>
              <w:rPr>
                <w:rFonts w:cs="Arial"/>
                <w:b/>
                <w:bCs/>
                <w:noProof/>
                <w:color w:val="000000"/>
              </w:rPr>
            </w:pPr>
            <w:r w:rsidRPr="007B3E8F">
              <w:rPr>
                <w:rFonts w:cs="Arial"/>
                <w:b/>
                <w:bCs/>
                <w:noProof/>
                <w:color w:val="000000"/>
              </w:rPr>
              <w:t>Gondozási napok száma</w:t>
            </w:r>
          </w:p>
        </w:tc>
        <w:tc>
          <w:tcPr>
            <w:tcW w:w="992" w:type="dxa"/>
            <w:shd w:val="clear" w:color="auto" w:fill="FFFFFF"/>
            <w:vAlign w:val="center"/>
          </w:tcPr>
          <w:p w14:paraId="6566972B" w14:textId="77777777" w:rsidR="005B53EB" w:rsidRPr="007B3E8F" w:rsidRDefault="005B53EB" w:rsidP="00845322">
            <w:pPr>
              <w:jc w:val="both"/>
              <w:rPr>
                <w:rFonts w:cs="Arial"/>
                <w:noProof/>
                <w:color w:val="000000"/>
              </w:rPr>
            </w:pPr>
            <w:r w:rsidRPr="007B3E8F">
              <w:rPr>
                <w:rFonts w:cs="Arial"/>
                <w:noProof/>
                <w:color w:val="000000"/>
              </w:rPr>
              <w:t>27 508</w:t>
            </w:r>
          </w:p>
        </w:tc>
        <w:tc>
          <w:tcPr>
            <w:tcW w:w="866" w:type="dxa"/>
            <w:shd w:val="clear" w:color="auto" w:fill="FFFFFF"/>
            <w:vAlign w:val="center"/>
          </w:tcPr>
          <w:p w14:paraId="2BC2488E" w14:textId="77777777" w:rsidR="005B53EB" w:rsidRPr="007B3E8F" w:rsidRDefault="005B53EB" w:rsidP="00845322">
            <w:pPr>
              <w:jc w:val="both"/>
              <w:rPr>
                <w:rFonts w:cs="Arial"/>
                <w:noProof/>
                <w:color w:val="000000"/>
              </w:rPr>
            </w:pPr>
            <w:r w:rsidRPr="007B3E8F">
              <w:rPr>
                <w:rFonts w:cs="Arial"/>
                <w:noProof/>
                <w:color w:val="000000"/>
              </w:rPr>
              <w:t>24 354</w:t>
            </w:r>
          </w:p>
        </w:tc>
        <w:tc>
          <w:tcPr>
            <w:tcW w:w="866" w:type="dxa"/>
            <w:shd w:val="clear" w:color="auto" w:fill="FFFFFF"/>
            <w:vAlign w:val="center"/>
          </w:tcPr>
          <w:p w14:paraId="576633B2" w14:textId="77777777" w:rsidR="005B53EB" w:rsidRPr="007B3E8F" w:rsidRDefault="005B53EB" w:rsidP="00845322">
            <w:pPr>
              <w:jc w:val="both"/>
              <w:rPr>
                <w:rFonts w:cs="Arial"/>
                <w:noProof/>
                <w:color w:val="000000"/>
              </w:rPr>
            </w:pPr>
            <w:r w:rsidRPr="007B3E8F">
              <w:rPr>
                <w:rFonts w:cs="Arial"/>
                <w:noProof/>
                <w:color w:val="000000"/>
              </w:rPr>
              <w:t>26 867</w:t>
            </w:r>
          </w:p>
        </w:tc>
        <w:tc>
          <w:tcPr>
            <w:tcW w:w="866" w:type="dxa"/>
            <w:shd w:val="clear" w:color="auto" w:fill="FFFFFF"/>
            <w:vAlign w:val="center"/>
          </w:tcPr>
          <w:p w14:paraId="06DA11C7" w14:textId="77777777" w:rsidR="005B53EB" w:rsidRPr="007B3E8F" w:rsidRDefault="005B53EB" w:rsidP="00845322">
            <w:pPr>
              <w:jc w:val="both"/>
              <w:rPr>
                <w:rFonts w:cs="Arial"/>
                <w:noProof/>
                <w:color w:val="000000"/>
              </w:rPr>
            </w:pPr>
            <w:r w:rsidRPr="007B3E8F">
              <w:rPr>
                <w:rFonts w:cs="Arial"/>
                <w:noProof/>
                <w:color w:val="000000"/>
              </w:rPr>
              <w:t>24 908</w:t>
            </w:r>
          </w:p>
        </w:tc>
        <w:tc>
          <w:tcPr>
            <w:tcW w:w="866" w:type="dxa"/>
            <w:shd w:val="clear" w:color="auto" w:fill="FFFFFF"/>
            <w:vAlign w:val="center"/>
          </w:tcPr>
          <w:p w14:paraId="76E8B829" w14:textId="77777777" w:rsidR="005B53EB" w:rsidRPr="007B3E8F" w:rsidRDefault="005B53EB" w:rsidP="00845322">
            <w:pPr>
              <w:jc w:val="both"/>
              <w:rPr>
                <w:rFonts w:cs="Arial"/>
                <w:noProof/>
                <w:color w:val="000000"/>
              </w:rPr>
            </w:pPr>
            <w:r w:rsidRPr="007B3E8F">
              <w:rPr>
                <w:rFonts w:cs="Arial"/>
                <w:noProof/>
                <w:color w:val="000000"/>
              </w:rPr>
              <w:t>27 655</w:t>
            </w:r>
          </w:p>
        </w:tc>
        <w:tc>
          <w:tcPr>
            <w:tcW w:w="876" w:type="dxa"/>
            <w:shd w:val="clear" w:color="auto" w:fill="FFFFFF"/>
            <w:vAlign w:val="center"/>
          </w:tcPr>
          <w:p w14:paraId="58EDF7ED" w14:textId="77777777" w:rsidR="005B53EB" w:rsidRPr="007B3E8F" w:rsidRDefault="005B53EB" w:rsidP="00845322">
            <w:pPr>
              <w:jc w:val="both"/>
              <w:rPr>
                <w:rFonts w:cs="Arial"/>
                <w:noProof/>
                <w:color w:val="000000"/>
              </w:rPr>
            </w:pPr>
            <w:r w:rsidRPr="007B3E8F">
              <w:rPr>
                <w:rFonts w:cs="Arial"/>
                <w:noProof/>
                <w:color w:val="000000"/>
              </w:rPr>
              <w:t>32 481</w:t>
            </w:r>
          </w:p>
        </w:tc>
        <w:tc>
          <w:tcPr>
            <w:tcW w:w="816" w:type="dxa"/>
            <w:shd w:val="clear" w:color="auto" w:fill="FFFFFF"/>
            <w:vAlign w:val="center"/>
          </w:tcPr>
          <w:p w14:paraId="3C4D22D4" w14:textId="77777777" w:rsidR="005B53EB" w:rsidRPr="007B3E8F" w:rsidRDefault="005B53EB" w:rsidP="00845322">
            <w:pPr>
              <w:jc w:val="both"/>
              <w:rPr>
                <w:rFonts w:cs="Arial"/>
                <w:noProof/>
                <w:color w:val="000000"/>
              </w:rPr>
            </w:pPr>
            <w:r w:rsidRPr="007B3E8F">
              <w:rPr>
                <w:rFonts w:cs="Arial"/>
                <w:noProof/>
                <w:color w:val="000000"/>
              </w:rPr>
              <w:t>36429</w:t>
            </w:r>
          </w:p>
        </w:tc>
        <w:tc>
          <w:tcPr>
            <w:tcW w:w="876" w:type="dxa"/>
            <w:shd w:val="clear" w:color="auto" w:fill="FFFFFF"/>
            <w:vAlign w:val="center"/>
          </w:tcPr>
          <w:p w14:paraId="763DEFC9" w14:textId="77777777" w:rsidR="005B53EB" w:rsidRPr="007B3E8F" w:rsidRDefault="005B53EB" w:rsidP="00845322">
            <w:pPr>
              <w:jc w:val="both"/>
              <w:rPr>
                <w:rFonts w:cs="Arial"/>
                <w:noProof/>
                <w:color w:val="000000"/>
              </w:rPr>
            </w:pPr>
            <w:r w:rsidRPr="007B3E8F">
              <w:rPr>
                <w:rFonts w:cs="Arial"/>
                <w:noProof/>
                <w:color w:val="000000"/>
              </w:rPr>
              <w:t>29 202</w:t>
            </w:r>
          </w:p>
        </w:tc>
        <w:tc>
          <w:tcPr>
            <w:tcW w:w="816" w:type="dxa"/>
            <w:shd w:val="clear" w:color="auto" w:fill="FFFFFF"/>
            <w:vAlign w:val="center"/>
          </w:tcPr>
          <w:p w14:paraId="4124EAE1" w14:textId="77777777" w:rsidR="005B53EB" w:rsidRPr="007B3E8F" w:rsidRDefault="00A874CB" w:rsidP="00845322">
            <w:pPr>
              <w:jc w:val="both"/>
              <w:rPr>
                <w:rFonts w:cs="Arial"/>
                <w:noProof/>
                <w:color w:val="000000"/>
              </w:rPr>
            </w:pPr>
            <w:r w:rsidRPr="007B3E8F">
              <w:rPr>
                <w:rFonts w:cs="Arial"/>
                <w:noProof/>
                <w:color w:val="000000"/>
              </w:rPr>
              <w:fldChar w:fldCharType="begin"/>
            </w:r>
            <w:r w:rsidR="005B53EB" w:rsidRPr="007B3E8F">
              <w:rPr>
                <w:rFonts w:cs="Arial"/>
                <w:noProof/>
                <w:color w:val="000000"/>
              </w:rPr>
              <w:instrText xml:space="preserve"> =SUM(ABOVE) </w:instrText>
            </w:r>
            <w:r w:rsidRPr="007B3E8F">
              <w:rPr>
                <w:rFonts w:cs="Arial"/>
                <w:noProof/>
                <w:color w:val="000000"/>
              </w:rPr>
              <w:fldChar w:fldCharType="separate"/>
            </w:r>
            <w:r w:rsidR="005B53EB" w:rsidRPr="007B3E8F">
              <w:rPr>
                <w:rFonts w:cs="Arial"/>
                <w:noProof/>
                <w:color w:val="000000"/>
              </w:rPr>
              <w:t>28989</w:t>
            </w:r>
            <w:r w:rsidRPr="007B3E8F">
              <w:rPr>
                <w:rFonts w:cs="Arial"/>
                <w:noProof/>
                <w:color w:val="000000"/>
              </w:rPr>
              <w:fldChar w:fldCharType="end"/>
            </w:r>
          </w:p>
        </w:tc>
        <w:tc>
          <w:tcPr>
            <w:tcW w:w="816" w:type="dxa"/>
            <w:shd w:val="clear" w:color="auto" w:fill="FFFFFF"/>
            <w:vAlign w:val="center"/>
          </w:tcPr>
          <w:p w14:paraId="40539321" w14:textId="77777777" w:rsidR="005B53EB" w:rsidRPr="007B3E8F" w:rsidRDefault="005B53EB" w:rsidP="00845322">
            <w:pPr>
              <w:jc w:val="both"/>
              <w:rPr>
                <w:rFonts w:cs="Arial"/>
                <w:noProof/>
                <w:color w:val="000000"/>
              </w:rPr>
            </w:pPr>
            <w:r w:rsidRPr="007B3E8F">
              <w:rPr>
                <w:rFonts w:cs="Arial"/>
                <w:noProof/>
                <w:color w:val="000000"/>
              </w:rPr>
              <w:t>29056</w:t>
            </w:r>
          </w:p>
        </w:tc>
        <w:tc>
          <w:tcPr>
            <w:tcW w:w="816" w:type="dxa"/>
            <w:shd w:val="clear" w:color="auto" w:fill="FFFFFF"/>
            <w:vAlign w:val="center"/>
          </w:tcPr>
          <w:p w14:paraId="61402736" w14:textId="77777777" w:rsidR="005B53EB" w:rsidRPr="007B3E8F" w:rsidRDefault="005B53EB" w:rsidP="00845322">
            <w:pPr>
              <w:suppressAutoHyphens/>
              <w:jc w:val="both"/>
              <w:rPr>
                <w:rFonts w:cs="Arial"/>
                <w:color w:val="000000"/>
                <w:lang w:eastAsia="ar-SA"/>
              </w:rPr>
            </w:pPr>
            <w:r w:rsidRPr="007B3E8F">
              <w:rPr>
                <w:rFonts w:cs="Arial"/>
                <w:color w:val="000000"/>
                <w:lang w:eastAsia="ar-SA"/>
              </w:rPr>
              <w:t>28900</w:t>
            </w:r>
          </w:p>
        </w:tc>
      </w:tr>
      <w:tr w:rsidR="00845322" w:rsidRPr="007B3E8F" w14:paraId="581B0CFB" w14:textId="77777777" w:rsidTr="002D44C1">
        <w:trPr>
          <w:trHeight w:hRule="exact" w:val="284"/>
          <w:jc w:val="center"/>
        </w:trPr>
        <w:tc>
          <w:tcPr>
            <w:tcW w:w="1630" w:type="dxa"/>
            <w:shd w:val="pct5" w:color="auto" w:fill="FFFFFF"/>
            <w:vAlign w:val="center"/>
          </w:tcPr>
          <w:p w14:paraId="624CDC46" w14:textId="77777777" w:rsidR="005B53EB" w:rsidRPr="007B3E8F" w:rsidRDefault="005B53EB" w:rsidP="00845322">
            <w:pPr>
              <w:jc w:val="both"/>
              <w:rPr>
                <w:rFonts w:cs="Arial"/>
                <w:b/>
                <w:bCs/>
                <w:noProof/>
                <w:color w:val="000000"/>
              </w:rPr>
            </w:pPr>
            <w:r w:rsidRPr="007B3E8F">
              <w:rPr>
                <w:rFonts w:cs="Arial"/>
                <w:b/>
                <w:bCs/>
                <w:noProof/>
                <w:color w:val="000000"/>
              </w:rPr>
              <w:t>Átlaglétszám</w:t>
            </w:r>
          </w:p>
        </w:tc>
        <w:tc>
          <w:tcPr>
            <w:tcW w:w="992" w:type="dxa"/>
            <w:shd w:val="clear" w:color="auto" w:fill="FFFFFF"/>
            <w:vAlign w:val="center"/>
          </w:tcPr>
          <w:p w14:paraId="39AB4A76" w14:textId="77777777" w:rsidR="005B53EB" w:rsidRPr="007B3E8F" w:rsidRDefault="005B53EB" w:rsidP="00845322">
            <w:pPr>
              <w:jc w:val="both"/>
              <w:rPr>
                <w:rFonts w:cs="Arial"/>
                <w:noProof/>
                <w:color w:val="000000"/>
              </w:rPr>
            </w:pPr>
            <w:r w:rsidRPr="007B3E8F">
              <w:rPr>
                <w:rFonts w:cs="Arial"/>
                <w:noProof/>
                <w:color w:val="000000"/>
              </w:rPr>
              <w:t>75,36</w:t>
            </w:r>
          </w:p>
        </w:tc>
        <w:tc>
          <w:tcPr>
            <w:tcW w:w="866" w:type="dxa"/>
            <w:shd w:val="clear" w:color="auto" w:fill="FFFFFF"/>
            <w:vAlign w:val="center"/>
          </w:tcPr>
          <w:p w14:paraId="7B547352" w14:textId="77777777" w:rsidR="005B53EB" w:rsidRPr="007B3E8F" w:rsidRDefault="005B53EB" w:rsidP="00845322">
            <w:pPr>
              <w:jc w:val="both"/>
              <w:rPr>
                <w:rFonts w:cs="Arial"/>
                <w:noProof/>
                <w:color w:val="000000"/>
              </w:rPr>
            </w:pPr>
            <w:r w:rsidRPr="007B3E8F">
              <w:rPr>
                <w:rFonts w:cs="Arial"/>
                <w:noProof/>
                <w:color w:val="000000"/>
              </w:rPr>
              <w:t>66,72</w:t>
            </w:r>
          </w:p>
        </w:tc>
        <w:tc>
          <w:tcPr>
            <w:tcW w:w="866" w:type="dxa"/>
            <w:shd w:val="clear" w:color="auto" w:fill="FFFFFF"/>
            <w:vAlign w:val="center"/>
          </w:tcPr>
          <w:p w14:paraId="71D9048D" w14:textId="77777777" w:rsidR="005B53EB" w:rsidRPr="007B3E8F" w:rsidRDefault="005B53EB" w:rsidP="00845322">
            <w:pPr>
              <w:jc w:val="both"/>
              <w:rPr>
                <w:rFonts w:cs="Arial"/>
                <w:noProof/>
                <w:color w:val="000000"/>
              </w:rPr>
            </w:pPr>
            <w:r w:rsidRPr="007B3E8F">
              <w:rPr>
                <w:rFonts w:cs="Arial"/>
                <w:noProof/>
                <w:color w:val="000000"/>
              </w:rPr>
              <w:t>73,61</w:t>
            </w:r>
          </w:p>
        </w:tc>
        <w:tc>
          <w:tcPr>
            <w:tcW w:w="866" w:type="dxa"/>
            <w:shd w:val="clear" w:color="auto" w:fill="FFFFFF"/>
            <w:vAlign w:val="center"/>
          </w:tcPr>
          <w:p w14:paraId="2D90877D" w14:textId="77777777" w:rsidR="005B53EB" w:rsidRPr="007B3E8F" w:rsidRDefault="005B53EB" w:rsidP="00845322">
            <w:pPr>
              <w:jc w:val="both"/>
              <w:rPr>
                <w:rFonts w:cs="Arial"/>
                <w:noProof/>
                <w:color w:val="000000"/>
              </w:rPr>
            </w:pPr>
            <w:r w:rsidRPr="007B3E8F">
              <w:rPr>
                <w:rFonts w:cs="Arial"/>
                <w:noProof/>
                <w:color w:val="000000"/>
              </w:rPr>
              <w:t>68,24</w:t>
            </w:r>
          </w:p>
        </w:tc>
        <w:tc>
          <w:tcPr>
            <w:tcW w:w="866" w:type="dxa"/>
            <w:shd w:val="clear" w:color="auto" w:fill="FFFFFF"/>
            <w:vAlign w:val="center"/>
          </w:tcPr>
          <w:p w14:paraId="1CAAA067" w14:textId="77777777" w:rsidR="005B53EB" w:rsidRPr="007B3E8F" w:rsidRDefault="005B53EB" w:rsidP="00845322">
            <w:pPr>
              <w:jc w:val="both"/>
              <w:rPr>
                <w:rFonts w:cs="Arial"/>
                <w:noProof/>
                <w:color w:val="000000"/>
              </w:rPr>
            </w:pPr>
            <w:r w:rsidRPr="007B3E8F">
              <w:rPr>
                <w:rFonts w:cs="Arial"/>
                <w:noProof/>
                <w:color w:val="000000"/>
              </w:rPr>
              <w:t>75,77</w:t>
            </w:r>
          </w:p>
        </w:tc>
        <w:tc>
          <w:tcPr>
            <w:tcW w:w="876" w:type="dxa"/>
            <w:shd w:val="clear" w:color="auto" w:fill="FFFFFF"/>
            <w:vAlign w:val="center"/>
          </w:tcPr>
          <w:p w14:paraId="58D848A9" w14:textId="77777777" w:rsidR="005B53EB" w:rsidRPr="007B3E8F" w:rsidRDefault="005B53EB" w:rsidP="00845322">
            <w:pPr>
              <w:jc w:val="both"/>
              <w:rPr>
                <w:rFonts w:cs="Arial"/>
                <w:noProof/>
                <w:color w:val="000000"/>
              </w:rPr>
            </w:pPr>
            <w:r w:rsidRPr="007B3E8F">
              <w:rPr>
                <w:rFonts w:cs="Arial"/>
                <w:noProof/>
                <w:color w:val="000000"/>
              </w:rPr>
              <w:t>89</w:t>
            </w:r>
          </w:p>
        </w:tc>
        <w:tc>
          <w:tcPr>
            <w:tcW w:w="816" w:type="dxa"/>
            <w:shd w:val="clear" w:color="auto" w:fill="FFFFFF"/>
            <w:vAlign w:val="center"/>
          </w:tcPr>
          <w:p w14:paraId="7C6872E7" w14:textId="77777777" w:rsidR="005B53EB" w:rsidRPr="007B3E8F" w:rsidRDefault="005B53EB" w:rsidP="00845322">
            <w:pPr>
              <w:jc w:val="both"/>
              <w:rPr>
                <w:rFonts w:cs="Arial"/>
                <w:noProof/>
                <w:color w:val="000000"/>
              </w:rPr>
            </w:pPr>
            <w:r w:rsidRPr="007B3E8F">
              <w:rPr>
                <w:rFonts w:cs="Arial"/>
                <w:noProof/>
                <w:color w:val="000000"/>
              </w:rPr>
              <w:t>99,8</w:t>
            </w:r>
          </w:p>
        </w:tc>
        <w:tc>
          <w:tcPr>
            <w:tcW w:w="876" w:type="dxa"/>
            <w:shd w:val="clear" w:color="auto" w:fill="FFFFFF"/>
            <w:vAlign w:val="center"/>
          </w:tcPr>
          <w:p w14:paraId="4E0CFD41" w14:textId="77777777" w:rsidR="005B53EB" w:rsidRPr="007B3E8F" w:rsidRDefault="005B53EB" w:rsidP="00845322">
            <w:pPr>
              <w:jc w:val="both"/>
              <w:rPr>
                <w:rFonts w:cs="Arial"/>
                <w:noProof/>
                <w:color w:val="000000"/>
              </w:rPr>
            </w:pPr>
            <w:r w:rsidRPr="007B3E8F">
              <w:rPr>
                <w:rFonts w:cs="Arial"/>
                <w:noProof/>
                <w:color w:val="000000"/>
              </w:rPr>
              <w:t>80,01</w:t>
            </w:r>
          </w:p>
        </w:tc>
        <w:tc>
          <w:tcPr>
            <w:tcW w:w="816" w:type="dxa"/>
            <w:shd w:val="clear" w:color="auto" w:fill="FFFFFF"/>
            <w:vAlign w:val="center"/>
          </w:tcPr>
          <w:p w14:paraId="635C91D5" w14:textId="77777777" w:rsidR="005B53EB" w:rsidRPr="007B3E8F" w:rsidRDefault="005B53EB" w:rsidP="00845322">
            <w:pPr>
              <w:jc w:val="both"/>
              <w:rPr>
                <w:rFonts w:cs="Arial"/>
                <w:noProof/>
                <w:color w:val="000000"/>
              </w:rPr>
            </w:pPr>
            <w:r w:rsidRPr="007B3E8F">
              <w:rPr>
                <w:rFonts w:cs="Arial"/>
                <w:noProof/>
                <w:color w:val="000000"/>
              </w:rPr>
              <w:t>79,42</w:t>
            </w:r>
          </w:p>
        </w:tc>
        <w:tc>
          <w:tcPr>
            <w:tcW w:w="816" w:type="dxa"/>
            <w:shd w:val="clear" w:color="auto" w:fill="FFFFFF"/>
            <w:vAlign w:val="center"/>
          </w:tcPr>
          <w:p w14:paraId="715395CE" w14:textId="77777777" w:rsidR="005B53EB" w:rsidRPr="007B3E8F" w:rsidRDefault="005B53EB" w:rsidP="00845322">
            <w:pPr>
              <w:jc w:val="both"/>
              <w:rPr>
                <w:rFonts w:cs="Arial"/>
                <w:noProof/>
                <w:color w:val="000000"/>
              </w:rPr>
            </w:pPr>
            <w:r w:rsidRPr="007B3E8F">
              <w:rPr>
                <w:rFonts w:cs="Arial"/>
                <w:noProof/>
                <w:color w:val="000000"/>
              </w:rPr>
              <w:t>79,61</w:t>
            </w:r>
          </w:p>
        </w:tc>
        <w:tc>
          <w:tcPr>
            <w:tcW w:w="816" w:type="dxa"/>
            <w:shd w:val="clear" w:color="auto" w:fill="FFFFFF"/>
            <w:vAlign w:val="center"/>
          </w:tcPr>
          <w:p w14:paraId="2EA70296" w14:textId="77777777" w:rsidR="005B53EB" w:rsidRPr="007B3E8F" w:rsidRDefault="005B53EB" w:rsidP="00845322">
            <w:pPr>
              <w:jc w:val="both"/>
              <w:rPr>
                <w:rFonts w:cs="Arial"/>
                <w:noProof/>
                <w:color w:val="000000"/>
              </w:rPr>
            </w:pPr>
            <w:r w:rsidRPr="007B3E8F">
              <w:rPr>
                <w:rFonts w:cs="Arial"/>
                <w:noProof/>
                <w:color w:val="000000"/>
              </w:rPr>
              <w:t>79,18</w:t>
            </w:r>
          </w:p>
        </w:tc>
      </w:tr>
      <w:tr w:rsidR="00845322" w:rsidRPr="007B3E8F" w14:paraId="0043426C" w14:textId="77777777" w:rsidTr="002D44C1">
        <w:trPr>
          <w:jc w:val="center"/>
        </w:trPr>
        <w:tc>
          <w:tcPr>
            <w:tcW w:w="1630" w:type="dxa"/>
            <w:shd w:val="pct5" w:color="auto" w:fill="FFFFFF"/>
            <w:vAlign w:val="center"/>
          </w:tcPr>
          <w:p w14:paraId="20CDE6E1" w14:textId="77777777" w:rsidR="005B53EB" w:rsidRPr="007B3E8F" w:rsidRDefault="005B53EB" w:rsidP="00845322">
            <w:pPr>
              <w:jc w:val="both"/>
              <w:rPr>
                <w:rFonts w:cs="Arial"/>
                <w:b/>
                <w:bCs/>
                <w:noProof/>
                <w:color w:val="000000"/>
              </w:rPr>
            </w:pPr>
            <w:r w:rsidRPr="007B3E8F">
              <w:rPr>
                <w:rFonts w:cs="Arial"/>
                <w:b/>
                <w:bCs/>
                <w:noProof/>
                <w:color w:val="000000"/>
              </w:rPr>
              <w:t>Igénybevevők száma</w:t>
            </w:r>
          </w:p>
        </w:tc>
        <w:tc>
          <w:tcPr>
            <w:tcW w:w="992" w:type="dxa"/>
            <w:shd w:val="clear" w:color="auto" w:fill="FFFFFF"/>
            <w:vAlign w:val="center"/>
          </w:tcPr>
          <w:p w14:paraId="161F1C95" w14:textId="77777777" w:rsidR="005B53EB" w:rsidRPr="007B3E8F" w:rsidRDefault="005B53EB" w:rsidP="00845322">
            <w:pPr>
              <w:jc w:val="both"/>
              <w:rPr>
                <w:rFonts w:cs="Arial"/>
                <w:noProof/>
                <w:color w:val="000000"/>
              </w:rPr>
            </w:pPr>
            <w:r w:rsidRPr="007B3E8F">
              <w:rPr>
                <w:rFonts w:cs="Arial"/>
                <w:noProof/>
                <w:color w:val="000000"/>
              </w:rPr>
              <w:t>117</w:t>
            </w:r>
          </w:p>
        </w:tc>
        <w:tc>
          <w:tcPr>
            <w:tcW w:w="866" w:type="dxa"/>
            <w:shd w:val="clear" w:color="auto" w:fill="FFFFFF"/>
            <w:vAlign w:val="center"/>
          </w:tcPr>
          <w:p w14:paraId="4298479C" w14:textId="77777777" w:rsidR="005B53EB" w:rsidRPr="007B3E8F" w:rsidRDefault="005B53EB" w:rsidP="00845322">
            <w:pPr>
              <w:jc w:val="both"/>
              <w:rPr>
                <w:rFonts w:cs="Arial"/>
                <w:noProof/>
                <w:color w:val="000000"/>
              </w:rPr>
            </w:pPr>
            <w:r w:rsidRPr="007B3E8F">
              <w:rPr>
                <w:rFonts w:cs="Arial"/>
                <w:noProof/>
                <w:color w:val="000000"/>
              </w:rPr>
              <w:t>115</w:t>
            </w:r>
          </w:p>
        </w:tc>
        <w:tc>
          <w:tcPr>
            <w:tcW w:w="866" w:type="dxa"/>
            <w:shd w:val="clear" w:color="auto" w:fill="FFFFFF"/>
            <w:vAlign w:val="center"/>
          </w:tcPr>
          <w:p w14:paraId="67001073" w14:textId="77777777" w:rsidR="005B53EB" w:rsidRPr="007B3E8F" w:rsidRDefault="005B53EB" w:rsidP="00845322">
            <w:pPr>
              <w:jc w:val="both"/>
              <w:rPr>
                <w:rFonts w:cs="Arial"/>
                <w:noProof/>
                <w:color w:val="000000"/>
              </w:rPr>
            </w:pPr>
            <w:r w:rsidRPr="007B3E8F">
              <w:rPr>
                <w:rFonts w:cs="Arial"/>
                <w:noProof/>
                <w:color w:val="000000"/>
              </w:rPr>
              <w:t>82</w:t>
            </w:r>
          </w:p>
        </w:tc>
        <w:tc>
          <w:tcPr>
            <w:tcW w:w="866" w:type="dxa"/>
            <w:shd w:val="clear" w:color="auto" w:fill="FFFFFF"/>
            <w:vAlign w:val="center"/>
          </w:tcPr>
          <w:p w14:paraId="0883F162" w14:textId="77777777" w:rsidR="005B53EB" w:rsidRPr="007B3E8F" w:rsidRDefault="005B53EB" w:rsidP="00845322">
            <w:pPr>
              <w:jc w:val="both"/>
              <w:rPr>
                <w:rFonts w:cs="Arial"/>
                <w:noProof/>
                <w:color w:val="000000"/>
              </w:rPr>
            </w:pPr>
            <w:r w:rsidRPr="007B3E8F">
              <w:rPr>
                <w:rFonts w:cs="Arial"/>
                <w:noProof/>
                <w:color w:val="000000"/>
              </w:rPr>
              <w:t>151</w:t>
            </w:r>
          </w:p>
        </w:tc>
        <w:tc>
          <w:tcPr>
            <w:tcW w:w="866" w:type="dxa"/>
            <w:shd w:val="clear" w:color="auto" w:fill="FFFFFF"/>
            <w:vAlign w:val="center"/>
          </w:tcPr>
          <w:p w14:paraId="48CFFBC4" w14:textId="77777777" w:rsidR="005B53EB" w:rsidRPr="007B3E8F" w:rsidRDefault="005B53EB" w:rsidP="00845322">
            <w:pPr>
              <w:jc w:val="both"/>
              <w:rPr>
                <w:rFonts w:cs="Arial"/>
                <w:noProof/>
                <w:color w:val="000000"/>
              </w:rPr>
            </w:pPr>
            <w:r w:rsidRPr="007B3E8F">
              <w:rPr>
                <w:rFonts w:cs="Arial"/>
                <w:noProof/>
                <w:color w:val="000000"/>
              </w:rPr>
              <w:t>121</w:t>
            </w:r>
          </w:p>
        </w:tc>
        <w:tc>
          <w:tcPr>
            <w:tcW w:w="876" w:type="dxa"/>
            <w:shd w:val="clear" w:color="auto" w:fill="FFFFFF"/>
            <w:vAlign w:val="center"/>
          </w:tcPr>
          <w:p w14:paraId="6DFA6CC3" w14:textId="77777777" w:rsidR="005B53EB" w:rsidRPr="007B3E8F" w:rsidRDefault="005B53EB" w:rsidP="00845322">
            <w:pPr>
              <w:jc w:val="both"/>
              <w:rPr>
                <w:rFonts w:cs="Arial"/>
                <w:noProof/>
                <w:color w:val="000000"/>
              </w:rPr>
            </w:pPr>
            <w:r w:rsidRPr="007B3E8F">
              <w:rPr>
                <w:rFonts w:cs="Arial"/>
                <w:noProof/>
                <w:color w:val="000000"/>
              </w:rPr>
              <w:t>155</w:t>
            </w:r>
          </w:p>
        </w:tc>
        <w:tc>
          <w:tcPr>
            <w:tcW w:w="816" w:type="dxa"/>
            <w:shd w:val="clear" w:color="auto" w:fill="FFFFFF"/>
            <w:vAlign w:val="center"/>
          </w:tcPr>
          <w:p w14:paraId="3B2B5785" w14:textId="77777777" w:rsidR="005B53EB" w:rsidRPr="007B3E8F" w:rsidRDefault="005B53EB" w:rsidP="00845322">
            <w:pPr>
              <w:jc w:val="both"/>
              <w:rPr>
                <w:rFonts w:cs="Arial"/>
                <w:noProof/>
                <w:color w:val="000000"/>
              </w:rPr>
            </w:pPr>
            <w:r w:rsidRPr="007B3E8F">
              <w:rPr>
                <w:rFonts w:cs="Arial"/>
                <w:noProof/>
                <w:color w:val="000000"/>
              </w:rPr>
              <w:t>210</w:t>
            </w:r>
          </w:p>
        </w:tc>
        <w:tc>
          <w:tcPr>
            <w:tcW w:w="876" w:type="dxa"/>
            <w:shd w:val="clear" w:color="auto" w:fill="FFFFFF"/>
            <w:vAlign w:val="center"/>
          </w:tcPr>
          <w:p w14:paraId="08C96BB3" w14:textId="77777777" w:rsidR="005B53EB" w:rsidRPr="007B3E8F" w:rsidRDefault="005B53EB" w:rsidP="00845322">
            <w:pPr>
              <w:jc w:val="both"/>
              <w:rPr>
                <w:rFonts w:cs="Arial"/>
                <w:noProof/>
                <w:color w:val="000000"/>
              </w:rPr>
            </w:pPr>
            <w:r w:rsidRPr="007B3E8F">
              <w:rPr>
                <w:rFonts w:cs="Arial"/>
                <w:noProof/>
                <w:color w:val="000000"/>
              </w:rPr>
              <w:t>164</w:t>
            </w:r>
          </w:p>
        </w:tc>
        <w:tc>
          <w:tcPr>
            <w:tcW w:w="816" w:type="dxa"/>
            <w:shd w:val="clear" w:color="auto" w:fill="FFFFFF"/>
            <w:vAlign w:val="center"/>
          </w:tcPr>
          <w:p w14:paraId="32357876" w14:textId="77777777" w:rsidR="005B53EB" w:rsidRPr="007B3E8F" w:rsidRDefault="005B53EB" w:rsidP="00845322">
            <w:pPr>
              <w:jc w:val="both"/>
              <w:rPr>
                <w:rFonts w:cs="Arial"/>
                <w:noProof/>
                <w:color w:val="000000"/>
              </w:rPr>
            </w:pPr>
            <w:r w:rsidRPr="007B3E8F">
              <w:rPr>
                <w:rFonts w:cs="Arial"/>
                <w:noProof/>
                <w:color w:val="000000"/>
              </w:rPr>
              <w:t>151</w:t>
            </w:r>
          </w:p>
        </w:tc>
        <w:tc>
          <w:tcPr>
            <w:tcW w:w="816" w:type="dxa"/>
            <w:shd w:val="clear" w:color="auto" w:fill="FFFFFF"/>
            <w:vAlign w:val="center"/>
          </w:tcPr>
          <w:p w14:paraId="485B16D1" w14:textId="77777777" w:rsidR="005B53EB" w:rsidRPr="007B3E8F" w:rsidRDefault="005B53EB" w:rsidP="00845322">
            <w:pPr>
              <w:jc w:val="both"/>
              <w:rPr>
                <w:rFonts w:cs="Arial"/>
                <w:noProof/>
                <w:color w:val="000000"/>
              </w:rPr>
            </w:pPr>
            <w:r w:rsidRPr="007B3E8F">
              <w:rPr>
                <w:rFonts w:cs="Arial"/>
                <w:noProof/>
                <w:color w:val="000000"/>
              </w:rPr>
              <w:t>149</w:t>
            </w:r>
          </w:p>
        </w:tc>
        <w:tc>
          <w:tcPr>
            <w:tcW w:w="816" w:type="dxa"/>
            <w:shd w:val="clear" w:color="auto" w:fill="FFFFFF"/>
            <w:vAlign w:val="center"/>
          </w:tcPr>
          <w:p w14:paraId="6987227F" w14:textId="77777777" w:rsidR="005B53EB" w:rsidRPr="007B3E8F" w:rsidRDefault="005B53EB" w:rsidP="00845322">
            <w:pPr>
              <w:jc w:val="both"/>
              <w:rPr>
                <w:rFonts w:cs="Arial"/>
                <w:noProof/>
                <w:color w:val="000000"/>
              </w:rPr>
            </w:pPr>
            <w:r w:rsidRPr="007B3E8F">
              <w:rPr>
                <w:rFonts w:cs="Arial"/>
                <w:noProof/>
                <w:color w:val="000000"/>
              </w:rPr>
              <w:t>141</w:t>
            </w:r>
          </w:p>
        </w:tc>
      </w:tr>
    </w:tbl>
    <w:p w14:paraId="2F57EC5F" w14:textId="77777777" w:rsidR="005B53EB" w:rsidRPr="007B3E8F" w:rsidRDefault="005B53EB" w:rsidP="00845322">
      <w:pPr>
        <w:jc w:val="both"/>
        <w:rPr>
          <w:rFonts w:eastAsia="Calibri" w:cs="Arial"/>
          <w:b/>
          <w:color w:val="000000"/>
          <w:lang w:eastAsia="en-US"/>
        </w:rPr>
      </w:pPr>
    </w:p>
    <w:p w14:paraId="5B13C8C3"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 xml:space="preserve">A 78 férőhelyen 2015. évben </w:t>
      </w:r>
      <w:r w:rsidRPr="007B3E8F">
        <w:rPr>
          <w:rFonts w:eastAsia="Calibri" w:cs="Arial"/>
          <w:b/>
          <w:color w:val="000000"/>
          <w:lang w:eastAsia="en-US"/>
        </w:rPr>
        <w:t xml:space="preserve">141 </w:t>
      </w:r>
      <w:r w:rsidRPr="007B3E8F">
        <w:rPr>
          <w:rFonts w:eastAsia="Calibri" w:cs="Arial"/>
          <w:color w:val="000000"/>
          <w:lang w:eastAsia="en-US"/>
        </w:rPr>
        <w:t xml:space="preserve">fő fordult meg, közülük 113 fő volt férfi és 28 nő. 2015. évben az átmeneti szálláson </w:t>
      </w:r>
      <w:r w:rsidRPr="007B3E8F">
        <w:rPr>
          <w:rFonts w:eastAsia="Calibri" w:cs="Arial"/>
          <w:b/>
          <w:color w:val="000000"/>
          <w:lang w:eastAsia="en-US"/>
        </w:rPr>
        <w:t xml:space="preserve">63 </w:t>
      </w:r>
      <w:r w:rsidRPr="007B3E8F">
        <w:rPr>
          <w:rFonts w:eastAsia="Calibri" w:cs="Arial"/>
          <w:color w:val="000000"/>
          <w:lang w:eastAsia="en-US"/>
        </w:rPr>
        <w:t xml:space="preserve">fő jogviszonya szűnt meg. A </w:t>
      </w:r>
      <w:r w:rsidRPr="007B3E8F">
        <w:rPr>
          <w:rFonts w:eastAsia="Calibri" w:cs="Arial"/>
          <w:b/>
          <w:color w:val="000000"/>
          <w:lang w:eastAsia="en-US"/>
        </w:rPr>
        <w:t>141</w:t>
      </w:r>
      <w:r w:rsidRPr="007B3E8F">
        <w:rPr>
          <w:rFonts w:eastAsia="Calibri" w:cs="Arial"/>
          <w:color w:val="000000"/>
          <w:lang w:eastAsia="en-US"/>
        </w:rPr>
        <w:t xml:space="preserve"> fő közül </w:t>
      </w:r>
      <w:r w:rsidRPr="007B3E8F">
        <w:rPr>
          <w:rFonts w:eastAsia="Calibri" w:cs="Arial"/>
          <w:b/>
          <w:color w:val="000000"/>
          <w:lang w:eastAsia="en-US"/>
        </w:rPr>
        <w:t>19</w:t>
      </w:r>
      <w:r w:rsidRPr="007B3E8F">
        <w:rPr>
          <w:rFonts w:eastAsia="Calibri" w:cs="Arial"/>
          <w:color w:val="000000"/>
          <w:lang w:eastAsia="en-US"/>
        </w:rPr>
        <w:t xml:space="preserve"> fő állt gondnokság alatt, közülük 2 fő cselekvőképességet kizáró, 17 fő pedig korlátozó gondnokság alatt.</w:t>
      </w:r>
    </w:p>
    <w:p w14:paraId="2109B74F"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 xml:space="preserve">Az átmeneti szállás lakóinak több mint fele 50 év feletti volt 2015. évben (51 %), ezt tükrözi az átlagéletkor is, ami évek óta folyamatos emelkedést mutat, 2015. évben </w:t>
      </w:r>
      <w:r w:rsidRPr="007B3E8F">
        <w:rPr>
          <w:rFonts w:eastAsia="Calibri" w:cs="Arial"/>
          <w:b/>
          <w:color w:val="000000"/>
          <w:lang w:eastAsia="en-US"/>
        </w:rPr>
        <w:t>50,4</w:t>
      </w:r>
      <w:r w:rsidRPr="007B3E8F">
        <w:rPr>
          <w:rFonts w:eastAsia="Calibri" w:cs="Arial"/>
          <w:color w:val="000000"/>
          <w:lang w:eastAsia="en-US"/>
        </w:rPr>
        <w:t xml:space="preserve"> év. Az idősebb korosztályba tartozó lakók jelentős részének hosszú távú, tartós bentlakásos intézményi elhelyezésre lenne szüksége. Többségüknek azonban olyan alacsony a jövedelme, hogy az amúgy is rendkívül hosszú várólistákkal működő otthonokba a bekerülési esélyeik rendkívül rosszak.</w:t>
      </w:r>
    </w:p>
    <w:p w14:paraId="0CCA1CB5" w14:textId="77777777" w:rsidR="005B53EB" w:rsidRPr="007B3E8F" w:rsidRDefault="005B53EB" w:rsidP="00845322">
      <w:pPr>
        <w:jc w:val="both"/>
        <w:rPr>
          <w:rFonts w:cs="Arial"/>
          <w:noProof/>
          <w:color w:val="000000"/>
        </w:rPr>
      </w:pPr>
      <w:r w:rsidRPr="007B3E8F">
        <w:rPr>
          <w:rFonts w:cs="Arial"/>
          <w:noProof/>
          <w:color w:val="000000"/>
        </w:rPr>
        <w:t>Az átmeneti szállás lakói közül jelentős arányban vannak azok, akik koruk, fizikai és mentális állapotuk miatt nem képesek az elsődleges munkaerő piacin elhelyezkedni. Esetükben a  szociális foglalkoztatás, illetve a közfoglalkoztatás biztosít lehetőséget arra, hogy rendszeres munkajövedelemhez jussanak, illetve újra hozzászokjanak a rendszeres munkavégzéshez. A lakók közel negyede nyugdíjszerű ellátásban rendelkezik, 10%-a aktív korúak ellátását (FHT) kapja, mindössze 1 fő volt az év során, aki nem rendelkezett ellátással.</w:t>
      </w:r>
    </w:p>
    <w:p w14:paraId="40BBF869" w14:textId="77777777" w:rsidR="005B53EB" w:rsidRPr="007B3E8F" w:rsidRDefault="005B53EB" w:rsidP="00845322">
      <w:pPr>
        <w:jc w:val="both"/>
        <w:rPr>
          <w:rFonts w:cs="Arial"/>
          <w:noProof/>
          <w:color w:val="000000"/>
        </w:rPr>
      </w:pPr>
    </w:p>
    <w:p w14:paraId="0635B7E1" w14:textId="77777777" w:rsidR="005B53EB" w:rsidRPr="007B3E8F" w:rsidRDefault="005B53EB" w:rsidP="00845322">
      <w:pPr>
        <w:jc w:val="center"/>
        <w:rPr>
          <w:rFonts w:cs="Arial"/>
          <w:b/>
          <w:bCs/>
          <w:noProof/>
          <w:color w:val="000000"/>
        </w:rPr>
      </w:pPr>
    </w:p>
    <w:p w14:paraId="55DBDD26" w14:textId="5EB9739B" w:rsidR="005B53EB" w:rsidRPr="007B3E8F" w:rsidRDefault="00BD5B34" w:rsidP="00845322">
      <w:pPr>
        <w:jc w:val="center"/>
        <w:rPr>
          <w:rFonts w:cs="Arial"/>
          <w:b/>
          <w:bCs/>
          <w:noProof/>
          <w:color w:val="000000"/>
        </w:rPr>
      </w:pPr>
      <w:r>
        <w:rPr>
          <w:rFonts w:eastAsia="Calibri" w:cs="Arial"/>
          <w:noProof/>
          <w:color w:val="000000"/>
        </w:rPr>
        <w:drawing>
          <wp:inline distT="0" distB="0" distL="0" distR="0" wp14:anchorId="131494B4" wp14:editId="31211F45">
            <wp:extent cx="4079240" cy="2465070"/>
            <wp:effectExtent l="0" t="0" r="0" b="0"/>
            <wp:docPr id="17" name="Kép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079240" cy="2465070"/>
                    </a:xfrm>
                    <a:prstGeom prst="rect">
                      <a:avLst/>
                    </a:prstGeom>
                    <a:noFill/>
                    <a:ln>
                      <a:noFill/>
                    </a:ln>
                  </pic:spPr>
                </pic:pic>
              </a:graphicData>
            </a:graphic>
          </wp:inline>
        </w:drawing>
      </w:r>
    </w:p>
    <w:p w14:paraId="6EBFCD4C" w14:textId="77777777" w:rsidR="005B53EB" w:rsidRPr="007B3E8F" w:rsidRDefault="005B53EB" w:rsidP="00845322">
      <w:pPr>
        <w:rPr>
          <w:rFonts w:eastAsia="Calibri" w:cs="Arial"/>
          <w:b/>
          <w:color w:val="000000"/>
          <w:lang w:eastAsia="en-US"/>
        </w:rPr>
      </w:pPr>
    </w:p>
    <w:p w14:paraId="4F33DC49" w14:textId="66C2C6D4" w:rsidR="005B53EB" w:rsidRDefault="00BD5B34" w:rsidP="00845322">
      <w:pPr>
        <w:jc w:val="center"/>
        <w:rPr>
          <w:rFonts w:cs="Arial"/>
          <w:color w:val="000000"/>
        </w:rPr>
      </w:pPr>
      <w:r>
        <w:rPr>
          <w:rFonts w:eastAsia="Calibri" w:cs="Arial"/>
          <w:noProof/>
          <w:color w:val="000000"/>
        </w:rPr>
        <w:drawing>
          <wp:inline distT="0" distB="0" distL="0" distR="0" wp14:anchorId="17996BD9" wp14:editId="31FA34A7">
            <wp:extent cx="4580255" cy="2751455"/>
            <wp:effectExtent l="0" t="0" r="0" b="0"/>
            <wp:docPr id="16" name="Kép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80255" cy="2751455"/>
                    </a:xfrm>
                    <a:prstGeom prst="rect">
                      <a:avLst/>
                    </a:prstGeom>
                    <a:noFill/>
                    <a:ln>
                      <a:noFill/>
                    </a:ln>
                  </pic:spPr>
                </pic:pic>
              </a:graphicData>
            </a:graphic>
          </wp:inline>
        </w:drawing>
      </w:r>
    </w:p>
    <w:p w14:paraId="1396CA25" w14:textId="77777777" w:rsidR="00145E36" w:rsidRPr="007B3E8F" w:rsidRDefault="00145E36" w:rsidP="00845322">
      <w:pPr>
        <w:jc w:val="center"/>
        <w:rPr>
          <w:rFonts w:eastAsia="Calibri" w:cs="Arial"/>
          <w:b/>
          <w:color w:val="000000"/>
          <w:lang w:eastAsia="en-US"/>
        </w:rPr>
      </w:pPr>
    </w:p>
    <w:p w14:paraId="1AD596F4"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A 63 főből, akinek a jogviszonya megszűnt az év során 36 fő albérletbe költözött (ez a szám tartalmazza a társaság kiléptető lakásaiba költözőket is). Az éjjeli menedékhelyre 10 esetben „került vissza” lakó, ennek leggyakoribb oka a vállalt együttműködés be nem tartása, a házirend sorozatos megsértése volt. A tartós bentlakásos intézménybe költözők közül 4 fő a Hajléktalanok Otthonába került felvételre és csak 1 fő más idősek otthonába.</w:t>
      </w:r>
    </w:p>
    <w:p w14:paraId="0F0CDA3F" w14:textId="77777777" w:rsidR="005B53EB" w:rsidRPr="007B3E8F" w:rsidRDefault="005B53EB" w:rsidP="00845322">
      <w:pPr>
        <w:jc w:val="center"/>
        <w:rPr>
          <w:rFonts w:eastAsia="Calibri" w:cs="Arial"/>
          <w:b/>
          <w:color w:val="000000"/>
          <w:lang w:eastAsia="en-US"/>
        </w:rPr>
      </w:pPr>
    </w:p>
    <w:p w14:paraId="7B1D60ED" w14:textId="77777777" w:rsidR="005B53EB" w:rsidRPr="009566EA" w:rsidRDefault="005B53EB" w:rsidP="00845322">
      <w:pPr>
        <w:rPr>
          <w:rFonts w:eastAsia="Calibri" w:cs="Arial"/>
          <w:b/>
          <w:color w:val="000000"/>
          <w:u w:val="single"/>
          <w:lang w:eastAsia="en-US"/>
        </w:rPr>
      </w:pPr>
      <w:r w:rsidRPr="009566EA">
        <w:rPr>
          <w:rFonts w:eastAsia="Calibri" w:cs="Arial"/>
          <w:b/>
          <w:color w:val="000000"/>
          <w:u w:val="single"/>
          <w:lang w:eastAsia="en-US"/>
        </w:rPr>
        <w:t>Utógondozás</w:t>
      </w:r>
    </w:p>
    <w:p w14:paraId="311C4D39" w14:textId="77777777" w:rsidR="00506F39" w:rsidRPr="007B3E8F" w:rsidRDefault="00506F39" w:rsidP="00845322">
      <w:pPr>
        <w:rPr>
          <w:rFonts w:eastAsia="Calibri" w:cs="Arial"/>
          <w:b/>
          <w:color w:val="000000"/>
          <w:lang w:eastAsia="en-US"/>
        </w:rPr>
      </w:pPr>
    </w:p>
    <w:p w14:paraId="25CB578E" w14:textId="39267D7B" w:rsidR="005B53EB" w:rsidRPr="007B3E8F" w:rsidRDefault="005B53EB" w:rsidP="00845322">
      <w:pPr>
        <w:jc w:val="both"/>
        <w:rPr>
          <w:rFonts w:eastAsia="Calibri" w:cs="Arial"/>
          <w:color w:val="000000"/>
          <w:lang w:eastAsia="en-US"/>
        </w:rPr>
      </w:pPr>
      <w:r w:rsidRPr="007B3E8F">
        <w:rPr>
          <w:rFonts w:eastAsia="Calibri" w:cs="Arial"/>
          <w:color w:val="000000"/>
          <w:lang w:eastAsia="en-US"/>
        </w:rPr>
        <w:t xml:space="preserve">A társaság utógondozást végez azon  hajléktalan személyek esetében, akik az önálló lakhatásra segítséggel képesek. Az utógondozó lakások között van 1 saját tulajdonú 3 szobás lakás, 12 db önkormányzati lakás és 10 darab piaci alapokon működő bérlemény. Összesen a </w:t>
      </w:r>
      <w:r w:rsidRPr="007B3E8F">
        <w:rPr>
          <w:rFonts w:eastAsia="Calibri" w:cs="Arial"/>
          <w:b/>
          <w:color w:val="000000"/>
          <w:lang w:eastAsia="en-US"/>
        </w:rPr>
        <w:t>23 db lakásban</w:t>
      </w:r>
      <w:r w:rsidRPr="007B3E8F">
        <w:rPr>
          <w:rFonts w:eastAsia="Calibri" w:cs="Arial"/>
          <w:color w:val="000000"/>
          <w:lang w:eastAsia="en-US"/>
        </w:rPr>
        <w:t xml:space="preserve"> </w:t>
      </w:r>
      <w:r w:rsidRPr="007B3E8F">
        <w:rPr>
          <w:rFonts w:eastAsia="Calibri" w:cs="Arial"/>
          <w:b/>
          <w:color w:val="000000"/>
          <w:lang w:eastAsia="en-US"/>
        </w:rPr>
        <w:t>62 felnőtt</w:t>
      </w:r>
      <w:r w:rsidRPr="007B3E8F">
        <w:rPr>
          <w:rFonts w:eastAsia="Calibri" w:cs="Arial"/>
          <w:color w:val="000000"/>
          <w:lang w:eastAsia="en-US"/>
        </w:rPr>
        <w:t xml:space="preserve"> és 6 gyermek lakik. Esetükben az utógondozását </w:t>
      </w:r>
      <w:r w:rsidRPr="007B3E8F">
        <w:rPr>
          <w:rFonts w:eastAsia="Calibri" w:cs="Arial"/>
          <w:b/>
          <w:color w:val="000000"/>
          <w:lang w:eastAsia="en-US"/>
        </w:rPr>
        <w:t>2 fő szociális munkás</w:t>
      </w:r>
      <w:r w:rsidRPr="007B3E8F">
        <w:rPr>
          <w:rFonts w:eastAsia="Calibri" w:cs="Arial"/>
          <w:color w:val="000000"/>
          <w:lang w:eastAsia="en-US"/>
        </w:rPr>
        <w:t xml:space="preserve"> végzi. Az ellátásban lévő személyekkel a kapcsolattartás egyénre szabott intenzitású.</w:t>
      </w:r>
    </w:p>
    <w:p w14:paraId="04EA9FE2"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 xml:space="preserve">Az utógondozó szociális munkások az elmúlt évben jelentős összegben - lakbér, lakásfenntartási, gyógyszer - támogatást igényeltek utógondozottjaik számára, ami a lakásfenntartási költségekhez jelentős segítséget nyújt az alacsonyabb jövedelmű személyeknek.  </w:t>
      </w:r>
    </w:p>
    <w:p w14:paraId="3804448B" w14:textId="77777777" w:rsidR="005B53EB" w:rsidRPr="007B3E8F" w:rsidRDefault="005B53EB" w:rsidP="00845322">
      <w:pPr>
        <w:jc w:val="both"/>
        <w:rPr>
          <w:rFonts w:eastAsia="Calibri" w:cs="Arial"/>
          <w:color w:val="000000"/>
          <w:lang w:eastAsia="en-US"/>
        </w:rPr>
      </w:pPr>
      <w:r w:rsidRPr="007B3E8F">
        <w:rPr>
          <w:rFonts w:eastAsia="Calibri" w:cs="Arial"/>
          <w:color w:val="000000"/>
          <w:lang w:eastAsia="en-US"/>
        </w:rPr>
        <w:t>Az utógondozás célja, hogy segítse a lakók önálló lakhatásának megtartását, krízis esetén megfelelő megoldást nyújtson, és preventív módon megakadályozza az ellátórendszerbe történő „visszaesést”. Fontos hogy az utógondozás évei alatt, hosszú távú és biztonságos lakhatási megoldáshoz jussanak ezen személyek (pl.: önkormányzati bérlakás)</w:t>
      </w:r>
    </w:p>
    <w:p w14:paraId="16C65F1E" w14:textId="77777777" w:rsidR="005B53EB" w:rsidRPr="007B3E8F" w:rsidRDefault="005B53EB" w:rsidP="00845322">
      <w:pPr>
        <w:jc w:val="center"/>
        <w:rPr>
          <w:rFonts w:cs="Arial"/>
          <w:b/>
          <w:bCs/>
          <w:color w:val="000000"/>
        </w:rPr>
      </w:pPr>
    </w:p>
    <w:p w14:paraId="533BB479" w14:textId="77777777" w:rsidR="005B53EB" w:rsidRPr="007B3E8F" w:rsidRDefault="005B53EB" w:rsidP="00845322">
      <w:pPr>
        <w:jc w:val="both"/>
        <w:rPr>
          <w:rFonts w:cs="Arial"/>
          <w:bCs/>
          <w:color w:val="000000"/>
          <w:u w:val="single"/>
        </w:rPr>
      </w:pPr>
      <w:r w:rsidRPr="007B3E8F">
        <w:rPr>
          <w:rFonts w:cs="Arial"/>
          <w:bCs/>
          <w:color w:val="000000"/>
          <w:u w:val="single"/>
        </w:rPr>
        <w:t>Hajléktalan emberek egészségügyi ellátása</w:t>
      </w:r>
    </w:p>
    <w:p w14:paraId="3487771A" w14:textId="77777777" w:rsidR="005B53EB" w:rsidRPr="007B3E8F" w:rsidRDefault="005B53EB" w:rsidP="00845322">
      <w:pPr>
        <w:jc w:val="both"/>
        <w:rPr>
          <w:rFonts w:cs="Arial"/>
          <w:color w:val="000000"/>
        </w:rPr>
      </w:pPr>
    </w:p>
    <w:p w14:paraId="4BF0DE8F" w14:textId="77777777" w:rsidR="005B53EB" w:rsidRPr="007B3E8F" w:rsidRDefault="005B53EB" w:rsidP="00845322">
      <w:pPr>
        <w:jc w:val="both"/>
        <w:rPr>
          <w:rFonts w:cs="Arial"/>
          <w:color w:val="000000"/>
        </w:rPr>
      </w:pPr>
      <w:r w:rsidRPr="007B3E8F">
        <w:rPr>
          <w:rFonts w:cs="Arial"/>
          <w:color w:val="000000"/>
        </w:rPr>
        <w:t>A hajléktalanok háziorvosi rendelő szolgáltatásait heti két alkalommal valamennyi hajléktalan személy igénybe veheti. Az intézmény orvosának javaslata alapján betegszobai elhelyezés is biztosított az utcán élő, illetve az éjjeli menedékhely szolgáltatásait igénybe vevő hajléktalan emberek részére.</w:t>
      </w:r>
    </w:p>
    <w:p w14:paraId="7297040A" w14:textId="77777777" w:rsidR="005B53EB" w:rsidRPr="007B3E8F" w:rsidRDefault="005B53EB" w:rsidP="00845322">
      <w:pPr>
        <w:jc w:val="both"/>
        <w:rPr>
          <w:rFonts w:cs="Arial"/>
          <w:color w:val="000000"/>
        </w:rPr>
      </w:pPr>
      <w:r w:rsidRPr="007B3E8F">
        <w:rPr>
          <w:rFonts w:cs="Arial"/>
          <w:color w:val="000000"/>
        </w:rPr>
        <w:t xml:space="preserve">Heti rendszerességgel addiktológus, pszichiáter szakorvos rendel az intézményben. A szenvedélybetegséggel, illetve pszichiátria megbetegedéssel küzdő hajléktalanoknak csoportfoglalkozások, illetve egyéni tanácsadás keretében is lehetőségük van a szakorvosi segítség igénybevételére. </w:t>
      </w:r>
    </w:p>
    <w:p w14:paraId="2682E9A6" w14:textId="77777777" w:rsidR="005B53EB" w:rsidRPr="007B3E8F" w:rsidRDefault="005B53EB" w:rsidP="00845322">
      <w:pPr>
        <w:jc w:val="both"/>
        <w:rPr>
          <w:rFonts w:cs="Arial"/>
          <w:color w:val="000000"/>
        </w:rPr>
      </w:pPr>
    </w:p>
    <w:p w14:paraId="074A3C15" w14:textId="77777777" w:rsidR="005B53EB" w:rsidRDefault="008E529A" w:rsidP="008E529A">
      <w:pPr>
        <w:pStyle w:val="Cmsor1"/>
        <w:jc w:val="center"/>
        <w:rPr>
          <w:rFonts w:cs="Arial"/>
          <w:b w:val="0"/>
          <w:i/>
          <w:color w:val="000000"/>
          <w:sz w:val="24"/>
          <w:szCs w:val="24"/>
        </w:rPr>
      </w:pPr>
      <w:r>
        <w:rPr>
          <w:rFonts w:cs="Arial"/>
          <w:b w:val="0"/>
          <w:i/>
          <w:color w:val="000000"/>
          <w:sz w:val="24"/>
          <w:szCs w:val="24"/>
        </w:rPr>
        <w:t>Á</w:t>
      </w:r>
      <w:r w:rsidR="009566EA" w:rsidRPr="009566EA">
        <w:rPr>
          <w:rFonts w:cs="Arial"/>
          <w:b w:val="0"/>
          <w:i/>
          <w:color w:val="000000"/>
          <w:sz w:val="24"/>
          <w:szCs w:val="24"/>
        </w:rPr>
        <w:t>polást-gondozást nyújtó intézmény</w:t>
      </w:r>
    </w:p>
    <w:p w14:paraId="45EF9CA3" w14:textId="77777777" w:rsidR="008E529A" w:rsidRPr="008E529A" w:rsidRDefault="008E529A" w:rsidP="008E529A"/>
    <w:p w14:paraId="1458FD19" w14:textId="77777777" w:rsidR="007C5B9A" w:rsidRPr="007C5B9A" w:rsidRDefault="005B53EB" w:rsidP="007C5B9A">
      <w:pPr>
        <w:pStyle w:val="Cmsor3"/>
        <w:rPr>
          <w:rFonts w:cs="Arial"/>
          <w:i w:val="0"/>
          <w:color w:val="000000"/>
          <w:szCs w:val="24"/>
        </w:rPr>
      </w:pPr>
      <w:r w:rsidRPr="007C5B9A">
        <w:rPr>
          <w:rFonts w:cs="Arial"/>
          <w:i w:val="0"/>
          <w:color w:val="000000"/>
          <w:szCs w:val="24"/>
        </w:rPr>
        <w:t>Hajléktalanok otthona</w:t>
      </w:r>
      <w:r w:rsidR="007C5B9A" w:rsidRPr="007C5B9A">
        <w:rPr>
          <w:rFonts w:cs="Arial"/>
          <w:i w:val="0"/>
          <w:color w:val="000000"/>
          <w:szCs w:val="24"/>
        </w:rPr>
        <w:t xml:space="preserve">  </w:t>
      </w:r>
    </w:p>
    <w:p w14:paraId="34F2606E" w14:textId="77777777" w:rsidR="005B53EB" w:rsidRPr="007B3E8F" w:rsidRDefault="005B53EB" w:rsidP="00845322">
      <w:pPr>
        <w:pStyle w:val="Szvegtrzs"/>
        <w:rPr>
          <w:rFonts w:cs="Arial"/>
          <w:color w:val="000000"/>
          <w:szCs w:val="24"/>
        </w:rPr>
      </w:pPr>
    </w:p>
    <w:p w14:paraId="516A2637" w14:textId="77777777" w:rsidR="005B53EB" w:rsidRPr="007B3E8F" w:rsidRDefault="005B53EB" w:rsidP="00845322">
      <w:pPr>
        <w:pStyle w:val="Szvegtrzs"/>
        <w:rPr>
          <w:rFonts w:cs="Arial"/>
          <w:color w:val="000000"/>
          <w:szCs w:val="24"/>
        </w:rPr>
      </w:pPr>
      <w:r w:rsidRPr="007B3E8F">
        <w:rPr>
          <w:rFonts w:cs="Arial"/>
          <w:color w:val="000000"/>
          <w:szCs w:val="24"/>
        </w:rPr>
        <w:t xml:space="preserve">A </w:t>
      </w:r>
      <w:r w:rsidRPr="007B3E8F">
        <w:rPr>
          <w:rFonts w:cs="Arial"/>
          <w:i/>
          <w:color w:val="000000"/>
          <w:szCs w:val="24"/>
        </w:rPr>
        <w:t>hajléktalanok otthonában</w:t>
      </w:r>
      <w:r w:rsidRPr="007B3E8F">
        <w:rPr>
          <w:rFonts w:cs="Arial"/>
          <w:color w:val="000000"/>
          <w:szCs w:val="24"/>
        </w:rPr>
        <w:t xml:space="preserve"> olyan hajléktalan személy gondozását kell biztosítani, akinek az ellátása átmeneti szálláshelyen, rehabilitációs intézményben nem biztosítható, és kora, egészségi állapota miatt tartós ápolást, gondozást igényel. </w:t>
      </w:r>
    </w:p>
    <w:p w14:paraId="7048E60B" w14:textId="77777777" w:rsidR="005B53EB" w:rsidRPr="007B3E8F" w:rsidRDefault="005B53EB" w:rsidP="00845322">
      <w:pPr>
        <w:jc w:val="both"/>
        <w:rPr>
          <w:rFonts w:cs="Arial"/>
          <w:color w:val="000000"/>
        </w:rPr>
      </w:pPr>
    </w:p>
    <w:p w14:paraId="37AE1A93" w14:textId="77777777" w:rsidR="005B53EB" w:rsidRPr="007B3E8F" w:rsidRDefault="005B53EB" w:rsidP="00845322">
      <w:pPr>
        <w:jc w:val="both"/>
        <w:rPr>
          <w:rFonts w:cs="Arial"/>
          <w:noProof/>
          <w:color w:val="000000"/>
        </w:rPr>
      </w:pPr>
      <w:r w:rsidRPr="007B3E8F">
        <w:rPr>
          <w:rFonts w:cs="Arial"/>
          <w:color w:val="000000"/>
        </w:rPr>
        <w:t xml:space="preserve">A hajléktalanok otthonában 2015. évben </w:t>
      </w:r>
      <w:r w:rsidRPr="007B3E8F">
        <w:rPr>
          <w:rFonts w:cs="Arial"/>
          <w:b/>
          <w:color w:val="000000"/>
        </w:rPr>
        <w:t>a férőhelyek száma</w:t>
      </w:r>
      <w:r w:rsidRPr="007B3E8F">
        <w:rPr>
          <w:rFonts w:cs="Arial"/>
          <w:color w:val="000000"/>
        </w:rPr>
        <w:t xml:space="preserve"> 26 (24 fő férfi, 2 fő női), az ellátott személyek száma 30 fő volt. 4 fő új igénybevevő került elhelyezésre, sajnos minden alkalommal haláleset miatt kerülhetett sor új felvételre.</w:t>
      </w:r>
      <w:r w:rsidRPr="007B3E8F">
        <w:rPr>
          <w:rFonts w:cs="Arial"/>
          <w:b/>
          <w:noProof/>
          <w:color w:val="000000"/>
        </w:rPr>
        <w:t xml:space="preserve"> </w:t>
      </w:r>
    </w:p>
    <w:p w14:paraId="2D3E4681" w14:textId="77777777" w:rsidR="005B53EB" w:rsidRPr="007B3E8F" w:rsidRDefault="005B53EB" w:rsidP="00845322">
      <w:pPr>
        <w:jc w:val="both"/>
        <w:rPr>
          <w:rFonts w:cs="Arial"/>
          <w:b/>
          <w:noProof/>
          <w:color w:val="000000"/>
        </w:rPr>
      </w:pPr>
      <w:r w:rsidRPr="007B3E8F">
        <w:rPr>
          <w:rFonts w:cs="Arial"/>
          <w:noProof/>
          <w:color w:val="000000"/>
        </w:rPr>
        <w:t>Az otthon lakói közül 17 fő áll gondnokság alatt, ebből 9 fő cselekvőkpességet kizáró, 8 fő korlátozó gondnokság alatt.</w:t>
      </w:r>
    </w:p>
    <w:p w14:paraId="4923992E" w14:textId="77777777" w:rsidR="005B53EB" w:rsidRPr="007B3E8F" w:rsidRDefault="005B53EB" w:rsidP="00D722CE">
      <w:pPr>
        <w:rPr>
          <w:rFonts w:cs="Arial"/>
          <w:b/>
          <w:color w:val="000000"/>
        </w:rPr>
      </w:pPr>
    </w:p>
    <w:p w14:paraId="75B85D23" w14:textId="77777777" w:rsidR="005B53EB" w:rsidRPr="007B3E8F" w:rsidRDefault="005B53EB" w:rsidP="00845322">
      <w:pPr>
        <w:jc w:val="center"/>
        <w:rPr>
          <w:rFonts w:cs="Arial"/>
          <w:b/>
          <w:color w:val="000000"/>
        </w:rPr>
      </w:pPr>
      <w:r w:rsidRPr="007B3E8F">
        <w:rPr>
          <w:rFonts w:cs="Arial"/>
          <w:b/>
          <w:color w:val="000000"/>
        </w:rPr>
        <w:t>Életkor szerinti megoszlás</w:t>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2303"/>
        <w:gridCol w:w="2303"/>
        <w:gridCol w:w="2303"/>
        <w:gridCol w:w="2303"/>
      </w:tblGrid>
      <w:tr w:rsidR="005B53EB" w:rsidRPr="007B3E8F" w14:paraId="06ECEEF9" w14:textId="77777777" w:rsidTr="002D44C1">
        <w:tc>
          <w:tcPr>
            <w:tcW w:w="2303" w:type="dxa"/>
            <w:tcBorders>
              <w:bottom w:val="single" w:sz="4" w:space="0" w:color="auto"/>
            </w:tcBorders>
            <w:shd w:val="clear" w:color="auto" w:fill="C0C0C0"/>
          </w:tcPr>
          <w:p w14:paraId="3CDA0957" w14:textId="77777777" w:rsidR="005B53EB" w:rsidRPr="007B3E8F" w:rsidRDefault="005B53EB" w:rsidP="00845322">
            <w:pPr>
              <w:jc w:val="center"/>
              <w:rPr>
                <w:rFonts w:cs="Arial"/>
                <w:b/>
                <w:noProof/>
                <w:color w:val="000000"/>
              </w:rPr>
            </w:pPr>
            <w:r w:rsidRPr="007B3E8F">
              <w:rPr>
                <w:rFonts w:cs="Arial"/>
                <w:b/>
                <w:noProof/>
                <w:color w:val="000000"/>
              </w:rPr>
              <w:t>Életkor</w:t>
            </w:r>
          </w:p>
        </w:tc>
        <w:tc>
          <w:tcPr>
            <w:tcW w:w="2303" w:type="dxa"/>
            <w:shd w:val="clear" w:color="auto" w:fill="C0C0C0"/>
          </w:tcPr>
          <w:p w14:paraId="13A531BD" w14:textId="77777777" w:rsidR="005B53EB" w:rsidRPr="007B3E8F" w:rsidRDefault="005B53EB" w:rsidP="00845322">
            <w:pPr>
              <w:jc w:val="center"/>
              <w:rPr>
                <w:rFonts w:cs="Arial"/>
                <w:b/>
                <w:noProof/>
                <w:color w:val="000000"/>
              </w:rPr>
            </w:pPr>
            <w:r w:rsidRPr="007B3E8F">
              <w:rPr>
                <w:rFonts w:cs="Arial"/>
                <w:b/>
                <w:noProof/>
                <w:color w:val="000000"/>
              </w:rPr>
              <w:t>Nő (fő)</w:t>
            </w:r>
          </w:p>
        </w:tc>
        <w:tc>
          <w:tcPr>
            <w:tcW w:w="2303" w:type="dxa"/>
            <w:shd w:val="clear" w:color="auto" w:fill="C0C0C0"/>
          </w:tcPr>
          <w:p w14:paraId="4371DF0D" w14:textId="77777777" w:rsidR="005B53EB" w:rsidRPr="007B3E8F" w:rsidRDefault="005B53EB" w:rsidP="00845322">
            <w:pPr>
              <w:jc w:val="center"/>
              <w:rPr>
                <w:rFonts w:cs="Arial"/>
                <w:b/>
                <w:noProof/>
                <w:color w:val="000000"/>
              </w:rPr>
            </w:pPr>
            <w:r w:rsidRPr="007B3E8F">
              <w:rPr>
                <w:rFonts w:cs="Arial"/>
                <w:b/>
                <w:noProof/>
                <w:color w:val="000000"/>
              </w:rPr>
              <w:t>Férfi (fő)</w:t>
            </w:r>
          </w:p>
        </w:tc>
        <w:tc>
          <w:tcPr>
            <w:tcW w:w="2303" w:type="dxa"/>
            <w:shd w:val="clear" w:color="auto" w:fill="C0C0C0"/>
          </w:tcPr>
          <w:p w14:paraId="0286C2D4" w14:textId="77777777" w:rsidR="005B53EB" w:rsidRPr="007B3E8F" w:rsidRDefault="005B53EB" w:rsidP="00845322">
            <w:pPr>
              <w:jc w:val="center"/>
              <w:rPr>
                <w:rFonts w:cs="Arial"/>
                <w:b/>
                <w:noProof/>
                <w:color w:val="000000"/>
              </w:rPr>
            </w:pPr>
            <w:r w:rsidRPr="007B3E8F">
              <w:rPr>
                <w:rFonts w:cs="Arial"/>
                <w:b/>
                <w:noProof/>
                <w:color w:val="000000"/>
              </w:rPr>
              <w:t>Összesen (fő)</w:t>
            </w:r>
          </w:p>
        </w:tc>
      </w:tr>
      <w:tr w:rsidR="005B53EB" w:rsidRPr="007B3E8F" w14:paraId="486AEF91" w14:textId="77777777" w:rsidTr="002D44C1">
        <w:tc>
          <w:tcPr>
            <w:tcW w:w="2303" w:type="dxa"/>
            <w:shd w:val="pct5" w:color="auto" w:fill="FFFFFF"/>
          </w:tcPr>
          <w:p w14:paraId="4A988387" w14:textId="77777777" w:rsidR="005B53EB" w:rsidRPr="007B3E8F" w:rsidRDefault="005B53EB" w:rsidP="00845322">
            <w:pPr>
              <w:jc w:val="center"/>
              <w:rPr>
                <w:rFonts w:cs="Arial"/>
                <w:b/>
                <w:noProof/>
                <w:color w:val="000000"/>
              </w:rPr>
            </w:pPr>
            <w:r w:rsidRPr="007B3E8F">
              <w:rPr>
                <w:rFonts w:cs="Arial"/>
                <w:b/>
                <w:noProof/>
                <w:color w:val="000000"/>
              </w:rPr>
              <w:t>26-35 év</w:t>
            </w:r>
          </w:p>
        </w:tc>
        <w:tc>
          <w:tcPr>
            <w:tcW w:w="2303" w:type="dxa"/>
          </w:tcPr>
          <w:p w14:paraId="57FA9DEF" w14:textId="77777777" w:rsidR="005B53EB" w:rsidRPr="007B3E8F" w:rsidRDefault="005B53EB" w:rsidP="00845322">
            <w:pPr>
              <w:jc w:val="center"/>
              <w:rPr>
                <w:rFonts w:cs="Arial"/>
                <w:noProof/>
                <w:color w:val="000000"/>
              </w:rPr>
            </w:pPr>
            <w:r w:rsidRPr="007B3E8F">
              <w:rPr>
                <w:rFonts w:cs="Arial"/>
                <w:noProof/>
                <w:color w:val="000000"/>
              </w:rPr>
              <w:t>0</w:t>
            </w:r>
          </w:p>
        </w:tc>
        <w:tc>
          <w:tcPr>
            <w:tcW w:w="2303" w:type="dxa"/>
          </w:tcPr>
          <w:p w14:paraId="4489CAD1" w14:textId="77777777" w:rsidR="005B53EB" w:rsidRPr="007B3E8F" w:rsidRDefault="005B53EB" w:rsidP="00845322">
            <w:pPr>
              <w:jc w:val="center"/>
              <w:rPr>
                <w:rFonts w:cs="Arial"/>
                <w:noProof/>
                <w:color w:val="000000"/>
              </w:rPr>
            </w:pPr>
            <w:r w:rsidRPr="007B3E8F">
              <w:rPr>
                <w:rFonts w:cs="Arial"/>
                <w:noProof/>
                <w:color w:val="000000"/>
              </w:rPr>
              <w:t>1</w:t>
            </w:r>
          </w:p>
        </w:tc>
        <w:tc>
          <w:tcPr>
            <w:tcW w:w="2303" w:type="dxa"/>
          </w:tcPr>
          <w:p w14:paraId="75368A77" w14:textId="77777777" w:rsidR="005B53EB" w:rsidRPr="007B3E8F" w:rsidRDefault="005B53EB" w:rsidP="00845322">
            <w:pPr>
              <w:jc w:val="center"/>
              <w:rPr>
                <w:rFonts w:cs="Arial"/>
                <w:noProof/>
                <w:color w:val="000000"/>
              </w:rPr>
            </w:pPr>
            <w:r w:rsidRPr="007B3E8F">
              <w:rPr>
                <w:rFonts w:cs="Arial"/>
                <w:noProof/>
                <w:color w:val="000000"/>
              </w:rPr>
              <w:t>1</w:t>
            </w:r>
          </w:p>
        </w:tc>
      </w:tr>
      <w:tr w:rsidR="005B53EB" w:rsidRPr="007B3E8F" w14:paraId="2DDAC854" w14:textId="77777777" w:rsidTr="002D44C1">
        <w:tc>
          <w:tcPr>
            <w:tcW w:w="2303" w:type="dxa"/>
            <w:shd w:val="pct5" w:color="auto" w:fill="FFFFFF"/>
          </w:tcPr>
          <w:p w14:paraId="49755CBA" w14:textId="77777777" w:rsidR="005B53EB" w:rsidRPr="007B3E8F" w:rsidRDefault="005B53EB" w:rsidP="00845322">
            <w:pPr>
              <w:jc w:val="center"/>
              <w:rPr>
                <w:rFonts w:cs="Arial"/>
                <w:b/>
                <w:noProof/>
                <w:color w:val="000000"/>
              </w:rPr>
            </w:pPr>
            <w:r w:rsidRPr="007B3E8F">
              <w:rPr>
                <w:rFonts w:cs="Arial"/>
                <w:b/>
                <w:noProof/>
                <w:color w:val="000000"/>
              </w:rPr>
              <w:t>36 - 49 év</w:t>
            </w:r>
          </w:p>
        </w:tc>
        <w:tc>
          <w:tcPr>
            <w:tcW w:w="2303" w:type="dxa"/>
          </w:tcPr>
          <w:p w14:paraId="36731740" w14:textId="77777777" w:rsidR="005B53EB" w:rsidRPr="007B3E8F" w:rsidRDefault="005B53EB" w:rsidP="00845322">
            <w:pPr>
              <w:jc w:val="center"/>
              <w:rPr>
                <w:rFonts w:cs="Arial"/>
                <w:noProof/>
                <w:color w:val="000000"/>
              </w:rPr>
            </w:pPr>
            <w:r w:rsidRPr="007B3E8F">
              <w:rPr>
                <w:rFonts w:cs="Arial"/>
                <w:noProof/>
                <w:color w:val="000000"/>
              </w:rPr>
              <w:t>0</w:t>
            </w:r>
          </w:p>
        </w:tc>
        <w:tc>
          <w:tcPr>
            <w:tcW w:w="2303" w:type="dxa"/>
          </w:tcPr>
          <w:p w14:paraId="784FB741" w14:textId="77777777" w:rsidR="005B53EB" w:rsidRPr="007B3E8F" w:rsidRDefault="005B53EB" w:rsidP="00845322">
            <w:pPr>
              <w:jc w:val="center"/>
              <w:rPr>
                <w:rFonts w:cs="Arial"/>
                <w:noProof/>
                <w:color w:val="000000"/>
              </w:rPr>
            </w:pPr>
            <w:r w:rsidRPr="007B3E8F">
              <w:rPr>
                <w:rFonts w:cs="Arial"/>
                <w:noProof/>
                <w:color w:val="000000"/>
              </w:rPr>
              <w:t>1</w:t>
            </w:r>
          </w:p>
        </w:tc>
        <w:tc>
          <w:tcPr>
            <w:tcW w:w="2303" w:type="dxa"/>
          </w:tcPr>
          <w:p w14:paraId="253643FB" w14:textId="77777777" w:rsidR="005B53EB" w:rsidRPr="007B3E8F" w:rsidRDefault="005B53EB" w:rsidP="00845322">
            <w:pPr>
              <w:jc w:val="center"/>
              <w:rPr>
                <w:rFonts w:cs="Arial"/>
                <w:noProof/>
                <w:color w:val="000000"/>
              </w:rPr>
            </w:pPr>
            <w:r w:rsidRPr="007B3E8F">
              <w:rPr>
                <w:rFonts w:cs="Arial"/>
                <w:noProof/>
                <w:color w:val="000000"/>
              </w:rPr>
              <w:t>1</w:t>
            </w:r>
          </w:p>
        </w:tc>
      </w:tr>
      <w:tr w:rsidR="005B53EB" w:rsidRPr="007B3E8F" w14:paraId="0FF13BAC" w14:textId="77777777" w:rsidTr="002D44C1">
        <w:tc>
          <w:tcPr>
            <w:tcW w:w="2303" w:type="dxa"/>
            <w:shd w:val="pct5" w:color="auto" w:fill="FFFFFF"/>
          </w:tcPr>
          <w:p w14:paraId="3D4417AE" w14:textId="77777777" w:rsidR="005B53EB" w:rsidRPr="007B3E8F" w:rsidRDefault="005B53EB" w:rsidP="00845322">
            <w:pPr>
              <w:jc w:val="center"/>
              <w:rPr>
                <w:rFonts w:cs="Arial"/>
                <w:b/>
                <w:noProof/>
                <w:color w:val="000000"/>
              </w:rPr>
            </w:pPr>
            <w:r w:rsidRPr="007B3E8F">
              <w:rPr>
                <w:rFonts w:cs="Arial"/>
                <w:b/>
                <w:noProof/>
                <w:color w:val="000000"/>
              </w:rPr>
              <w:t>50 - 62 év</w:t>
            </w:r>
          </w:p>
        </w:tc>
        <w:tc>
          <w:tcPr>
            <w:tcW w:w="2303" w:type="dxa"/>
          </w:tcPr>
          <w:p w14:paraId="784D4DE4" w14:textId="77777777" w:rsidR="005B53EB" w:rsidRPr="007B3E8F" w:rsidRDefault="005B53EB" w:rsidP="00845322">
            <w:pPr>
              <w:jc w:val="center"/>
              <w:rPr>
                <w:rFonts w:cs="Arial"/>
                <w:noProof/>
                <w:color w:val="000000"/>
              </w:rPr>
            </w:pPr>
            <w:r w:rsidRPr="007B3E8F">
              <w:rPr>
                <w:rFonts w:cs="Arial"/>
                <w:noProof/>
                <w:color w:val="000000"/>
              </w:rPr>
              <w:t>1</w:t>
            </w:r>
          </w:p>
        </w:tc>
        <w:tc>
          <w:tcPr>
            <w:tcW w:w="2303" w:type="dxa"/>
          </w:tcPr>
          <w:p w14:paraId="48B2224F" w14:textId="77777777" w:rsidR="005B53EB" w:rsidRPr="007B3E8F" w:rsidRDefault="005B53EB" w:rsidP="00845322">
            <w:pPr>
              <w:jc w:val="center"/>
              <w:rPr>
                <w:rFonts w:cs="Arial"/>
                <w:noProof/>
                <w:color w:val="000000"/>
              </w:rPr>
            </w:pPr>
            <w:r w:rsidRPr="007B3E8F">
              <w:rPr>
                <w:rFonts w:cs="Arial"/>
                <w:noProof/>
                <w:color w:val="000000"/>
              </w:rPr>
              <w:t>10</w:t>
            </w:r>
          </w:p>
        </w:tc>
        <w:tc>
          <w:tcPr>
            <w:tcW w:w="2303" w:type="dxa"/>
          </w:tcPr>
          <w:p w14:paraId="74DAFB8D" w14:textId="77777777" w:rsidR="005B53EB" w:rsidRPr="007B3E8F" w:rsidRDefault="005B53EB" w:rsidP="00845322">
            <w:pPr>
              <w:jc w:val="center"/>
              <w:rPr>
                <w:rFonts w:cs="Arial"/>
                <w:noProof/>
                <w:color w:val="000000"/>
              </w:rPr>
            </w:pPr>
            <w:r w:rsidRPr="007B3E8F">
              <w:rPr>
                <w:rFonts w:cs="Arial"/>
                <w:noProof/>
                <w:color w:val="000000"/>
              </w:rPr>
              <w:t>11</w:t>
            </w:r>
          </w:p>
        </w:tc>
      </w:tr>
      <w:tr w:rsidR="005B53EB" w:rsidRPr="007B3E8F" w14:paraId="6484BF91" w14:textId="77777777" w:rsidTr="002D44C1">
        <w:tc>
          <w:tcPr>
            <w:tcW w:w="2303" w:type="dxa"/>
            <w:shd w:val="pct5" w:color="auto" w:fill="FFFFFF"/>
          </w:tcPr>
          <w:p w14:paraId="348AFB3E" w14:textId="77777777" w:rsidR="005B53EB" w:rsidRPr="007B3E8F" w:rsidRDefault="005B53EB" w:rsidP="00845322">
            <w:pPr>
              <w:jc w:val="center"/>
              <w:rPr>
                <w:rFonts w:cs="Arial"/>
                <w:b/>
                <w:noProof/>
                <w:color w:val="000000"/>
              </w:rPr>
            </w:pPr>
            <w:r w:rsidRPr="007B3E8F">
              <w:rPr>
                <w:rFonts w:cs="Arial"/>
                <w:b/>
                <w:noProof/>
                <w:color w:val="000000"/>
              </w:rPr>
              <w:t>63 – 75 év</w:t>
            </w:r>
          </w:p>
        </w:tc>
        <w:tc>
          <w:tcPr>
            <w:tcW w:w="2303" w:type="dxa"/>
          </w:tcPr>
          <w:p w14:paraId="52D5577C" w14:textId="77777777" w:rsidR="005B53EB" w:rsidRPr="007B3E8F" w:rsidRDefault="005B53EB" w:rsidP="00845322">
            <w:pPr>
              <w:jc w:val="center"/>
              <w:rPr>
                <w:rFonts w:cs="Arial"/>
                <w:noProof/>
                <w:color w:val="000000"/>
              </w:rPr>
            </w:pPr>
            <w:r w:rsidRPr="007B3E8F">
              <w:rPr>
                <w:rFonts w:cs="Arial"/>
                <w:noProof/>
                <w:color w:val="000000"/>
              </w:rPr>
              <w:t>1</w:t>
            </w:r>
          </w:p>
        </w:tc>
        <w:tc>
          <w:tcPr>
            <w:tcW w:w="2303" w:type="dxa"/>
          </w:tcPr>
          <w:p w14:paraId="5D8A0158" w14:textId="77777777" w:rsidR="005B53EB" w:rsidRPr="007B3E8F" w:rsidRDefault="005B53EB" w:rsidP="00845322">
            <w:pPr>
              <w:jc w:val="center"/>
              <w:rPr>
                <w:rFonts w:cs="Arial"/>
                <w:noProof/>
                <w:color w:val="000000"/>
              </w:rPr>
            </w:pPr>
            <w:r w:rsidRPr="007B3E8F">
              <w:rPr>
                <w:rFonts w:cs="Arial"/>
                <w:noProof/>
                <w:color w:val="000000"/>
              </w:rPr>
              <w:t>10</w:t>
            </w:r>
          </w:p>
        </w:tc>
        <w:tc>
          <w:tcPr>
            <w:tcW w:w="2303" w:type="dxa"/>
          </w:tcPr>
          <w:p w14:paraId="126269E2" w14:textId="77777777" w:rsidR="005B53EB" w:rsidRPr="007B3E8F" w:rsidRDefault="005B53EB" w:rsidP="00845322">
            <w:pPr>
              <w:jc w:val="center"/>
              <w:rPr>
                <w:rFonts w:cs="Arial"/>
                <w:noProof/>
                <w:color w:val="000000"/>
              </w:rPr>
            </w:pPr>
            <w:r w:rsidRPr="007B3E8F">
              <w:rPr>
                <w:rFonts w:cs="Arial"/>
                <w:noProof/>
                <w:color w:val="000000"/>
              </w:rPr>
              <w:t>11</w:t>
            </w:r>
          </w:p>
        </w:tc>
      </w:tr>
      <w:tr w:rsidR="005B53EB" w:rsidRPr="007B3E8F" w14:paraId="7ED508DD" w14:textId="77777777" w:rsidTr="002D44C1">
        <w:tc>
          <w:tcPr>
            <w:tcW w:w="2303" w:type="dxa"/>
            <w:shd w:val="pct5" w:color="auto" w:fill="FFFFFF"/>
          </w:tcPr>
          <w:p w14:paraId="53B60DEB" w14:textId="77777777" w:rsidR="005B53EB" w:rsidRPr="007B3E8F" w:rsidRDefault="005B53EB" w:rsidP="00845322">
            <w:pPr>
              <w:jc w:val="center"/>
              <w:rPr>
                <w:rFonts w:cs="Arial"/>
                <w:b/>
                <w:noProof/>
                <w:color w:val="000000"/>
              </w:rPr>
            </w:pPr>
            <w:r w:rsidRPr="007B3E8F">
              <w:rPr>
                <w:rFonts w:cs="Arial"/>
                <w:b/>
                <w:noProof/>
                <w:color w:val="000000"/>
              </w:rPr>
              <w:t>75 év felett</w:t>
            </w:r>
          </w:p>
        </w:tc>
        <w:tc>
          <w:tcPr>
            <w:tcW w:w="2303" w:type="dxa"/>
          </w:tcPr>
          <w:p w14:paraId="0A40CDF6" w14:textId="77777777" w:rsidR="005B53EB" w:rsidRPr="007B3E8F" w:rsidRDefault="005B53EB" w:rsidP="00845322">
            <w:pPr>
              <w:jc w:val="center"/>
              <w:rPr>
                <w:rFonts w:cs="Arial"/>
                <w:noProof/>
                <w:color w:val="000000"/>
              </w:rPr>
            </w:pPr>
            <w:r w:rsidRPr="007B3E8F">
              <w:rPr>
                <w:rFonts w:cs="Arial"/>
                <w:noProof/>
                <w:color w:val="000000"/>
              </w:rPr>
              <w:t>0</w:t>
            </w:r>
          </w:p>
        </w:tc>
        <w:tc>
          <w:tcPr>
            <w:tcW w:w="2303" w:type="dxa"/>
          </w:tcPr>
          <w:p w14:paraId="732A04D2" w14:textId="77777777" w:rsidR="005B53EB" w:rsidRPr="007B3E8F" w:rsidRDefault="005B53EB" w:rsidP="00845322">
            <w:pPr>
              <w:jc w:val="center"/>
              <w:rPr>
                <w:rFonts w:cs="Arial"/>
                <w:noProof/>
                <w:color w:val="000000"/>
              </w:rPr>
            </w:pPr>
            <w:r w:rsidRPr="007B3E8F">
              <w:rPr>
                <w:rFonts w:cs="Arial"/>
                <w:noProof/>
                <w:color w:val="000000"/>
              </w:rPr>
              <w:t>2</w:t>
            </w:r>
          </w:p>
        </w:tc>
        <w:tc>
          <w:tcPr>
            <w:tcW w:w="2303" w:type="dxa"/>
          </w:tcPr>
          <w:p w14:paraId="2E07DDCF" w14:textId="77777777" w:rsidR="005B53EB" w:rsidRPr="007B3E8F" w:rsidRDefault="005B53EB" w:rsidP="00845322">
            <w:pPr>
              <w:jc w:val="center"/>
              <w:rPr>
                <w:rFonts w:cs="Arial"/>
                <w:noProof/>
                <w:color w:val="000000"/>
              </w:rPr>
            </w:pPr>
            <w:r w:rsidRPr="007B3E8F">
              <w:rPr>
                <w:rFonts w:cs="Arial"/>
                <w:noProof/>
                <w:color w:val="000000"/>
              </w:rPr>
              <w:t>2</w:t>
            </w:r>
          </w:p>
        </w:tc>
      </w:tr>
      <w:tr w:rsidR="005B53EB" w:rsidRPr="007B3E8F" w14:paraId="735145A9" w14:textId="77777777" w:rsidTr="002D44C1">
        <w:tc>
          <w:tcPr>
            <w:tcW w:w="2303" w:type="dxa"/>
            <w:shd w:val="pct5" w:color="auto" w:fill="FFFFFF"/>
          </w:tcPr>
          <w:p w14:paraId="4DC20F1B" w14:textId="77777777" w:rsidR="005B53EB" w:rsidRPr="007B3E8F" w:rsidRDefault="005B53EB" w:rsidP="00845322">
            <w:pPr>
              <w:jc w:val="center"/>
              <w:rPr>
                <w:rFonts w:cs="Arial"/>
                <w:b/>
                <w:noProof/>
                <w:color w:val="000000"/>
              </w:rPr>
            </w:pPr>
            <w:r w:rsidRPr="007B3E8F">
              <w:rPr>
                <w:rFonts w:cs="Arial"/>
                <w:b/>
                <w:noProof/>
                <w:color w:val="000000"/>
              </w:rPr>
              <w:t>Összesen (fő)</w:t>
            </w:r>
          </w:p>
        </w:tc>
        <w:tc>
          <w:tcPr>
            <w:tcW w:w="2303" w:type="dxa"/>
          </w:tcPr>
          <w:p w14:paraId="28CA4C5C" w14:textId="77777777" w:rsidR="005B53EB" w:rsidRPr="007B3E8F" w:rsidRDefault="005B53EB" w:rsidP="00845322">
            <w:pPr>
              <w:jc w:val="center"/>
              <w:rPr>
                <w:rFonts w:cs="Arial"/>
                <w:b/>
                <w:noProof/>
                <w:color w:val="000000"/>
              </w:rPr>
            </w:pPr>
            <w:r w:rsidRPr="007B3E8F">
              <w:rPr>
                <w:rFonts w:cs="Arial"/>
                <w:b/>
                <w:noProof/>
                <w:color w:val="000000"/>
              </w:rPr>
              <w:t>2</w:t>
            </w:r>
          </w:p>
        </w:tc>
        <w:tc>
          <w:tcPr>
            <w:tcW w:w="2303" w:type="dxa"/>
          </w:tcPr>
          <w:p w14:paraId="73E03F2F" w14:textId="77777777" w:rsidR="005B53EB" w:rsidRPr="007B3E8F" w:rsidRDefault="005B53EB" w:rsidP="00845322">
            <w:pPr>
              <w:jc w:val="center"/>
              <w:rPr>
                <w:rFonts w:cs="Arial"/>
                <w:b/>
                <w:noProof/>
                <w:color w:val="000000"/>
              </w:rPr>
            </w:pPr>
            <w:r w:rsidRPr="007B3E8F">
              <w:rPr>
                <w:rFonts w:cs="Arial"/>
                <w:b/>
                <w:noProof/>
                <w:color w:val="000000"/>
              </w:rPr>
              <w:t>24</w:t>
            </w:r>
          </w:p>
        </w:tc>
        <w:tc>
          <w:tcPr>
            <w:tcW w:w="2303" w:type="dxa"/>
          </w:tcPr>
          <w:p w14:paraId="7CE4DF23" w14:textId="77777777" w:rsidR="005B53EB" w:rsidRPr="007B3E8F" w:rsidRDefault="005B53EB" w:rsidP="00845322">
            <w:pPr>
              <w:jc w:val="center"/>
              <w:rPr>
                <w:rFonts w:cs="Arial"/>
                <w:b/>
                <w:noProof/>
                <w:color w:val="000000"/>
              </w:rPr>
            </w:pPr>
            <w:r w:rsidRPr="007B3E8F">
              <w:rPr>
                <w:rFonts w:cs="Arial"/>
                <w:b/>
                <w:noProof/>
                <w:color w:val="000000"/>
              </w:rPr>
              <w:t>26</w:t>
            </w:r>
          </w:p>
        </w:tc>
      </w:tr>
    </w:tbl>
    <w:p w14:paraId="0FEA5FA8" w14:textId="77777777" w:rsidR="005B53EB" w:rsidRPr="007B3E8F" w:rsidRDefault="005B53EB" w:rsidP="00845322">
      <w:pPr>
        <w:jc w:val="both"/>
        <w:rPr>
          <w:rFonts w:cs="Arial"/>
          <w:noProof/>
          <w:color w:val="000000"/>
        </w:rPr>
      </w:pPr>
    </w:p>
    <w:p w14:paraId="2D645BDE" w14:textId="77777777" w:rsidR="005B53EB" w:rsidRPr="007B3E8F" w:rsidRDefault="005B53EB" w:rsidP="00845322">
      <w:pPr>
        <w:jc w:val="both"/>
        <w:rPr>
          <w:rFonts w:cs="Arial"/>
          <w:noProof/>
          <w:color w:val="000000"/>
        </w:rPr>
      </w:pPr>
      <w:r w:rsidRPr="007B3E8F">
        <w:rPr>
          <w:rFonts w:cs="Arial"/>
          <w:noProof/>
          <w:color w:val="000000"/>
        </w:rPr>
        <w:t xml:space="preserve">A Hajléktalan Otthon lakóinak átlagéletkora </w:t>
      </w:r>
      <w:r w:rsidRPr="007B3E8F">
        <w:rPr>
          <w:rFonts w:cs="Arial"/>
          <w:b/>
          <w:noProof/>
          <w:color w:val="000000"/>
        </w:rPr>
        <w:t xml:space="preserve"> 61,9 </w:t>
      </w:r>
      <w:r w:rsidRPr="007B3E8F">
        <w:rPr>
          <w:rFonts w:cs="Arial"/>
          <w:noProof/>
          <w:color w:val="000000"/>
        </w:rPr>
        <w:t>év.</w:t>
      </w:r>
    </w:p>
    <w:p w14:paraId="7E251116" w14:textId="77777777" w:rsidR="005B53EB" w:rsidRPr="007B3E8F" w:rsidRDefault="005B53EB" w:rsidP="00845322">
      <w:pPr>
        <w:jc w:val="both"/>
        <w:rPr>
          <w:rFonts w:cs="Arial"/>
          <w:b/>
          <w:noProof/>
          <w:color w:val="000000"/>
        </w:rPr>
      </w:pPr>
    </w:p>
    <w:p w14:paraId="6F0D7718" w14:textId="77777777" w:rsidR="005B53EB" w:rsidRPr="007B3E8F" w:rsidRDefault="005B53EB" w:rsidP="00845322">
      <w:pPr>
        <w:jc w:val="both"/>
        <w:rPr>
          <w:rFonts w:cs="Arial"/>
          <w:b/>
          <w:noProof/>
          <w:color w:val="000000"/>
        </w:rPr>
      </w:pPr>
      <w:r w:rsidRPr="007B3E8F">
        <w:rPr>
          <w:rFonts w:cs="Arial"/>
          <w:b/>
          <w:noProof/>
          <w:color w:val="000000"/>
        </w:rPr>
        <w:t>Ápolási-gondozási tevékenység:</w:t>
      </w:r>
    </w:p>
    <w:p w14:paraId="729EC887" w14:textId="77777777" w:rsidR="005B53EB" w:rsidRPr="007B3E8F" w:rsidRDefault="005B53EB" w:rsidP="00690839">
      <w:pPr>
        <w:numPr>
          <w:ilvl w:val="0"/>
          <w:numId w:val="30"/>
        </w:numPr>
        <w:ind w:left="831"/>
        <w:contextualSpacing/>
        <w:rPr>
          <w:rFonts w:cs="Arial"/>
          <w:noProof/>
          <w:color w:val="000000"/>
        </w:rPr>
      </w:pPr>
      <w:r w:rsidRPr="007B3E8F">
        <w:rPr>
          <w:rFonts w:cs="Arial"/>
          <w:noProof/>
          <w:color w:val="000000"/>
        </w:rPr>
        <w:t xml:space="preserve">24 fő rendszeres napi gyógyszeres kezelésben részesült </w:t>
      </w:r>
    </w:p>
    <w:p w14:paraId="507FEA23" w14:textId="77777777" w:rsidR="005B53EB" w:rsidRPr="007B3E8F" w:rsidRDefault="005B53EB" w:rsidP="00690839">
      <w:pPr>
        <w:numPr>
          <w:ilvl w:val="0"/>
          <w:numId w:val="30"/>
        </w:numPr>
        <w:ind w:left="831"/>
        <w:contextualSpacing/>
        <w:rPr>
          <w:rFonts w:cs="Arial"/>
          <w:noProof/>
          <w:color w:val="000000"/>
        </w:rPr>
      </w:pPr>
      <w:r w:rsidRPr="007B3E8F">
        <w:rPr>
          <w:rFonts w:cs="Arial"/>
          <w:noProof/>
          <w:color w:val="000000"/>
        </w:rPr>
        <w:t>30 fő szorult gondozásra</w:t>
      </w:r>
    </w:p>
    <w:p w14:paraId="56462DBC" w14:textId="77777777" w:rsidR="005B53EB" w:rsidRPr="007B3E8F" w:rsidRDefault="005B53EB" w:rsidP="00690839">
      <w:pPr>
        <w:numPr>
          <w:ilvl w:val="0"/>
          <w:numId w:val="30"/>
        </w:numPr>
        <w:ind w:left="831"/>
        <w:contextualSpacing/>
        <w:rPr>
          <w:rFonts w:cs="Arial"/>
          <w:noProof/>
          <w:color w:val="000000"/>
        </w:rPr>
      </w:pPr>
      <w:r w:rsidRPr="007B3E8F">
        <w:rPr>
          <w:rFonts w:cs="Arial"/>
          <w:noProof/>
          <w:color w:val="000000"/>
        </w:rPr>
        <w:t>8 fő szorult ápolásra</w:t>
      </w:r>
    </w:p>
    <w:p w14:paraId="5D556A26" w14:textId="77777777" w:rsidR="005B53EB" w:rsidRPr="007B3E8F" w:rsidRDefault="005B53EB" w:rsidP="00690839">
      <w:pPr>
        <w:numPr>
          <w:ilvl w:val="0"/>
          <w:numId w:val="30"/>
        </w:numPr>
        <w:ind w:left="831"/>
        <w:contextualSpacing/>
        <w:rPr>
          <w:rFonts w:cs="Arial"/>
          <w:noProof/>
          <w:color w:val="000000"/>
        </w:rPr>
      </w:pPr>
      <w:r w:rsidRPr="007B3E8F">
        <w:rPr>
          <w:rFonts w:cs="Arial"/>
          <w:noProof/>
          <w:color w:val="000000"/>
        </w:rPr>
        <w:t>5 fő volt inkontinens beteg.</w:t>
      </w:r>
    </w:p>
    <w:p w14:paraId="30D62061" w14:textId="77777777" w:rsidR="005B53EB" w:rsidRPr="007B3E8F" w:rsidRDefault="005B53EB" w:rsidP="00845322">
      <w:pPr>
        <w:ind w:left="111"/>
        <w:jc w:val="both"/>
        <w:rPr>
          <w:rFonts w:cs="Arial"/>
          <w:noProof/>
          <w:color w:val="000000"/>
        </w:rPr>
      </w:pPr>
    </w:p>
    <w:p w14:paraId="21A4E449" w14:textId="77777777" w:rsidR="005B53EB" w:rsidRPr="007B3E8F" w:rsidRDefault="005B53EB" w:rsidP="00845322">
      <w:pPr>
        <w:ind w:left="111"/>
        <w:jc w:val="both"/>
        <w:rPr>
          <w:rFonts w:cs="Arial"/>
          <w:noProof/>
          <w:color w:val="000000"/>
        </w:rPr>
      </w:pPr>
      <w:r w:rsidRPr="007B3E8F">
        <w:rPr>
          <w:rFonts w:cs="Arial"/>
          <w:noProof/>
          <w:color w:val="000000"/>
        </w:rPr>
        <w:t xml:space="preserve">Az ápolásra szoruló ellátottak közül 1 fő  balesetből származó koponya sérülése miatt, 2 fő agyi infarktusa miatt,  2 fő lábtörés miatt /ideiglenes elhelyezés/, 2 fő demens magatartása miatt, 1 fő súlyos egészségi állapotromlás miatt kiemelt ápolási tevékenységet igényelt. </w:t>
      </w:r>
    </w:p>
    <w:p w14:paraId="4DD67D17" w14:textId="77777777" w:rsidR="005B53EB" w:rsidRPr="007B3E8F" w:rsidRDefault="005B53EB" w:rsidP="00845322">
      <w:pPr>
        <w:jc w:val="both"/>
        <w:rPr>
          <w:rFonts w:cs="Arial"/>
          <w:b/>
          <w:noProof/>
          <w:color w:val="000000"/>
        </w:rPr>
      </w:pPr>
    </w:p>
    <w:p w14:paraId="3889BA84" w14:textId="77777777" w:rsidR="005B53EB" w:rsidRPr="007B3E8F" w:rsidRDefault="005B53EB" w:rsidP="00845322">
      <w:pPr>
        <w:jc w:val="both"/>
        <w:rPr>
          <w:rFonts w:cs="Arial"/>
          <w:b/>
          <w:noProof/>
          <w:color w:val="000000"/>
        </w:rPr>
      </w:pPr>
      <w:r w:rsidRPr="007B3E8F">
        <w:rPr>
          <w:rFonts w:cs="Arial"/>
          <w:b/>
          <w:noProof/>
          <w:color w:val="000000"/>
        </w:rPr>
        <w:t>Az igénybevevők  körében előforduló betegségtípusok:</w:t>
      </w:r>
    </w:p>
    <w:p w14:paraId="16C527A8"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Szív és érrendszeri megbetegedés </w:t>
      </w:r>
    </w:p>
    <w:p w14:paraId="248F195F"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Pszichiátriai betegség </w:t>
      </w:r>
    </w:p>
    <w:p w14:paraId="20CD13FA"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Emésztőrendszeri megbetegedés </w:t>
      </w:r>
    </w:p>
    <w:p w14:paraId="768415B7"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Hormonális és anyagcsere rendszeri megbetegedés </w:t>
      </w:r>
    </w:p>
    <w:p w14:paraId="4441FAA7"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Idegrendszeri megbetegedés </w:t>
      </w:r>
    </w:p>
    <w:p w14:paraId="3239A52C"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Légzőszervi megbetegedés </w:t>
      </w:r>
    </w:p>
    <w:p w14:paraId="68824DEB"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Mozgásszervi megbetegedés </w:t>
      </w:r>
    </w:p>
    <w:p w14:paraId="69F40E67"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 xml:space="preserve">Urologiai megbetegedés </w:t>
      </w:r>
    </w:p>
    <w:p w14:paraId="52D9840C"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Bőrgyógyászati megbetegedés</w:t>
      </w:r>
    </w:p>
    <w:p w14:paraId="7DAB9925" w14:textId="77777777" w:rsidR="005B53EB" w:rsidRPr="007B3E8F" w:rsidRDefault="005B53EB" w:rsidP="00690839">
      <w:pPr>
        <w:numPr>
          <w:ilvl w:val="0"/>
          <w:numId w:val="31"/>
        </w:numPr>
        <w:ind w:left="831"/>
        <w:contextualSpacing/>
        <w:rPr>
          <w:rFonts w:cs="Arial"/>
          <w:noProof/>
          <w:color w:val="000000"/>
        </w:rPr>
      </w:pPr>
      <w:r w:rsidRPr="007B3E8F">
        <w:rPr>
          <w:rFonts w:cs="Arial"/>
          <w:noProof/>
          <w:color w:val="000000"/>
        </w:rPr>
        <w:t>Rosszindulatú daganatos megbetegedés</w:t>
      </w:r>
    </w:p>
    <w:p w14:paraId="3B1F2A03" w14:textId="77777777" w:rsidR="005B53EB" w:rsidRPr="007B3E8F" w:rsidRDefault="005B53EB" w:rsidP="00845322">
      <w:pPr>
        <w:ind w:left="111"/>
        <w:rPr>
          <w:rFonts w:cs="Arial"/>
          <w:noProof/>
          <w:color w:val="000000"/>
        </w:rPr>
      </w:pPr>
    </w:p>
    <w:p w14:paraId="359B7B73" w14:textId="77777777" w:rsidR="005B53EB" w:rsidRPr="007B3E8F" w:rsidRDefault="005B53EB" w:rsidP="00845322">
      <w:pPr>
        <w:jc w:val="both"/>
        <w:rPr>
          <w:rFonts w:cs="Arial"/>
          <w:b/>
          <w:noProof/>
          <w:color w:val="000000"/>
        </w:rPr>
      </w:pPr>
      <w:r w:rsidRPr="007B3E8F">
        <w:rPr>
          <w:rFonts w:cs="Arial"/>
          <w:b/>
          <w:noProof/>
          <w:color w:val="000000"/>
        </w:rPr>
        <w:t>Kórházban töltött napok száma :   118   nap  volt.</w:t>
      </w:r>
    </w:p>
    <w:p w14:paraId="28DBB3C2" w14:textId="77777777" w:rsidR="005B53EB" w:rsidRPr="007B3E8F" w:rsidRDefault="005B53EB" w:rsidP="00845322">
      <w:pPr>
        <w:jc w:val="both"/>
        <w:rPr>
          <w:rFonts w:cs="Arial"/>
          <w:b/>
          <w:noProof/>
          <w:color w:val="000000"/>
        </w:rPr>
      </w:pPr>
      <w:r w:rsidRPr="007B3E8F">
        <w:rPr>
          <w:rFonts w:cs="Arial"/>
          <w:b/>
          <w:noProof/>
          <w:color w:val="000000"/>
        </w:rPr>
        <w:t xml:space="preserve">Az otthon lakóinak családi kapcsolatai: </w:t>
      </w:r>
      <w:r w:rsidRPr="007B3E8F">
        <w:rPr>
          <w:rFonts w:cs="Arial"/>
          <w:noProof/>
          <w:color w:val="000000"/>
        </w:rPr>
        <w:t>Alkalmanként  4 főt, heti rendszerességgel 1 főt, havonta 1 főt látogatnak hozzátartozó.</w:t>
      </w:r>
      <w:r w:rsidRPr="007B3E8F">
        <w:rPr>
          <w:rFonts w:cs="Arial"/>
          <w:b/>
          <w:noProof/>
          <w:color w:val="000000"/>
        </w:rPr>
        <w:t xml:space="preserve"> </w:t>
      </w:r>
    </w:p>
    <w:p w14:paraId="0F8BF02C" w14:textId="77777777" w:rsidR="005B53EB" w:rsidRPr="007B3E8F" w:rsidRDefault="005B53EB" w:rsidP="00845322">
      <w:pPr>
        <w:jc w:val="both"/>
        <w:rPr>
          <w:rFonts w:cs="Arial"/>
          <w:b/>
          <w:noProof/>
          <w:color w:val="000000"/>
        </w:rPr>
      </w:pPr>
    </w:p>
    <w:p w14:paraId="06898188" w14:textId="77777777" w:rsidR="005B53EB" w:rsidRPr="007B3E8F" w:rsidRDefault="005B53EB" w:rsidP="00845322">
      <w:pPr>
        <w:jc w:val="both"/>
        <w:rPr>
          <w:rFonts w:cs="Arial"/>
          <w:b/>
          <w:noProof/>
          <w:color w:val="000000"/>
        </w:rPr>
      </w:pPr>
      <w:r w:rsidRPr="007B3E8F">
        <w:rPr>
          <w:rFonts w:cs="Arial"/>
          <w:b/>
          <w:noProof/>
          <w:color w:val="000000"/>
        </w:rPr>
        <w:t>Az Otthonban a lakók a szabadidő hasznos eltöltésére többféle program közül választhatnak az otthonon belül és kívül is:</w:t>
      </w:r>
    </w:p>
    <w:p w14:paraId="643B0510"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 xml:space="preserve">Színház és mozilátogatás </w:t>
      </w:r>
    </w:p>
    <w:p w14:paraId="473E1BAA"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Kirándulás (Kőszeg)</w:t>
      </w:r>
    </w:p>
    <w:p w14:paraId="34B83554"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Szentmisén való részvétel</w:t>
      </w:r>
    </w:p>
    <w:p w14:paraId="19E2B8ED"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Szalonnasütés, bográcsozás</w:t>
      </w:r>
    </w:p>
    <w:p w14:paraId="29DD14AC"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 xml:space="preserve">Csoportos és egyéni bezsélgetés </w:t>
      </w:r>
    </w:p>
    <w:p w14:paraId="216EC348" w14:textId="77777777" w:rsidR="005B53EB" w:rsidRPr="007B3E8F" w:rsidRDefault="005B53EB" w:rsidP="00690839">
      <w:pPr>
        <w:numPr>
          <w:ilvl w:val="0"/>
          <w:numId w:val="32"/>
        </w:numPr>
        <w:ind w:left="474"/>
        <w:contextualSpacing/>
        <w:jc w:val="both"/>
        <w:rPr>
          <w:rFonts w:cs="Arial"/>
          <w:noProof/>
          <w:color w:val="000000"/>
        </w:rPr>
      </w:pPr>
      <w:r w:rsidRPr="007B3E8F">
        <w:rPr>
          <w:rFonts w:cs="Arial"/>
          <w:noProof/>
          <w:color w:val="000000"/>
        </w:rPr>
        <w:t>Könyvkölcsönzés</w:t>
      </w:r>
    </w:p>
    <w:p w14:paraId="31466EDC" w14:textId="77777777" w:rsidR="00D722CE" w:rsidRPr="007B3E8F" w:rsidRDefault="00D722CE" w:rsidP="00D722CE">
      <w:pPr>
        <w:rPr>
          <w:rFonts w:cs="Arial"/>
          <w:noProof/>
          <w:color w:val="000000"/>
        </w:rPr>
      </w:pPr>
    </w:p>
    <w:p w14:paraId="7617AF42" w14:textId="77777777" w:rsidR="005B53EB" w:rsidRPr="00016BC1" w:rsidRDefault="005B53EB" w:rsidP="00D722CE">
      <w:pPr>
        <w:rPr>
          <w:rFonts w:cs="Arial"/>
          <w:b/>
          <w:color w:val="000000"/>
          <w:u w:val="single"/>
        </w:rPr>
      </w:pPr>
      <w:r w:rsidRPr="00016BC1">
        <w:rPr>
          <w:rFonts w:cs="Arial"/>
          <w:b/>
          <w:color w:val="000000"/>
          <w:u w:val="single"/>
        </w:rPr>
        <w:t>Nem kötelező feladatok</w:t>
      </w:r>
    </w:p>
    <w:p w14:paraId="05AB5FCE" w14:textId="77777777" w:rsidR="005B53EB" w:rsidRPr="007B3E8F" w:rsidRDefault="005B53EB" w:rsidP="00845322">
      <w:pPr>
        <w:jc w:val="both"/>
        <w:rPr>
          <w:rFonts w:cs="Arial"/>
          <w:strike/>
          <w:color w:val="000000"/>
        </w:rPr>
      </w:pPr>
    </w:p>
    <w:p w14:paraId="1A8719CF" w14:textId="77777777" w:rsidR="005B53EB" w:rsidRPr="007B3E8F" w:rsidRDefault="005B53EB" w:rsidP="00845322">
      <w:pPr>
        <w:pStyle w:val="Cmsor3"/>
        <w:rPr>
          <w:rFonts w:cs="Arial"/>
          <w:i w:val="0"/>
          <w:color w:val="000000"/>
          <w:szCs w:val="24"/>
          <w:u w:val="none"/>
        </w:rPr>
      </w:pPr>
      <w:r w:rsidRPr="007B3E8F">
        <w:rPr>
          <w:rFonts w:cs="Arial"/>
          <w:i w:val="0"/>
          <w:color w:val="000000"/>
          <w:szCs w:val="24"/>
          <w:u w:val="none"/>
        </w:rPr>
        <w:t>Foglalkoztatás</w:t>
      </w:r>
    </w:p>
    <w:p w14:paraId="4BF5E7F9" w14:textId="77777777" w:rsidR="005B53EB" w:rsidRPr="007B3E8F" w:rsidRDefault="005B53EB" w:rsidP="00845322">
      <w:pPr>
        <w:pStyle w:val="Cmsor1"/>
        <w:rPr>
          <w:rFonts w:cs="Arial"/>
          <w:color w:val="000000"/>
          <w:sz w:val="24"/>
          <w:szCs w:val="24"/>
        </w:rPr>
      </w:pPr>
      <w:r w:rsidRPr="007B3E8F">
        <w:rPr>
          <w:rFonts w:cs="Arial"/>
          <w:color w:val="000000"/>
          <w:sz w:val="24"/>
          <w:szCs w:val="24"/>
        </w:rPr>
        <w:t xml:space="preserve"> </w:t>
      </w:r>
    </w:p>
    <w:p w14:paraId="33D12A21" w14:textId="77777777" w:rsidR="005B53EB" w:rsidRPr="007B3E8F" w:rsidRDefault="005B53EB" w:rsidP="00845322">
      <w:pPr>
        <w:jc w:val="both"/>
        <w:rPr>
          <w:rFonts w:cs="Arial"/>
          <w:color w:val="000000"/>
        </w:rPr>
      </w:pPr>
      <w:r w:rsidRPr="007B3E8F">
        <w:rPr>
          <w:rFonts w:cs="Arial"/>
          <w:color w:val="000000"/>
        </w:rPr>
        <w:t xml:space="preserve">A hajléktalan emberek intézményen belüli foglalkoztatása az előző évekhez hasonlóan két telephelyen - a Vörösmarty u. 36. szám és a Szatmár u. 2. szám alatt – valósult meg. </w:t>
      </w:r>
    </w:p>
    <w:p w14:paraId="7A49F253" w14:textId="77777777" w:rsidR="005B53EB" w:rsidRPr="007B3E8F" w:rsidRDefault="005B53EB" w:rsidP="00845322">
      <w:pPr>
        <w:jc w:val="both"/>
        <w:rPr>
          <w:rFonts w:cs="Arial"/>
          <w:color w:val="000000"/>
        </w:rPr>
      </w:pPr>
      <w:r w:rsidRPr="007B3E8F">
        <w:rPr>
          <w:rFonts w:cs="Arial"/>
          <w:i/>
          <w:color w:val="000000"/>
        </w:rPr>
        <w:t>A Vörösmarty u. 36</w:t>
      </w:r>
      <w:r w:rsidRPr="007B3E8F">
        <w:rPr>
          <w:rFonts w:cs="Arial"/>
          <w:color w:val="000000"/>
        </w:rPr>
        <w:t>. szám alatti telephelyen 11 fő fejlesztő-felkészítő foglalkoztatására és 23 fő munka- rehabilitációs foglalkoztatására rendelkezik engedéllyel a társaság, az alábbi tevékenységek végzésére:</w:t>
      </w:r>
    </w:p>
    <w:p w14:paraId="01E25F27" w14:textId="3170C17F" w:rsidR="005B53EB" w:rsidRPr="007B3E8F" w:rsidRDefault="005B53EB" w:rsidP="00690839">
      <w:pPr>
        <w:numPr>
          <w:ilvl w:val="0"/>
          <w:numId w:val="35"/>
        </w:numPr>
        <w:jc w:val="both"/>
        <w:rPr>
          <w:rFonts w:cs="Arial"/>
          <w:color w:val="000000"/>
        </w:rPr>
      </w:pPr>
      <w:r w:rsidRPr="007B3E8F">
        <w:rPr>
          <w:rFonts w:cs="Arial"/>
          <w:color w:val="000000"/>
        </w:rPr>
        <w:t>Egyéb fa-, parafatermék és fonottár</w:t>
      </w:r>
      <w:r w:rsidR="004A7D52">
        <w:rPr>
          <w:rFonts w:cs="Arial"/>
          <w:color w:val="000000"/>
        </w:rPr>
        <w:t>u</w:t>
      </w:r>
      <w:r w:rsidRPr="007B3E8F">
        <w:rPr>
          <w:rFonts w:cs="Arial"/>
          <w:color w:val="000000"/>
        </w:rPr>
        <w:t xml:space="preserve"> gyártása</w:t>
      </w:r>
    </w:p>
    <w:p w14:paraId="64691E87" w14:textId="77777777" w:rsidR="005B53EB" w:rsidRPr="007B3E8F" w:rsidRDefault="005B53EB" w:rsidP="00690839">
      <w:pPr>
        <w:numPr>
          <w:ilvl w:val="0"/>
          <w:numId w:val="35"/>
        </w:numPr>
        <w:jc w:val="both"/>
        <w:rPr>
          <w:rFonts w:cs="Arial"/>
          <w:color w:val="000000"/>
        </w:rPr>
      </w:pPr>
      <w:r w:rsidRPr="007B3E8F">
        <w:rPr>
          <w:rFonts w:cs="Arial"/>
          <w:color w:val="000000"/>
        </w:rPr>
        <w:t>Egyéb máshova nem sorolt feldolgozóipari tevékenység</w:t>
      </w:r>
    </w:p>
    <w:p w14:paraId="2FC50633" w14:textId="77777777" w:rsidR="005B53EB" w:rsidRPr="007B3E8F" w:rsidRDefault="005B53EB" w:rsidP="00690839">
      <w:pPr>
        <w:numPr>
          <w:ilvl w:val="0"/>
          <w:numId w:val="35"/>
        </w:numPr>
        <w:jc w:val="both"/>
        <w:rPr>
          <w:rFonts w:cs="Arial"/>
          <w:color w:val="000000"/>
        </w:rPr>
      </w:pPr>
      <w:r w:rsidRPr="007B3E8F">
        <w:rPr>
          <w:rFonts w:cs="Arial"/>
          <w:color w:val="000000"/>
        </w:rPr>
        <w:t>Egyéb ruházat, kiegészítők gyártása</w:t>
      </w:r>
    </w:p>
    <w:p w14:paraId="348BA540" w14:textId="77777777" w:rsidR="005B53EB" w:rsidRPr="007B3E8F" w:rsidRDefault="005B53EB" w:rsidP="00690839">
      <w:pPr>
        <w:numPr>
          <w:ilvl w:val="0"/>
          <w:numId w:val="35"/>
        </w:numPr>
        <w:jc w:val="both"/>
        <w:rPr>
          <w:rFonts w:cs="Arial"/>
          <w:color w:val="000000"/>
        </w:rPr>
      </w:pPr>
      <w:r w:rsidRPr="007B3E8F">
        <w:rPr>
          <w:rFonts w:cs="Arial"/>
          <w:color w:val="000000"/>
        </w:rPr>
        <w:t>Papír, csomagolóeszköz gyártása</w:t>
      </w:r>
    </w:p>
    <w:p w14:paraId="6C4F501B" w14:textId="77777777" w:rsidR="005B53EB" w:rsidRPr="007B3E8F" w:rsidRDefault="005B53EB" w:rsidP="00690839">
      <w:pPr>
        <w:numPr>
          <w:ilvl w:val="0"/>
          <w:numId w:val="35"/>
        </w:numPr>
        <w:jc w:val="both"/>
        <w:rPr>
          <w:rFonts w:cs="Arial"/>
          <w:color w:val="000000"/>
        </w:rPr>
      </w:pPr>
      <w:r w:rsidRPr="007B3E8F">
        <w:rPr>
          <w:rFonts w:cs="Arial"/>
          <w:color w:val="000000"/>
        </w:rPr>
        <w:t>Szőnyeggyártás</w:t>
      </w:r>
    </w:p>
    <w:p w14:paraId="39C0FD11" w14:textId="77777777" w:rsidR="005B53EB" w:rsidRPr="007B3E8F" w:rsidRDefault="005B53EB" w:rsidP="00690839">
      <w:pPr>
        <w:numPr>
          <w:ilvl w:val="0"/>
          <w:numId w:val="35"/>
        </w:numPr>
        <w:jc w:val="both"/>
        <w:rPr>
          <w:rFonts w:cs="Arial"/>
          <w:color w:val="000000"/>
        </w:rPr>
      </w:pPr>
      <w:r w:rsidRPr="007B3E8F">
        <w:rPr>
          <w:rFonts w:cs="Arial"/>
          <w:color w:val="000000"/>
        </w:rPr>
        <w:t>Egyéb takarítás</w:t>
      </w:r>
    </w:p>
    <w:p w14:paraId="3BB94653" w14:textId="77777777" w:rsidR="005B53EB" w:rsidRPr="007B3E8F" w:rsidRDefault="005B53EB" w:rsidP="00690839">
      <w:pPr>
        <w:numPr>
          <w:ilvl w:val="0"/>
          <w:numId w:val="35"/>
        </w:numPr>
        <w:jc w:val="both"/>
        <w:rPr>
          <w:rFonts w:cs="Arial"/>
          <w:color w:val="000000"/>
        </w:rPr>
      </w:pPr>
      <w:r w:rsidRPr="007B3E8F">
        <w:rPr>
          <w:rFonts w:cs="Arial"/>
          <w:color w:val="000000"/>
        </w:rPr>
        <w:t>Zöldterület-kezelés</w:t>
      </w:r>
    </w:p>
    <w:p w14:paraId="4DCBAD20" w14:textId="4DBBE427" w:rsidR="005B53EB" w:rsidRPr="007B3E8F" w:rsidRDefault="005B53EB" w:rsidP="00845322">
      <w:pPr>
        <w:jc w:val="both"/>
        <w:rPr>
          <w:rFonts w:cs="Arial"/>
          <w:color w:val="000000"/>
        </w:rPr>
      </w:pPr>
      <w:r w:rsidRPr="007B3E8F">
        <w:rPr>
          <w:rFonts w:cs="Arial"/>
          <w:b/>
          <w:i/>
          <w:color w:val="000000"/>
        </w:rPr>
        <w:t xml:space="preserve">A Szatmár u. 2. szám alatti asztalos műhelyben </w:t>
      </w:r>
      <w:r w:rsidRPr="007B3E8F">
        <w:rPr>
          <w:rFonts w:cs="Arial"/>
          <w:color w:val="000000"/>
        </w:rPr>
        <w:t>4 fő fejlesztő-felkészítő foglalkoztatására és 4 fő munka- rehabilitációs foglalkoztatására rendelkezik engedéllyel egyéb fa-, parafatermék és fonottár</w:t>
      </w:r>
      <w:r w:rsidR="004A7D52">
        <w:rPr>
          <w:rFonts w:cs="Arial"/>
          <w:color w:val="000000"/>
        </w:rPr>
        <w:t>u</w:t>
      </w:r>
      <w:r w:rsidRPr="007B3E8F">
        <w:rPr>
          <w:rFonts w:cs="Arial"/>
          <w:color w:val="000000"/>
        </w:rPr>
        <w:t xml:space="preserve"> gyártására</w:t>
      </w:r>
    </w:p>
    <w:p w14:paraId="19BD8FB3" w14:textId="77777777" w:rsidR="005B53EB" w:rsidRPr="007B3E8F" w:rsidRDefault="005B53EB" w:rsidP="00845322">
      <w:pPr>
        <w:jc w:val="both"/>
        <w:rPr>
          <w:rFonts w:cs="Arial"/>
          <w:color w:val="000000"/>
        </w:rPr>
      </w:pPr>
    </w:p>
    <w:p w14:paraId="183E8F29" w14:textId="77777777" w:rsidR="005B53EB" w:rsidRPr="007B3E8F" w:rsidRDefault="005B53EB" w:rsidP="00845322">
      <w:pPr>
        <w:jc w:val="both"/>
        <w:rPr>
          <w:rFonts w:cs="Arial"/>
          <w:color w:val="000000"/>
        </w:rPr>
      </w:pPr>
      <w:r w:rsidRPr="007B3E8F">
        <w:rPr>
          <w:rFonts w:cs="Arial"/>
          <w:color w:val="000000"/>
        </w:rPr>
        <w:t xml:space="preserve">2015-ben az intézményen belüli foglalkoztatásban </w:t>
      </w:r>
      <w:r w:rsidRPr="007B3E8F">
        <w:rPr>
          <w:rFonts w:cs="Arial"/>
          <w:b/>
          <w:color w:val="000000"/>
        </w:rPr>
        <w:t>összesen 43 fő vett részt</w:t>
      </w:r>
      <w:r w:rsidRPr="007B3E8F">
        <w:rPr>
          <w:rFonts w:cs="Arial"/>
          <w:color w:val="000000"/>
        </w:rPr>
        <w:t>. Csak munka-rehabilitációban 25 főt foglalkoztatott a társaság, közülük négy fő több esetben is megfordult a foglalkoztatásban egészségi, illetve mentális állapotváltozás, családi okok miatt. Csak fejlesztő-felkészítő foglalkoztatásban 15 fő vett részt az év során. Három esetben fordult elő, hogy mindkét foglalkoztatási formában megfordult a foglalkoztatott.</w:t>
      </w:r>
    </w:p>
    <w:p w14:paraId="3306D629" w14:textId="77777777" w:rsidR="005B53EB" w:rsidRPr="007B3E8F" w:rsidRDefault="005B53EB" w:rsidP="00845322">
      <w:pPr>
        <w:jc w:val="both"/>
        <w:rPr>
          <w:rFonts w:cs="Arial"/>
          <w:color w:val="000000"/>
        </w:rPr>
      </w:pPr>
    </w:p>
    <w:p w14:paraId="2852BA90" w14:textId="77777777" w:rsidR="005B53EB" w:rsidRPr="007B3E8F" w:rsidRDefault="005B53EB" w:rsidP="00845322">
      <w:pPr>
        <w:jc w:val="both"/>
        <w:rPr>
          <w:rFonts w:cs="Arial"/>
          <w:b/>
          <w:color w:val="000000"/>
          <w:u w:val="single"/>
        </w:rPr>
      </w:pPr>
      <w:r w:rsidRPr="007B3E8F">
        <w:rPr>
          <w:rFonts w:cs="Arial"/>
          <w:b/>
          <w:color w:val="000000"/>
          <w:u w:val="single"/>
        </w:rPr>
        <w:t>Az intézményen belüli foglalkoztatás keretében 2015. évben végzett tevékenységek:</w:t>
      </w:r>
    </w:p>
    <w:p w14:paraId="08CBEDB9" w14:textId="77777777" w:rsidR="005B53EB" w:rsidRPr="007B3E8F" w:rsidRDefault="005B53EB" w:rsidP="00845322">
      <w:pPr>
        <w:ind w:left="700"/>
        <w:jc w:val="both"/>
        <w:rPr>
          <w:rFonts w:cs="Arial"/>
          <w:color w:val="000000"/>
        </w:rPr>
      </w:pPr>
    </w:p>
    <w:p w14:paraId="126B89A8" w14:textId="77777777" w:rsidR="005B53EB" w:rsidRPr="007B3E8F" w:rsidRDefault="005B53EB" w:rsidP="00690839">
      <w:pPr>
        <w:numPr>
          <w:ilvl w:val="1"/>
          <w:numId w:val="34"/>
        </w:numPr>
        <w:ind w:left="426"/>
        <w:jc w:val="both"/>
        <w:rPr>
          <w:rFonts w:cs="Arial"/>
          <w:color w:val="000000"/>
        </w:rPr>
      </w:pPr>
      <w:r w:rsidRPr="007B3E8F">
        <w:rPr>
          <w:rFonts w:cs="Arial"/>
          <w:b/>
          <w:i/>
          <w:color w:val="000000"/>
        </w:rPr>
        <w:t xml:space="preserve">Faipari munkálatok: </w:t>
      </w:r>
      <w:r w:rsidRPr="007B3E8F">
        <w:rPr>
          <w:rFonts w:cs="Arial"/>
          <w:color w:val="000000"/>
        </w:rPr>
        <w:t xml:space="preserve">a Szatmár utcai asztalos műhelyben készültek rétegelt lemezből és fenyő anyagból a nagyobb méretű használati- és dísztárgyak: teafilter-tartók, tároló-, dísz-és ékszerdobozok, borítéktartók, álló- és fali képkeretek, kulcstartó szekrények, fakanál-, és papír zsebkendőtartók, szalvétatartók, sámlik, gyermek magasságmérők. Az asztalos műhelyben történt az összeállítás, ragasztás, felületkezelés, pácolás folyamata. A Vörösmarty utcai műhelyben díszítették a foglalkoztatottak az asztalos műhelyből kikerült termékeket festéssel, pirográffal történő égetéssel, decopage technikával. Ezen kívül az évszakokhoz és aktuális ünnepekhez kapcsolódó- rétegelt lemezből készült- kézzel festett ajtó-, és ablakdíszeket, karácsonyfadíszeket, illetve gyermekfogasokat, kulcstartókat, hűtőmágneseket, ékszertartókat készítettek a műhelyben dolgozók. </w:t>
      </w:r>
    </w:p>
    <w:p w14:paraId="428CB564" w14:textId="77777777" w:rsidR="005B53EB" w:rsidRPr="007B3E8F" w:rsidRDefault="005B53EB" w:rsidP="00690839">
      <w:pPr>
        <w:numPr>
          <w:ilvl w:val="1"/>
          <w:numId w:val="34"/>
        </w:numPr>
        <w:ind w:left="426"/>
        <w:jc w:val="both"/>
        <w:rPr>
          <w:rFonts w:cs="Arial"/>
          <w:color w:val="000000"/>
        </w:rPr>
      </w:pPr>
      <w:r w:rsidRPr="007B3E8F">
        <w:rPr>
          <w:rFonts w:cs="Arial"/>
          <w:b/>
          <w:i/>
          <w:color w:val="000000"/>
        </w:rPr>
        <w:t>Fonottáru gyártás:</w:t>
      </w:r>
      <w:r w:rsidRPr="007B3E8F">
        <w:rPr>
          <w:rFonts w:cs="Arial"/>
          <w:i/>
          <w:color w:val="000000"/>
        </w:rPr>
        <w:t xml:space="preserve"> </w:t>
      </w:r>
      <w:r w:rsidRPr="007B3E8F">
        <w:rPr>
          <w:rFonts w:cs="Arial"/>
          <w:color w:val="000000"/>
        </w:rPr>
        <w:t>különböző méretű-és formájú tároló kosarak, kaspók, füles kiskosarak, tálak, kenyereskosarak, bevásárlókosarak, nyers vesszőből készült gazdasági-és fás kosarak, illetve egyedi megrendelésre készített különböző méretű fonott tárolók készültek a műhelyben az év során.</w:t>
      </w:r>
    </w:p>
    <w:p w14:paraId="2B17A27C" w14:textId="77777777" w:rsidR="005B53EB" w:rsidRPr="007B3E8F" w:rsidRDefault="005B53EB" w:rsidP="00690839">
      <w:pPr>
        <w:numPr>
          <w:ilvl w:val="0"/>
          <w:numId w:val="36"/>
        </w:numPr>
        <w:ind w:left="426"/>
        <w:contextualSpacing/>
        <w:jc w:val="both"/>
        <w:rPr>
          <w:rFonts w:cs="Arial"/>
          <w:color w:val="000000"/>
        </w:rPr>
      </w:pPr>
      <w:r w:rsidRPr="007B3E8F">
        <w:rPr>
          <w:rFonts w:cs="Arial"/>
          <w:b/>
          <w:i/>
          <w:color w:val="000000"/>
        </w:rPr>
        <w:t>Egyéb máshova nem sorolható feldolgozóipari tevékenység:</w:t>
      </w:r>
      <w:r w:rsidRPr="007B3E8F">
        <w:rPr>
          <w:rFonts w:cs="Arial"/>
          <w:color w:val="000000"/>
        </w:rPr>
        <w:t xml:space="preserve"> kisebb ajándéktárgyakat, dísztárgyakat készítettek a foglalkoztatottak különböző díszítési technikák (égetés pirográffal, decopage, festés) és anyagok felhasználásával, alkalmazásával. </w:t>
      </w:r>
    </w:p>
    <w:p w14:paraId="44C12AC4" w14:textId="77777777" w:rsidR="005B53EB" w:rsidRPr="007B3E8F" w:rsidRDefault="005B53EB" w:rsidP="00690839">
      <w:pPr>
        <w:numPr>
          <w:ilvl w:val="0"/>
          <w:numId w:val="33"/>
        </w:numPr>
        <w:ind w:left="426" w:hanging="426"/>
        <w:jc w:val="both"/>
        <w:rPr>
          <w:rFonts w:cs="Arial"/>
          <w:color w:val="000000"/>
        </w:rPr>
      </w:pPr>
      <w:r w:rsidRPr="007B3E8F">
        <w:rPr>
          <w:rFonts w:cs="Arial"/>
          <w:color w:val="000000"/>
        </w:rPr>
        <w:t>Emellett újrahasznosított anyagokból (újságpapír, konzervdoboz, hulladék rétegelt lemez és fűzvessző) különböző használati-és dísztárgyak, tárolók, színezett papírkosarak, koszorú alapok, fülbevalók, medálok, makettek (ház, templom, szélmalom) készültek. A foglalkoztatottak megismerkedhettek a gyöngyszövés technikájával is.</w:t>
      </w:r>
    </w:p>
    <w:p w14:paraId="41927220" w14:textId="77777777" w:rsidR="005B53EB" w:rsidRPr="007B3E8F" w:rsidRDefault="005B53EB" w:rsidP="00690839">
      <w:pPr>
        <w:numPr>
          <w:ilvl w:val="1"/>
          <w:numId w:val="33"/>
        </w:numPr>
        <w:ind w:left="426"/>
        <w:jc w:val="both"/>
        <w:rPr>
          <w:rFonts w:cs="Arial"/>
          <w:color w:val="000000"/>
        </w:rPr>
      </w:pPr>
      <w:r w:rsidRPr="007B3E8F">
        <w:rPr>
          <w:rFonts w:cs="Arial"/>
          <w:b/>
          <w:i/>
          <w:color w:val="000000"/>
        </w:rPr>
        <w:t>Papírtermékek gyártása</w:t>
      </w:r>
      <w:r w:rsidRPr="007B3E8F">
        <w:rPr>
          <w:rFonts w:cs="Arial"/>
          <w:b/>
          <w:color w:val="000000"/>
        </w:rPr>
        <w:t>:</w:t>
      </w:r>
      <w:r w:rsidRPr="007B3E8F">
        <w:rPr>
          <w:rFonts w:cs="Arial"/>
          <w:color w:val="000000"/>
        </w:rPr>
        <w:t xml:space="preserve"> festett, gyűrt csomagolópapírt, különböző méretű ajándéktáskákat, aktualitásnak megfelelő ajándékkísérő kártyákat, merített papírból képeslapokat/ üdvözlőlapokat állítottak elő a foglalkoztatottak.</w:t>
      </w:r>
    </w:p>
    <w:p w14:paraId="2A31160F" w14:textId="77777777" w:rsidR="005B53EB" w:rsidRPr="007B3E8F" w:rsidRDefault="005B53EB" w:rsidP="00690839">
      <w:pPr>
        <w:numPr>
          <w:ilvl w:val="1"/>
          <w:numId w:val="33"/>
        </w:numPr>
        <w:ind w:left="426"/>
        <w:jc w:val="both"/>
        <w:rPr>
          <w:rFonts w:cs="Arial"/>
          <w:color w:val="000000"/>
        </w:rPr>
      </w:pPr>
      <w:r w:rsidRPr="007B3E8F">
        <w:rPr>
          <w:rFonts w:cs="Arial"/>
          <w:b/>
          <w:i/>
          <w:color w:val="000000"/>
        </w:rPr>
        <w:t>Textil-és filctermékek varrása</w:t>
      </w:r>
      <w:r w:rsidRPr="007B3E8F">
        <w:rPr>
          <w:rFonts w:cs="Arial"/>
          <w:color w:val="000000"/>
        </w:rPr>
        <w:t xml:space="preserve">: filc anyagból kézzel varrott ujjbábok, illetve gyermekmesék szereplőiből összeállított ujjbáb csomagok, ablakdíszek, kulcstartók, könyvjelzők, az aktuális, ünnepekhez kapcsolódó barkadíszek és karácsonyfadíszek készültek az év során. </w:t>
      </w:r>
    </w:p>
    <w:p w14:paraId="38280E86" w14:textId="77777777" w:rsidR="005B53EB" w:rsidRPr="007B3E8F" w:rsidRDefault="005B53EB" w:rsidP="00690839">
      <w:pPr>
        <w:numPr>
          <w:ilvl w:val="1"/>
          <w:numId w:val="33"/>
        </w:numPr>
        <w:ind w:left="426"/>
        <w:jc w:val="both"/>
        <w:rPr>
          <w:rFonts w:cs="Arial"/>
          <w:color w:val="000000"/>
        </w:rPr>
      </w:pPr>
      <w:r w:rsidRPr="007B3E8F">
        <w:rPr>
          <w:rFonts w:cs="Arial"/>
          <w:b/>
          <w:i/>
          <w:color w:val="000000"/>
        </w:rPr>
        <w:t xml:space="preserve">Egyéb takarítás: </w:t>
      </w:r>
      <w:r w:rsidRPr="007B3E8F">
        <w:rPr>
          <w:rFonts w:cs="Arial"/>
          <w:color w:val="000000"/>
        </w:rPr>
        <w:t>a dolgozók</w:t>
      </w:r>
      <w:r w:rsidRPr="007B3E8F">
        <w:rPr>
          <w:rFonts w:cs="Arial"/>
          <w:b/>
          <w:i/>
          <w:color w:val="000000"/>
        </w:rPr>
        <w:t xml:space="preserve"> </w:t>
      </w:r>
      <w:r w:rsidRPr="007B3E8F">
        <w:rPr>
          <w:rFonts w:cs="Arial"/>
          <w:color w:val="000000"/>
        </w:rPr>
        <w:t>az intézményen belüli foglalkoztatás telephelyén a műhelyek, szociális helységek, illetve az udvar takarítását végezték.</w:t>
      </w:r>
    </w:p>
    <w:p w14:paraId="73C1F2AF" w14:textId="77777777" w:rsidR="005B53EB" w:rsidRPr="007B3E8F" w:rsidRDefault="005B53EB" w:rsidP="00690839">
      <w:pPr>
        <w:numPr>
          <w:ilvl w:val="1"/>
          <w:numId w:val="33"/>
        </w:numPr>
        <w:ind w:left="426"/>
        <w:jc w:val="both"/>
        <w:rPr>
          <w:rFonts w:cs="Arial"/>
          <w:color w:val="000000"/>
        </w:rPr>
      </w:pPr>
      <w:r w:rsidRPr="007B3E8F">
        <w:rPr>
          <w:rFonts w:cs="Arial"/>
          <w:b/>
          <w:i/>
          <w:color w:val="000000"/>
        </w:rPr>
        <w:t>Zöldterület kezelés:</w:t>
      </w:r>
      <w:r w:rsidRPr="007B3E8F">
        <w:rPr>
          <w:rFonts w:cs="Arial"/>
          <w:color w:val="000000"/>
        </w:rPr>
        <w:t xml:space="preserve"> egyszerűbb munkafolyamatokat- fűgereblyézés, fűgyűjtés, lombseprés, gallyak összegyűjtése, virágültetés, szemétszedés- kaptak a foglalkoztatottak, melyeket kizárólag kézi szerszámokkal és felügyelet mellett végeztek.</w:t>
      </w:r>
    </w:p>
    <w:p w14:paraId="728812C4" w14:textId="77777777" w:rsidR="005B53EB" w:rsidRPr="007B3E8F" w:rsidRDefault="005B53EB" w:rsidP="00845322">
      <w:pPr>
        <w:jc w:val="both"/>
        <w:rPr>
          <w:rFonts w:cs="Arial"/>
          <w:color w:val="000000"/>
        </w:rPr>
      </w:pPr>
    </w:p>
    <w:p w14:paraId="6944D852" w14:textId="77777777" w:rsidR="005B53EB" w:rsidRPr="007B3E8F" w:rsidRDefault="005B53EB" w:rsidP="002F7B12">
      <w:pPr>
        <w:pStyle w:val="Szvegtrzs"/>
        <w:rPr>
          <w:rFonts w:cs="Arial"/>
          <w:color w:val="000000"/>
        </w:rPr>
      </w:pPr>
      <w:r w:rsidRPr="007B3E8F">
        <w:rPr>
          <w:rFonts w:cs="Arial"/>
          <w:color w:val="000000"/>
          <w:szCs w:val="24"/>
          <w:u w:val="single"/>
        </w:rPr>
        <w:t>Közfoglalkoztatás:</w:t>
      </w:r>
    </w:p>
    <w:p w14:paraId="112BAA04" w14:textId="77777777" w:rsidR="005B53EB" w:rsidRPr="007B3E8F" w:rsidRDefault="005B53EB" w:rsidP="002F7B12">
      <w:pPr>
        <w:jc w:val="both"/>
        <w:rPr>
          <w:rFonts w:cs="Arial"/>
          <w:color w:val="000000"/>
        </w:rPr>
      </w:pPr>
      <w:r w:rsidRPr="007B3E8F">
        <w:rPr>
          <w:rFonts w:cs="Arial"/>
          <w:color w:val="000000"/>
        </w:rPr>
        <w:t>Az önkormányzat a közfoglalkoztatással összefüggő feladatok ellátásával a Fogyatékkal Élőket és Hajléktalanokat Ellátó Közhaszn</w:t>
      </w:r>
      <w:r w:rsidR="002F7B12">
        <w:rPr>
          <w:rFonts w:cs="Arial"/>
          <w:color w:val="000000"/>
        </w:rPr>
        <w:t xml:space="preserve">ú Nonprofit  Kft-t bízta meg. </w:t>
      </w:r>
    </w:p>
    <w:p w14:paraId="53262854" w14:textId="77777777" w:rsidR="005B53EB" w:rsidRPr="007B3E8F" w:rsidRDefault="005B53EB" w:rsidP="00845322">
      <w:pPr>
        <w:pStyle w:val="Szvegtrzs"/>
        <w:rPr>
          <w:rFonts w:cs="Arial"/>
          <w:color w:val="000000"/>
          <w:szCs w:val="24"/>
        </w:rPr>
      </w:pPr>
      <w:r w:rsidRPr="007B3E8F">
        <w:rPr>
          <w:rFonts w:cs="Arial"/>
          <w:color w:val="000000"/>
          <w:szCs w:val="24"/>
        </w:rPr>
        <w:t>2010. évben önkormányzati támogatás segítségével a társaság tulajdonában lévő Szombathely, Sas utca 2. szám alatti ingatlan felújításra és átalakításra került. Az épület a foglalkoztatási részleg központjaként működik, ahol irodák mellett öltözők, illetve raktárhelyiségek is kialakításra kerültek. Pályázati forrásból az elmúlt években jelentős mértékben fejleszteni tudták a foglalkoztatás infrastrukturális feltételeit, a munkavégzéshez a szükséges gépek, szerszámok rendelkezésre állnak.</w:t>
      </w:r>
    </w:p>
    <w:p w14:paraId="79E6064A" w14:textId="77777777" w:rsidR="005B53EB" w:rsidRPr="002F7B12" w:rsidRDefault="005B53EB" w:rsidP="00845322">
      <w:pPr>
        <w:jc w:val="both"/>
        <w:rPr>
          <w:rFonts w:cs="Arial"/>
          <w:color w:val="000000"/>
        </w:rPr>
      </w:pPr>
    </w:p>
    <w:p w14:paraId="088C34AE" w14:textId="77777777" w:rsidR="005B53EB" w:rsidRPr="002F7B12" w:rsidRDefault="005B53EB" w:rsidP="00845322">
      <w:pPr>
        <w:pStyle w:val="Cmsor9"/>
        <w:jc w:val="both"/>
        <w:rPr>
          <w:rFonts w:cs="Arial"/>
          <w:color w:val="000000"/>
          <w:sz w:val="24"/>
          <w:szCs w:val="24"/>
        </w:rPr>
      </w:pPr>
      <w:r w:rsidRPr="002F7B12">
        <w:rPr>
          <w:rFonts w:cs="Arial"/>
          <w:color w:val="000000"/>
          <w:sz w:val="24"/>
          <w:szCs w:val="24"/>
        </w:rPr>
        <w:t>A Fogyatékkal Élőket és Hajléktalanokat Ellátó Közhasznú Nonprofit Kft</w:t>
      </w:r>
      <w:r w:rsidRPr="002F7B12">
        <w:rPr>
          <w:rFonts w:cs="Arial"/>
          <w:i/>
          <w:color w:val="000000"/>
          <w:sz w:val="24"/>
          <w:szCs w:val="24"/>
        </w:rPr>
        <w:t>.</w:t>
      </w:r>
      <w:r w:rsidRPr="002F7B12">
        <w:rPr>
          <w:rFonts w:cs="Arial"/>
          <w:color w:val="000000"/>
          <w:sz w:val="24"/>
          <w:szCs w:val="24"/>
        </w:rPr>
        <w:t xml:space="preserve"> az intézményen belüli foglalkoztatás keretében:</w:t>
      </w:r>
    </w:p>
    <w:p w14:paraId="05CDAAFE" w14:textId="77777777" w:rsidR="005B53EB" w:rsidRPr="007B3E8F" w:rsidRDefault="005B53EB" w:rsidP="00845322">
      <w:pPr>
        <w:rPr>
          <w:rFonts w:cs="Arial"/>
          <w:color w:val="000000"/>
        </w:rPr>
      </w:pPr>
    </w:p>
    <w:p w14:paraId="3E257318" w14:textId="77777777" w:rsidR="005B53EB" w:rsidRPr="007B3E8F" w:rsidRDefault="005B53EB" w:rsidP="00690839">
      <w:pPr>
        <w:pStyle w:val="Cmsor8"/>
        <w:numPr>
          <w:ilvl w:val="0"/>
          <w:numId w:val="3"/>
        </w:numPr>
        <w:jc w:val="both"/>
        <w:rPr>
          <w:rFonts w:cs="Arial"/>
          <w:b w:val="0"/>
          <w:bCs/>
          <w:i w:val="0"/>
          <w:color w:val="000000"/>
          <w:szCs w:val="24"/>
        </w:rPr>
      </w:pPr>
      <w:r w:rsidRPr="007B3E8F">
        <w:rPr>
          <w:rFonts w:cs="Arial"/>
          <w:b w:val="0"/>
          <w:bCs/>
          <w:i w:val="0"/>
          <w:color w:val="000000"/>
          <w:szCs w:val="24"/>
        </w:rPr>
        <w:t>munka-rehabilitációs foglalkoztatást</w:t>
      </w:r>
    </w:p>
    <w:p w14:paraId="3DBD28A0" w14:textId="77777777" w:rsidR="005B53EB" w:rsidRPr="007B3E8F" w:rsidRDefault="005B53EB" w:rsidP="00690839">
      <w:pPr>
        <w:numPr>
          <w:ilvl w:val="0"/>
          <w:numId w:val="2"/>
        </w:numPr>
        <w:jc w:val="both"/>
        <w:rPr>
          <w:rFonts w:cs="Arial"/>
          <w:b/>
          <w:bCs/>
          <w:color w:val="000000"/>
        </w:rPr>
      </w:pPr>
      <w:r w:rsidRPr="007B3E8F">
        <w:rPr>
          <w:rFonts w:cs="Arial"/>
          <w:color w:val="000000"/>
        </w:rPr>
        <w:t xml:space="preserve">fejlesztő-felkészítő foglalkoztatást szervez. </w:t>
      </w:r>
    </w:p>
    <w:p w14:paraId="1CCC51DA" w14:textId="77777777" w:rsidR="005B53EB" w:rsidRPr="007B3E8F" w:rsidRDefault="005B53EB" w:rsidP="00845322">
      <w:pPr>
        <w:ind w:left="57"/>
        <w:jc w:val="both"/>
        <w:rPr>
          <w:rFonts w:cs="Arial"/>
          <w:b/>
          <w:bCs/>
          <w:color w:val="000000"/>
        </w:rPr>
      </w:pPr>
      <w:r w:rsidRPr="007B3E8F">
        <w:rPr>
          <w:rFonts w:cs="Arial"/>
          <w:color w:val="000000"/>
        </w:rPr>
        <w:t>Az ügyfelek napi 4 órában végeznek munkatevékenységet.</w:t>
      </w:r>
    </w:p>
    <w:p w14:paraId="656CD5DC" w14:textId="77777777" w:rsidR="005B53EB" w:rsidRPr="007B3E8F" w:rsidRDefault="005B53EB" w:rsidP="00845322">
      <w:pPr>
        <w:jc w:val="both"/>
        <w:rPr>
          <w:rFonts w:cs="Arial"/>
          <w:color w:val="000000"/>
        </w:rPr>
      </w:pPr>
    </w:p>
    <w:p w14:paraId="1B554592" w14:textId="77777777" w:rsidR="005B53EB" w:rsidRPr="007B3E8F" w:rsidRDefault="005B53EB" w:rsidP="00845322">
      <w:pPr>
        <w:pStyle w:val="Alaprtelmezs"/>
        <w:jc w:val="both"/>
        <w:rPr>
          <w:rFonts w:ascii="Arial" w:hAnsi="Arial" w:cs="Arial"/>
          <w:color w:val="000000"/>
        </w:rPr>
      </w:pPr>
      <w:r w:rsidRPr="007B3E8F">
        <w:rPr>
          <w:rFonts w:ascii="Arial" w:hAnsi="Arial" w:cs="Arial"/>
          <w:bCs/>
          <w:color w:val="000000"/>
        </w:rPr>
        <w:t xml:space="preserve">A </w:t>
      </w:r>
      <w:r w:rsidRPr="007B3E8F">
        <w:rPr>
          <w:rFonts w:ascii="Arial" w:hAnsi="Arial" w:cs="Arial"/>
          <w:bCs/>
          <w:i/>
          <w:color w:val="000000"/>
        </w:rPr>
        <w:t>munka-rehabilitációs foglalkoztatás</w:t>
      </w:r>
      <w:r w:rsidRPr="007B3E8F">
        <w:rPr>
          <w:rFonts w:ascii="Arial" w:hAnsi="Arial" w:cs="Arial"/>
          <w:bCs/>
          <w:color w:val="000000"/>
        </w:rPr>
        <w:t xml:space="preserve"> célja</w:t>
      </w:r>
      <w:r w:rsidRPr="007B3E8F">
        <w:rPr>
          <w:rFonts w:ascii="Arial" w:hAnsi="Arial" w:cs="Arial"/>
          <w:color w:val="000000"/>
        </w:rPr>
        <w:t xml:space="preserve"> a foglalkoztatottak munkakészségének, testi- és szellemi képességeinek munkavégzéssel történő megőrzése, fejlesztése, valamint fejlesztő-felkészítő foglalkozásra való előkészítése. Napi 4 órában az intézmény külső-belső környezetének takarítása, munkavégzés előkészítése, munkaszoba takarítása, rendben tartása történik, mely egyben az önálló életvezetési képesség fejlesztését is magába foglalja. </w:t>
      </w:r>
    </w:p>
    <w:p w14:paraId="315AB40D" w14:textId="77777777" w:rsidR="005B53EB" w:rsidRPr="007B3E8F" w:rsidRDefault="005B53EB" w:rsidP="00845322">
      <w:pPr>
        <w:pStyle w:val="Alaprtelmezs"/>
        <w:jc w:val="both"/>
        <w:rPr>
          <w:rFonts w:ascii="Arial" w:hAnsi="Arial" w:cs="Arial"/>
          <w:color w:val="000000"/>
        </w:rPr>
      </w:pPr>
      <w:r w:rsidRPr="007B3E8F">
        <w:rPr>
          <w:rFonts w:ascii="Arial" w:hAnsi="Arial" w:cs="Arial"/>
          <w:color w:val="000000"/>
        </w:rPr>
        <w:t xml:space="preserve">2015-ben 23 fő vett részt munka-rehabilitációs foglalkoztatásban. </w:t>
      </w:r>
    </w:p>
    <w:p w14:paraId="7FBA3188" w14:textId="77777777" w:rsidR="005B53EB" w:rsidRPr="007B3E8F" w:rsidRDefault="005B53EB" w:rsidP="00845322">
      <w:pPr>
        <w:pStyle w:val="Alaprtelmezs"/>
        <w:jc w:val="both"/>
        <w:rPr>
          <w:rFonts w:ascii="Arial" w:hAnsi="Arial" w:cs="Arial"/>
          <w:bCs/>
          <w:color w:val="000000"/>
        </w:rPr>
      </w:pPr>
    </w:p>
    <w:p w14:paraId="250B344E" w14:textId="77777777" w:rsidR="005B53EB" w:rsidRPr="007B3E8F" w:rsidRDefault="005B53EB" w:rsidP="00845322">
      <w:pPr>
        <w:pStyle w:val="Alaprtelmezs"/>
        <w:jc w:val="both"/>
        <w:rPr>
          <w:rFonts w:ascii="Arial" w:hAnsi="Arial" w:cs="Arial"/>
          <w:color w:val="000000"/>
        </w:rPr>
      </w:pPr>
      <w:r w:rsidRPr="007B3E8F">
        <w:rPr>
          <w:rFonts w:ascii="Arial" w:hAnsi="Arial" w:cs="Arial"/>
          <w:bCs/>
          <w:color w:val="000000"/>
        </w:rPr>
        <w:t xml:space="preserve">A </w:t>
      </w:r>
      <w:r w:rsidRPr="007B3E8F">
        <w:rPr>
          <w:rFonts w:ascii="Arial" w:hAnsi="Arial" w:cs="Arial"/>
          <w:bCs/>
          <w:i/>
          <w:color w:val="000000"/>
        </w:rPr>
        <w:t>fejlesztő-felkészítő foglalkozás</w:t>
      </w:r>
      <w:r w:rsidRPr="007B3E8F">
        <w:rPr>
          <w:rFonts w:ascii="Arial" w:hAnsi="Arial" w:cs="Arial"/>
          <w:bCs/>
          <w:color w:val="000000"/>
        </w:rPr>
        <w:t xml:space="preserve"> célja</w:t>
      </w:r>
      <w:r w:rsidRPr="007B3E8F">
        <w:rPr>
          <w:rFonts w:ascii="Arial" w:hAnsi="Arial" w:cs="Arial"/>
          <w:color w:val="000000"/>
        </w:rPr>
        <w:t xml:space="preserve"> az önálló munkavégző képesség kialakítása, helyreállítása, fejlesztése, valamint az ellátottak felkészítése a védett munkahelyen, vagy nyílt munkaerő piacon történő önálló munkavégzésre. Napi 4 órában papíripari, nyomdaipari bedolgozói tevékenységet, csomagolást, borítékragasztást végeznek. 2015-ben 5 fő vett részt fejlesztő-felkészítő foglalkoztatásban.</w:t>
      </w:r>
    </w:p>
    <w:p w14:paraId="39E25E97" w14:textId="77777777" w:rsidR="005B53EB" w:rsidRPr="007B3E8F" w:rsidRDefault="005B53EB" w:rsidP="00845322">
      <w:pPr>
        <w:pStyle w:val="Alaprtelmezs"/>
        <w:jc w:val="both"/>
        <w:rPr>
          <w:rFonts w:ascii="Arial" w:hAnsi="Arial" w:cs="Arial"/>
          <w:color w:val="000000"/>
        </w:rPr>
      </w:pPr>
      <w:r w:rsidRPr="007B3E8F">
        <w:rPr>
          <w:rFonts w:ascii="Arial" w:hAnsi="Arial" w:cs="Arial"/>
          <w:color w:val="000000"/>
        </w:rPr>
        <w:t>A fejlesztő-felkészítő foglalkoztatáshoz kapcsolódóan három szombathelyi nyomdaipari kft.-vel kötöttek megállapodást bedolgozói tevékenységre. Jellemzően olyan bedolgozói munkákat kapnak és végeznek el, melyek gépi kivitelezése nem megoldott, és a nyomda alkalmazotti kapacitása nem képes hatékonyan ellátni.</w:t>
      </w:r>
    </w:p>
    <w:p w14:paraId="3C53A0EB" w14:textId="77777777" w:rsidR="005B53EB" w:rsidRPr="007B3E8F" w:rsidRDefault="005B53EB" w:rsidP="00845322">
      <w:pPr>
        <w:pStyle w:val="Alaprtelmezs"/>
        <w:jc w:val="both"/>
        <w:rPr>
          <w:rFonts w:ascii="Arial" w:hAnsi="Arial" w:cs="Arial"/>
          <w:color w:val="000000"/>
        </w:rPr>
      </w:pPr>
      <w:r w:rsidRPr="007B3E8F">
        <w:rPr>
          <w:rFonts w:ascii="Arial" w:hAnsi="Arial" w:cs="Arial"/>
          <w:color w:val="000000"/>
        </w:rPr>
        <w:t>A munkát megrendelők gyakran keresik fel az intézményt, ezáltal ők maguk is nyitottabbá válnak a sérült emberek elfogadására, esetleges jövőbeni foglalkoztatásukra, valamint a foglalkoztatottak is átélhetik, hogy milyen elvárásokat támaszt a nyílt munkaerőpiac a munkavállalók felé.</w:t>
      </w:r>
    </w:p>
    <w:bookmarkEnd w:id="88"/>
    <w:p w14:paraId="6F513DF2" w14:textId="77777777" w:rsidR="00FF50EF" w:rsidRPr="007B3E8F" w:rsidRDefault="00FF50EF" w:rsidP="00845322">
      <w:pPr>
        <w:rPr>
          <w:rFonts w:cs="Arial"/>
          <w:strike/>
          <w:color w:val="000000"/>
          <w:u w:val="single"/>
        </w:rPr>
      </w:pPr>
    </w:p>
    <w:p w14:paraId="1AC2604E" w14:textId="77777777" w:rsidR="005B53EB" w:rsidRPr="002F7B12" w:rsidRDefault="005B53EB" w:rsidP="00845322">
      <w:pPr>
        <w:pStyle w:val="Cmsor3"/>
        <w:rPr>
          <w:rFonts w:cs="Arial"/>
          <w:i w:val="0"/>
          <w:color w:val="000000"/>
          <w:szCs w:val="24"/>
        </w:rPr>
      </w:pPr>
      <w:r w:rsidRPr="002F7B12">
        <w:rPr>
          <w:rFonts w:cs="Arial"/>
          <w:color w:val="000000"/>
          <w:szCs w:val="24"/>
        </w:rPr>
        <w:t>Vas Megyei Család, Esélyteremtési és Önkéntes Ház</w:t>
      </w:r>
    </w:p>
    <w:p w14:paraId="2DF55FB0" w14:textId="77777777" w:rsidR="005B53EB" w:rsidRPr="007B3E8F" w:rsidRDefault="005B53EB" w:rsidP="00845322">
      <w:pPr>
        <w:jc w:val="both"/>
        <w:rPr>
          <w:rFonts w:cs="Arial"/>
          <w:color w:val="000000"/>
        </w:rPr>
      </w:pPr>
    </w:p>
    <w:p w14:paraId="3964A420" w14:textId="77777777" w:rsidR="005B53EB" w:rsidRPr="007B3E8F" w:rsidRDefault="005B53EB" w:rsidP="00845322">
      <w:pPr>
        <w:autoSpaceDE w:val="0"/>
        <w:autoSpaceDN w:val="0"/>
        <w:adjustRightInd w:val="0"/>
        <w:jc w:val="both"/>
        <w:rPr>
          <w:rFonts w:cs="Arial"/>
          <w:color w:val="000000"/>
        </w:rPr>
      </w:pPr>
      <w:r w:rsidRPr="007B3E8F">
        <w:rPr>
          <w:rFonts w:cs="Arial"/>
          <w:color w:val="000000"/>
        </w:rPr>
        <w:t xml:space="preserve">A Vas Megyei Család, Esélyteremtési és Önkéntes Házat 2011-ben a Regionális Szociális Forrásközpont Nonprofit Kft. kezdte el működtetni. 2012. októberétől a Savaria Rehab-Team Nonprofit Kft. működtette tovább az Esélyteremtési Irodát, amely Szombathely belvárosában a Kiskar utca 5. szám alatt volt megtalálható 2013-ig. Ebben az évben az iroda átköltözött az Óperint utca 1. szám alatti ingatlanba, mely teljesen akadálymentesített, ami nagyon fontos és kritérium a Ház működtetése szempontjából. </w:t>
      </w:r>
    </w:p>
    <w:p w14:paraId="64F93A83" w14:textId="77777777" w:rsidR="005B53EB" w:rsidRPr="007B3E8F" w:rsidRDefault="005B53EB" w:rsidP="00845322">
      <w:pPr>
        <w:autoSpaceDE w:val="0"/>
        <w:autoSpaceDN w:val="0"/>
        <w:adjustRightInd w:val="0"/>
        <w:jc w:val="both"/>
        <w:rPr>
          <w:rFonts w:cs="Arial"/>
          <w:color w:val="000000"/>
        </w:rPr>
      </w:pPr>
      <w:r w:rsidRPr="007B3E8F">
        <w:rPr>
          <w:rFonts w:cs="Arial"/>
          <w:color w:val="000000"/>
        </w:rPr>
        <w:t xml:space="preserve">2016. január 1-től a Vas Megyei Család, Esélyteremtési és Önkéntes Ház a Savaria Rehab-Team Nonprofit Kft-ből és a Regionális Szociális Forrásközpontból létrehozott </w:t>
      </w:r>
      <w:r w:rsidRPr="007B3E8F">
        <w:rPr>
          <w:rFonts w:cs="Arial"/>
          <w:b/>
          <w:color w:val="000000"/>
        </w:rPr>
        <w:t>Fogyatékkal Élőket és Hajléktalanokat Ellátó Közhasznú Nonprofit Kft</w:t>
      </w:r>
      <w:r w:rsidRPr="007B3E8F">
        <w:rPr>
          <w:rFonts w:cs="Arial"/>
          <w:color w:val="000000"/>
        </w:rPr>
        <w:t xml:space="preserve"> kötelékébe tartozik.</w:t>
      </w:r>
    </w:p>
    <w:p w14:paraId="48469A17" w14:textId="77777777" w:rsidR="005B53EB" w:rsidRPr="007B3E8F" w:rsidRDefault="005B53EB" w:rsidP="00845322">
      <w:pPr>
        <w:autoSpaceDE w:val="0"/>
        <w:autoSpaceDN w:val="0"/>
        <w:adjustRightInd w:val="0"/>
        <w:jc w:val="both"/>
        <w:rPr>
          <w:rFonts w:cs="Arial"/>
          <w:color w:val="000000"/>
        </w:rPr>
      </w:pPr>
      <w:r w:rsidRPr="007B3E8F">
        <w:rPr>
          <w:rFonts w:cs="Arial"/>
          <w:color w:val="000000"/>
        </w:rPr>
        <w:t>Az Esélyek Ház</w:t>
      </w:r>
      <w:r w:rsidR="002F7B12">
        <w:rPr>
          <w:rFonts w:cs="Arial"/>
          <w:color w:val="000000"/>
        </w:rPr>
        <w:t>a fő feladatai:</w:t>
      </w:r>
      <w:r w:rsidRPr="007B3E8F">
        <w:rPr>
          <w:rFonts w:cs="Arial"/>
          <w:color w:val="000000"/>
        </w:rPr>
        <w:t xml:space="preserve">az önkéntesség népszerűsítése, diszkrimináció-mérséklő, érzékenyítő programok kidolgozása, megvalósítása a fiatal korosztályra fókuszálva, családi programok, rendezvények szervezése, megye lakosai számára szemléletformáló, előítélet mérséklő programok létrehozása, együttműködések generálása, az esélyegyenlőség területén dolgozó civil szervezetek segítése. A közösségi térben internet elérési lehetőség biztosítása, jogi tanácsadás az Egyenlő Bánásmód Hatóság megyei referensével együttműködésben, lehetőség biztosítása amatőr művészek részére a bemutatkozásra, valamint lehetőség van heti rendszerességgel együtt sportolni épeknek fogyatékossággal élő személyekkel. </w:t>
      </w:r>
    </w:p>
    <w:p w14:paraId="579250C7" w14:textId="77777777" w:rsidR="005B53EB" w:rsidRPr="007B3E8F" w:rsidRDefault="005B53EB" w:rsidP="00845322">
      <w:pPr>
        <w:autoSpaceDE w:val="0"/>
        <w:autoSpaceDN w:val="0"/>
        <w:adjustRightInd w:val="0"/>
        <w:jc w:val="both"/>
        <w:rPr>
          <w:rFonts w:cs="Arial"/>
          <w:color w:val="000000"/>
        </w:rPr>
      </w:pPr>
      <w:r w:rsidRPr="007B3E8F">
        <w:rPr>
          <w:rFonts w:cs="Arial"/>
          <w:color w:val="000000"/>
        </w:rPr>
        <w:t>Az Esélyteremtési iroda célcsoportja az esélyegyenlőségi célcsoportok, úgy mint idősek, fogyatékossággal élő emberek,</w:t>
      </w:r>
      <w:r w:rsidRPr="007B3E8F">
        <w:rPr>
          <w:rFonts w:cs="Arial"/>
          <w:b/>
          <w:bCs/>
          <w:color w:val="000000"/>
        </w:rPr>
        <w:t xml:space="preserve"> </w:t>
      </w:r>
      <w:r w:rsidRPr="007B3E8F">
        <w:rPr>
          <w:rFonts w:cs="Arial"/>
          <w:color w:val="000000"/>
        </w:rPr>
        <w:t>gyermekek, fiatalok, romák, nők, hátrányos helyzetű településen élők és szegények.</w:t>
      </w:r>
    </w:p>
    <w:p w14:paraId="2331B5C4" w14:textId="77777777" w:rsidR="005B53EB" w:rsidRPr="007B3E8F" w:rsidRDefault="005B53EB" w:rsidP="00845322">
      <w:pPr>
        <w:autoSpaceDE w:val="0"/>
        <w:autoSpaceDN w:val="0"/>
        <w:adjustRightInd w:val="0"/>
        <w:jc w:val="both"/>
        <w:rPr>
          <w:rFonts w:cs="Arial"/>
          <w:color w:val="000000"/>
        </w:rPr>
      </w:pPr>
      <w:r w:rsidRPr="007B3E8F">
        <w:rPr>
          <w:rFonts w:cs="Arial"/>
          <w:color w:val="000000"/>
        </w:rPr>
        <w:t xml:space="preserve">Kiemelt feladatuk az esély órák szervezése és lebonyolítása, mely három fő témakörben kerül lebonyolításra. Több érzékenyítő, szemléletformáló, toleranciára nevelő programjuk is van az esély órákon kívül, ilyek például az integrált rendezvények, láthatatlan kiállítás, esélyegyenlőségi nap, adj esélyt, lehet másként elnevezésű programok. Előadásokat szerveznek a nőket ért diszkrimináció megelőzése érdekében, az idősek-, önkéntesség világnapja alkalmából, illetve februárban a betegek világnapja alkalmából is. Rendkívül népszerűek az általános iskolás gyerekek körében az esélyegyenlőségi rajzpályázatok, melyekkel a megye településeiről kétszáznál is több gyereket mozgattak meg. A vidéki helyszínekre való kitelepüléseikkel sok családot, fiatalt értek el, népszerűsítve szolgáltatásaikat, a kormányzat törekvéseit, az önkéntesség népszerűsítése mellett. </w:t>
      </w:r>
    </w:p>
    <w:p w14:paraId="4516E104" w14:textId="77777777" w:rsidR="005B53EB" w:rsidRPr="007B3E8F" w:rsidRDefault="005B53EB" w:rsidP="00845322">
      <w:pPr>
        <w:jc w:val="both"/>
        <w:rPr>
          <w:rFonts w:cs="Arial"/>
          <w:color w:val="000000"/>
        </w:rPr>
      </w:pPr>
      <w:r w:rsidRPr="007B3E8F">
        <w:rPr>
          <w:rFonts w:cs="Arial"/>
          <w:color w:val="000000"/>
        </w:rPr>
        <w:t>A 2015. évben a plusz támogatásnak köszönhetően jelentősen megnövekedtek a családi rendezvényeik, melyeket Szombathelyen és a megye több településén valósítottak meg. Népszerűek voltak a családi délutánok, családi vetélkedősorozat, valamint a családi életre nevelés műhelyfoglalkozások is.</w:t>
      </w:r>
    </w:p>
    <w:p w14:paraId="19C334DE" w14:textId="77777777" w:rsidR="005B53EB" w:rsidRPr="007B3E8F" w:rsidRDefault="005B53EB" w:rsidP="00845322">
      <w:pPr>
        <w:jc w:val="both"/>
        <w:rPr>
          <w:rFonts w:cs="Arial"/>
          <w:color w:val="000000"/>
        </w:rPr>
      </w:pPr>
      <w:r w:rsidRPr="007B3E8F">
        <w:rPr>
          <w:rFonts w:cs="Arial"/>
          <w:color w:val="000000"/>
        </w:rPr>
        <w:t xml:space="preserve">A Nemzeti Tehetség Programhoz kapcsolódóan is látnak el feladatokat. Ennek a pályázati programnak köszönhetően  vidéki iskolákba is eljutnak, ahol a családok számára szerveznek programokat azzal a céllal, hogy felhívják a figyelmüket arra, hogy nagyobb figyelmet fordítsanak a gyerekükre, ismerjék fel a tehetséget a gyerekben és támogassák azt megfelelőképpen. A tehetség felismerésében, további szolgáltatásokkal is igyekeznek mankót nyújtani a családoknak, szülőknek. A Tehetségprogram keretében szakköröket is szerveztek a közösségi térbe (fotó, rajz), valamint vidéki regisztrált tehetségpontokba heti rendszerességű foglalkozásokat is támogattak. Két tehetséghónapot valósítottak meg, két szombathelyi tehetségpont segítségével. A program időtartama alatt szociális és kompetenciafejlesztést is végeztek pszichológus szakemberek bevonásával. A szervezet szeretné folytatni a jövőben is a Nemzeti Tehetség Programot a fenti szolgáltatásokkal valamint tervezi  új programelemekkel megvalósítását is. </w:t>
      </w:r>
    </w:p>
    <w:p w14:paraId="70CFD707" w14:textId="77777777" w:rsidR="005B53EB" w:rsidRPr="007B3E8F" w:rsidRDefault="005B53EB" w:rsidP="00845322">
      <w:pPr>
        <w:jc w:val="both"/>
        <w:rPr>
          <w:rFonts w:cs="Arial"/>
          <w:color w:val="000000"/>
        </w:rPr>
      </w:pPr>
      <w:r w:rsidRPr="007B3E8F">
        <w:rPr>
          <w:rFonts w:cs="Arial"/>
          <w:color w:val="000000"/>
        </w:rPr>
        <w:t>Az Esély órákkal az elmúlt időszakban több mint 1200 diákot értek el, mindezt 25 különböző településen. Tehetséges a gyermekem? családi tájékoztatóval 24 különböző településen több mint 600 szülőt értek el, rajzpályázataikkal összesen közel  fiatalt sikerült megszólítaniuk. Családi napjaikon alkalmanként átlagosan 35 fő vett részt.</w:t>
      </w:r>
    </w:p>
    <w:p w14:paraId="70791217" w14:textId="77777777" w:rsidR="005B53EB" w:rsidRPr="007B3E8F" w:rsidRDefault="005B53EB" w:rsidP="00845322">
      <w:pPr>
        <w:jc w:val="both"/>
        <w:rPr>
          <w:rFonts w:cs="Arial"/>
          <w:color w:val="000000"/>
        </w:rPr>
      </w:pPr>
    </w:p>
    <w:p w14:paraId="6FB7E195" w14:textId="77777777" w:rsidR="00C70262" w:rsidRPr="00016BC1" w:rsidRDefault="00C70262" w:rsidP="00845322">
      <w:pPr>
        <w:pStyle w:val="Cmsor3"/>
        <w:rPr>
          <w:rFonts w:cs="Arial"/>
          <w:i w:val="0"/>
          <w:color w:val="000000"/>
          <w:szCs w:val="24"/>
        </w:rPr>
      </w:pPr>
      <w:r w:rsidRPr="007B3E8F">
        <w:rPr>
          <w:rFonts w:cs="Arial"/>
          <w:i w:val="0"/>
          <w:color w:val="000000"/>
          <w:szCs w:val="24"/>
          <w:u w:val="none"/>
        </w:rPr>
        <w:t xml:space="preserve"> </w:t>
      </w:r>
      <w:r w:rsidRPr="00016BC1">
        <w:rPr>
          <w:rFonts w:cs="Arial"/>
          <w:i w:val="0"/>
          <w:color w:val="000000"/>
          <w:szCs w:val="24"/>
        </w:rPr>
        <w:t>Egyéb tevékenységek</w:t>
      </w:r>
    </w:p>
    <w:p w14:paraId="7C55FA40" w14:textId="77777777" w:rsidR="00C70262" w:rsidRPr="007B3E8F" w:rsidRDefault="00C70262" w:rsidP="00845322">
      <w:pPr>
        <w:jc w:val="both"/>
        <w:rPr>
          <w:rFonts w:cs="Arial"/>
          <w:color w:val="000000"/>
        </w:rPr>
      </w:pPr>
    </w:p>
    <w:p w14:paraId="096E6376" w14:textId="77777777" w:rsidR="00C70262" w:rsidRPr="002F7B12" w:rsidRDefault="00C70262" w:rsidP="00845322">
      <w:pPr>
        <w:jc w:val="both"/>
        <w:rPr>
          <w:rFonts w:cs="Arial"/>
          <w:color w:val="000000"/>
        </w:rPr>
      </w:pPr>
      <w:r w:rsidRPr="002F7B12">
        <w:rPr>
          <w:rFonts w:cs="Arial"/>
          <w:color w:val="000000"/>
        </w:rPr>
        <w:t xml:space="preserve">A </w:t>
      </w:r>
      <w:r w:rsidRPr="002F7B12">
        <w:rPr>
          <w:rFonts w:cs="Arial"/>
          <w:i/>
          <w:color w:val="000000"/>
        </w:rPr>
        <w:t>Fogyatékkal Élőket és Hajléktalanokat Ellátó Közhasznú Nonprofit Kft.</w:t>
      </w:r>
      <w:r w:rsidRPr="002F7B12">
        <w:rPr>
          <w:rFonts w:cs="Arial"/>
          <w:color w:val="000000"/>
        </w:rPr>
        <w:t xml:space="preserve"> tevékenysége az általa ellátott szakfeladatokon túl: </w:t>
      </w:r>
    </w:p>
    <w:p w14:paraId="6AEA633B" w14:textId="77777777" w:rsidR="00C70262" w:rsidRPr="002F7B12" w:rsidRDefault="00C70262" w:rsidP="00845322">
      <w:pPr>
        <w:jc w:val="both"/>
        <w:rPr>
          <w:rFonts w:cs="Arial"/>
          <w:bCs/>
          <w:i/>
          <w:iCs/>
          <w:color w:val="000000"/>
        </w:rPr>
      </w:pPr>
    </w:p>
    <w:p w14:paraId="3CEDC592" w14:textId="77777777" w:rsidR="00C70262" w:rsidRPr="002F7B12" w:rsidRDefault="00C70262" w:rsidP="00845322">
      <w:pPr>
        <w:jc w:val="both"/>
        <w:rPr>
          <w:rFonts w:cs="Arial"/>
          <w:bCs/>
          <w:iCs/>
          <w:color w:val="000000"/>
        </w:rPr>
      </w:pPr>
      <w:r w:rsidRPr="002F7B12">
        <w:rPr>
          <w:rFonts w:cs="Arial"/>
          <w:bCs/>
          <w:iCs/>
          <w:color w:val="000000"/>
        </w:rPr>
        <w:t>Integrált Foglalkoztatást Segítő Szolgálat működtetése:</w:t>
      </w:r>
    </w:p>
    <w:p w14:paraId="08C144B0" w14:textId="77777777" w:rsidR="00C70262" w:rsidRPr="007B3E8F" w:rsidRDefault="00C70262" w:rsidP="00845322">
      <w:pPr>
        <w:jc w:val="both"/>
        <w:rPr>
          <w:rFonts w:cs="Arial"/>
          <w:b/>
          <w:bCs/>
          <w:iCs/>
          <w:color w:val="000000"/>
          <w:u w:val="single"/>
        </w:rPr>
      </w:pPr>
    </w:p>
    <w:p w14:paraId="7974D4D2" w14:textId="77777777" w:rsidR="00C70262" w:rsidRPr="007B3E8F" w:rsidRDefault="00C70262" w:rsidP="00845322">
      <w:pPr>
        <w:jc w:val="both"/>
        <w:rPr>
          <w:rFonts w:cs="Arial"/>
          <w:color w:val="000000"/>
        </w:rPr>
      </w:pPr>
      <w:r w:rsidRPr="007B3E8F">
        <w:rPr>
          <w:rFonts w:cs="Arial"/>
          <w:color w:val="000000"/>
        </w:rPr>
        <w:t>A fogyatékos, megváltozott munkaképességű személyek foglalkoztathatóságának segítése az elsődleges, illetve a másodlagos munkaerő-piacon.</w:t>
      </w:r>
    </w:p>
    <w:p w14:paraId="12158809" w14:textId="77777777" w:rsidR="00C70262" w:rsidRPr="007B3E8F" w:rsidRDefault="00C70262" w:rsidP="00845322">
      <w:pPr>
        <w:jc w:val="both"/>
        <w:rPr>
          <w:rFonts w:cs="Arial"/>
          <w:bCs/>
          <w:iCs/>
          <w:color w:val="000000"/>
        </w:rPr>
      </w:pPr>
    </w:p>
    <w:p w14:paraId="5F106B9A" w14:textId="77777777" w:rsidR="00C70262" w:rsidRPr="007B3E8F" w:rsidRDefault="00C70262" w:rsidP="00845322">
      <w:pPr>
        <w:jc w:val="both"/>
        <w:rPr>
          <w:rFonts w:cs="Arial"/>
          <w:bCs/>
          <w:iCs/>
          <w:color w:val="000000"/>
        </w:rPr>
      </w:pPr>
      <w:r w:rsidRPr="007B3E8F">
        <w:rPr>
          <w:rFonts w:cs="Arial"/>
          <w:bCs/>
          <w:iCs/>
          <w:color w:val="000000"/>
        </w:rPr>
        <w:t>Szolgáltatások:</w:t>
      </w:r>
    </w:p>
    <w:p w14:paraId="13FCE4D7" w14:textId="77777777" w:rsidR="00C70262" w:rsidRPr="007B3E8F" w:rsidRDefault="00C70262" w:rsidP="00690839">
      <w:pPr>
        <w:numPr>
          <w:ilvl w:val="0"/>
          <w:numId w:val="6"/>
        </w:numPr>
        <w:jc w:val="both"/>
        <w:rPr>
          <w:rFonts w:cs="Arial"/>
          <w:bCs/>
          <w:iCs/>
          <w:color w:val="000000"/>
        </w:rPr>
      </w:pPr>
      <w:r w:rsidRPr="007B3E8F">
        <w:rPr>
          <w:rFonts w:cs="Arial"/>
          <w:bCs/>
          <w:iCs/>
          <w:color w:val="000000"/>
        </w:rPr>
        <w:t>célcsoportba tartozók megkeresése, feltérképezése</w:t>
      </w:r>
    </w:p>
    <w:p w14:paraId="67E3C32D" w14:textId="77777777" w:rsidR="00C70262" w:rsidRPr="007B3E8F" w:rsidRDefault="00C70262" w:rsidP="00690839">
      <w:pPr>
        <w:numPr>
          <w:ilvl w:val="0"/>
          <w:numId w:val="6"/>
        </w:numPr>
        <w:jc w:val="both"/>
        <w:rPr>
          <w:rFonts w:cs="Arial"/>
          <w:bCs/>
          <w:iCs/>
          <w:color w:val="000000"/>
        </w:rPr>
      </w:pPr>
      <w:r w:rsidRPr="007B3E8F">
        <w:rPr>
          <w:rFonts w:cs="Arial"/>
          <w:bCs/>
          <w:iCs/>
          <w:color w:val="000000"/>
        </w:rPr>
        <w:t>egyén helyzetének feltárása</w:t>
      </w:r>
    </w:p>
    <w:p w14:paraId="27C38298" w14:textId="77777777" w:rsidR="00C70262" w:rsidRPr="007B3E8F" w:rsidRDefault="00C70262" w:rsidP="00690839">
      <w:pPr>
        <w:numPr>
          <w:ilvl w:val="0"/>
          <w:numId w:val="6"/>
        </w:numPr>
        <w:jc w:val="both"/>
        <w:rPr>
          <w:rFonts w:cs="Arial"/>
          <w:bCs/>
          <w:iCs/>
          <w:color w:val="000000"/>
        </w:rPr>
      </w:pPr>
      <w:r w:rsidRPr="007B3E8F">
        <w:rPr>
          <w:rFonts w:cs="Arial"/>
          <w:bCs/>
          <w:iCs/>
          <w:color w:val="000000"/>
        </w:rPr>
        <w:t>egyéni karrierterv készítése</w:t>
      </w:r>
    </w:p>
    <w:p w14:paraId="1275D49E" w14:textId="77777777" w:rsidR="00C70262" w:rsidRPr="007B3E8F" w:rsidRDefault="00C70262" w:rsidP="00690839">
      <w:pPr>
        <w:numPr>
          <w:ilvl w:val="0"/>
          <w:numId w:val="6"/>
        </w:numPr>
        <w:jc w:val="both"/>
        <w:rPr>
          <w:rFonts w:cs="Arial"/>
          <w:bCs/>
          <w:iCs/>
          <w:color w:val="000000"/>
        </w:rPr>
      </w:pPr>
      <w:r w:rsidRPr="007B3E8F">
        <w:rPr>
          <w:rFonts w:cs="Arial"/>
          <w:bCs/>
          <w:iCs/>
          <w:color w:val="000000"/>
        </w:rPr>
        <w:t>egyéni karrierterv megvalósítása</w:t>
      </w:r>
    </w:p>
    <w:p w14:paraId="4D6A6B3E" w14:textId="77777777" w:rsidR="00C70262" w:rsidRPr="007B3E8F" w:rsidRDefault="00C70262" w:rsidP="00690839">
      <w:pPr>
        <w:numPr>
          <w:ilvl w:val="0"/>
          <w:numId w:val="6"/>
        </w:numPr>
        <w:jc w:val="both"/>
        <w:rPr>
          <w:rFonts w:cs="Arial"/>
          <w:bCs/>
          <w:iCs/>
          <w:color w:val="000000"/>
        </w:rPr>
      </w:pPr>
      <w:r w:rsidRPr="007B3E8F">
        <w:rPr>
          <w:rFonts w:cs="Arial"/>
          <w:bCs/>
          <w:iCs/>
          <w:color w:val="000000"/>
        </w:rPr>
        <w:t>utógondozás</w:t>
      </w:r>
    </w:p>
    <w:p w14:paraId="06A10C0F" w14:textId="77777777" w:rsidR="00C70262" w:rsidRPr="007B3E8F" w:rsidRDefault="00C70262" w:rsidP="00845322">
      <w:pPr>
        <w:jc w:val="both"/>
        <w:rPr>
          <w:rFonts w:cs="Arial"/>
          <w:bCs/>
          <w:i/>
          <w:iCs/>
          <w:color w:val="000000"/>
        </w:rPr>
      </w:pPr>
    </w:p>
    <w:p w14:paraId="6B584974" w14:textId="77777777" w:rsidR="00C70262" w:rsidRPr="007B3E8F" w:rsidRDefault="00C70262" w:rsidP="00845322">
      <w:pPr>
        <w:jc w:val="both"/>
        <w:rPr>
          <w:rFonts w:cs="Arial"/>
          <w:strike/>
          <w:color w:val="000000"/>
        </w:rPr>
      </w:pPr>
      <w:r w:rsidRPr="007B3E8F">
        <w:rPr>
          <w:rFonts w:cs="Arial"/>
          <w:bCs/>
          <w:iCs/>
          <w:color w:val="000000"/>
        </w:rPr>
        <w:t>Speciális szolgáltatások: megváltozott munkaképességű, fogyatékos emberek társadalmi és foglalkoztatási integrációját segítő motivációs- és re-integrációs tréning; a fogyatékos, megváltozott munkaképességű emberek foglalkoztathatóságának segítése a kognitív viselkedésterápia módszerével; értelmi fogyatékos emberek munkavállalását elősegítő képzés.</w:t>
      </w:r>
      <w:r w:rsidRPr="007B3E8F">
        <w:rPr>
          <w:rFonts w:cs="Arial"/>
          <w:color w:val="000000"/>
        </w:rPr>
        <w:t xml:space="preserve"> </w:t>
      </w:r>
      <w:r w:rsidRPr="007B3E8F">
        <w:rPr>
          <w:rFonts w:cs="Arial"/>
          <w:strike/>
          <w:color w:val="000000"/>
        </w:rPr>
        <w:t xml:space="preserve"> </w:t>
      </w:r>
    </w:p>
    <w:p w14:paraId="3506D536" w14:textId="77777777" w:rsidR="00C70262" w:rsidRPr="007B3E8F" w:rsidRDefault="00C70262" w:rsidP="00845322">
      <w:pPr>
        <w:rPr>
          <w:rFonts w:cs="Arial"/>
          <w:color w:val="000000"/>
        </w:rPr>
      </w:pPr>
      <w:r w:rsidRPr="002F7B12">
        <w:rPr>
          <w:rStyle w:val="Kiemels"/>
          <w:rFonts w:eastAsia="Calibri" w:cs="Arial"/>
          <w:bCs/>
          <w:color w:val="000000"/>
        </w:rPr>
        <w:t xml:space="preserve">Munkaerő-piaci </w:t>
      </w:r>
      <w:r w:rsidRPr="002F7B12">
        <w:rPr>
          <w:rFonts w:cs="Arial"/>
          <w:color w:val="000000"/>
        </w:rPr>
        <w:t>egyéni tanácsadás</w:t>
      </w:r>
      <w:r w:rsidRPr="007B3E8F">
        <w:rPr>
          <w:rFonts w:cs="Arial"/>
          <w:color w:val="000000"/>
        </w:rPr>
        <w:t xml:space="preserve"> (álláskeresők számára). </w:t>
      </w:r>
    </w:p>
    <w:p w14:paraId="622E4C03" w14:textId="77777777" w:rsidR="00C70262" w:rsidRPr="007B3E8F" w:rsidRDefault="00C70262" w:rsidP="00845322">
      <w:pPr>
        <w:rPr>
          <w:rFonts w:cs="Arial"/>
          <w:color w:val="000000"/>
        </w:rPr>
      </w:pPr>
      <w:r w:rsidRPr="007B3E8F">
        <w:rPr>
          <w:rFonts w:cs="Arial"/>
          <w:color w:val="000000"/>
        </w:rPr>
        <w:t>Ellátási terület: Vas megye.</w:t>
      </w:r>
    </w:p>
    <w:p w14:paraId="2526EF4D" w14:textId="77777777" w:rsidR="00C70262" w:rsidRPr="007B3E8F" w:rsidRDefault="00C70262" w:rsidP="00845322">
      <w:pPr>
        <w:rPr>
          <w:rFonts w:cs="Arial"/>
          <w:b/>
          <w:color w:val="000000"/>
        </w:rPr>
      </w:pPr>
    </w:p>
    <w:p w14:paraId="61B71923" w14:textId="77777777" w:rsidR="00C70262" w:rsidRPr="007B3E8F" w:rsidRDefault="00C70262" w:rsidP="00845322">
      <w:pPr>
        <w:pStyle w:val="Szvegtrzs"/>
        <w:rPr>
          <w:rFonts w:cs="Arial"/>
          <w:color w:val="000000"/>
          <w:szCs w:val="24"/>
        </w:rPr>
      </w:pPr>
      <w:r w:rsidRPr="007B3E8F">
        <w:rPr>
          <w:rFonts w:cs="Arial"/>
          <w:color w:val="000000"/>
          <w:szCs w:val="24"/>
        </w:rPr>
        <w:t>A Vas Megyei Kormányhivatal megbízásából nyújt intézményünk regisztrált álláskeresők számára egyéni munka-, pálya-, álláskeresési és rehabilitációs tanácsadást.</w:t>
      </w:r>
    </w:p>
    <w:p w14:paraId="484C4E72" w14:textId="77777777" w:rsidR="00C70262" w:rsidRPr="007B3E8F" w:rsidRDefault="00C70262" w:rsidP="00845322">
      <w:pPr>
        <w:jc w:val="both"/>
        <w:rPr>
          <w:rFonts w:cs="Arial"/>
          <w:color w:val="000000"/>
        </w:rPr>
      </w:pPr>
    </w:p>
    <w:p w14:paraId="326A597C" w14:textId="77777777" w:rsidR="00C70262" w:rsidRPr="007B3E8F" w:rsidRDefault="00C70262" w:rsidP="00845322">
      <w:pPr>
        <w:widowControl w:val="0"/>
        <w:jc w:val="both"/>
        <w:rPr>
          <w:rFonts w:cs="Arial"/>
          <w:color w:val="000000"/>
        </w:rPr>
      </w:pPr>
      <w:r w:rsidRPr="007B3E8F">
        <w:rPr>
          <w:rFonts w:cs="Arial"/>
          <w:color w:val="000000"/>
          <w:u w:val="single"/>
        </w:rPr>
        <w:t>Munkatanácsadás</w:t>
      </w:r>
      <w:r w:rsidRPr="007B3E8F">
        <w:rPr>
          <w:rFonts w:cs="Arial"/>
          <w:color w:val="000000"/>
        </w:rPr>
        <w:t>:</w:t>
      </w:r>
    </w:p>
    <w:p w14:paraId="34F7BD5E" w14:textId="77777777" w:rsidR="00C70262" w:rsidRPr="007B3E8F" w:rsidRDefault="00C70262" w:rsidP="00845322">
      <w:pPr>
        <w:widowControl w:val="0"/>
        <w:jc w:val="both"/>
        <w:rPr>
          <w:rFonts w:cs="Arial"/>
          <w:color w:val="000000"/>
        </w:rPr>
      </w:pPr>
      <w:r w:rsidRPr="007B3E8F">
        <w:rPr>
          <w:rFonts w:cs="Arial"/>
          <w:color w:val="000000"/>
        </w:rPr>
        <w:t>Ez a tanácsadási forma a munkaerő-piaci folyamatok megismerésén, a munkavállalást elősegítő, illetve korlátozó tényezők feltárásán, az elhelyezkedési akadályok elhárításán, valamint a szükséges támogatási eszközök meghatározásán keresztül segíti a tanácskérőt az álláshoz jutáshoz és annak megtartásához.</w:t>
      </w:r>
    </w:p>
    <w:p w14:paraId="1F289864" w14:textId="77777777" w:rsidR="00C70262" w:rsidRPr="007B3E8F" w:rsidRDefault="00C70262" w:rsidP="00845322">
      <w:pPr>
        <w:pStyle w:val="Szvegtrzs2"/>
        <w:spacing w:line="240" w:lineRule="auto"/>
        <w:rPr>
          <w:rFonts w:ascii="Arial" w:hAnsi="Arial" w:cs="Arial"/>
          <w:color w:val="000000"/>
          <w:sz w:val="24"/>
          <w:u w:val="single"/>
        </w:rPr>
      </w:pPr>
    </w:p>
    <w:p w14:paraId="736AF49D" w14:textId="77777777" w:rsidR="00C70262" w:rsidRPr="007B3E8F" w:rsidRDefault="00C70262" w:rsidP="00845322">
      <w:pPr>
        <w:pStyle w:val="Szvegtrzs2"/>
        <w:spacing w:line="240" w:lineRule="auto"/>
        <w:rPr>
          <w:rFonts w:ascii="Arial" w:hAnsi="Arial" w:cs="Arial"/>
          <w:color w:val="000000"/>
          <w:sz w:val="24"/>
          <w:u w:val="single"/>
        </w:rPr>
      </w:pPr>
      <w:r w:rsidRPr="007B3E8F">
        <w:rPr>
          <w:rFonts w:ascii="Arial" w:hAnsi="Arial" w:cs="Arial"/>
          <w:color w:val="000000"/>
          <w:sz w:val="24"/>
          <w:u w:val="single"/>
        </w:rPr>
        <w:t>Pályatanácsadás:</w:t>
      </w:r>
    </w:p>
    <w:p w14:paraId="69372564" w14:textId="77777777" w:rsidR="00C70262" w:rsidRPr="007B3E8F" w:rsidRDefault="00C70262" w:rsidP="00845322">
      <w:pPr>
        <w:pStyle w:val="Szvegtrzs2"/>
        <w:spacing w:line="240" w:lineRule="auto"/>
        <w:rPr>
          <w:rFonts w:ascii="Arial" w:hAnsi="Arial" w:cs="Arial"/>
          <w:color w:val="000000"/>
          <w:sz w:val="24"/>
        </w:rPr>
      </w:pPr>
      <w:r w:rsidRPr="007B3E8F">
        <w:rPr>
          <w:rFonts w:ascii="Arial" w:hAnsi="Arial" w:cs="Arial"/>
          <w:color w:val="000000"/>
          <w:sz w:val="24"/>
        </w:rPr>
        <w:t>A pályatanácsadást igénybe vevő személy pályaválasztásának, pályamódosításának elősegítése, érdeklődésének, képességének, személyiségének és munkaerő-piaci igényének megfelelő pályaterv kialakítása. A tanácsadói beszélgetések során a tanácskérő az önmaga számára leginkább megfelelő pályák, foglalkozások körét határozhatja meg, és tudatosan megtervezheti az életpályáját.</w:t>
      </w:r>
    </w:p>
    <w:p w14:paraId="03A25F00" w14:textId="77777777" w:rsidR="00C70262" w:rsidRPr="007B3E8F" w:rsidRDefault="00C70262" w:rsidP="00845322">
      <w:pPr>
        <w:jc w:val="both"/>
        <w:rPr>
          <w:rFonts w:cs="Arial"/>
          <w:color w:val="000000"/>
        </w:rPr>
      </w:pPr>
    </w:p>
    <w:p w14:paraId="0723252C" w14:textId="77777777" w:rsidR="00C70262" w:rsidRPr="007B3E8F" w:rsidRDefault="00C70262" w:rsidP="00845322">
      <w:pPr>
        <w:pStyle w:val="Szvegtrzs2"/>
        <w:spacing w:line="240" w:lineRule="auto"/>
        <w:rPr>
          <w:rFonts w:ascii="Arial" w:hAnsi="Arial" w:cs="Arial"/>
          <w:color w:val="000000"/>
          <w:sz w:val="24"/>
          <w:u w:val="single"/>
        </w:rPr>
      </w:pPr>
      <w:r w:rsidRPr="007B3E8F">
        <w:rPr>
          <w:rFonts w:ascii="Arial" w:hAnsi="Arial" w:cs="Arial"/>
          <w:color w:val="000000"/>
          <w:sz w:val="24"/>
          <w:u w:val="single"/>
        </w:rPr>
        <w:t>Álláskeresési tanácsadás:</w:t>
      </w:r>
    </w:p>
    <w:p w14:paraId="6A55B5DD" w14:textId="77777777" w:rsidR="00C70262" w:rsidRPr="007B3E8F" w:rsidRDefault="00C70262" w:rsidP="00845322">
      <w:pPr>
        <w:pStyle w:val="Szvegtrzs2"/>
        <w:spacing w:line="240" w:lineRule="auto"/>
        <w:rPr>
          <w:rFonts w:ascii="Arial" w:hAnsi="Arial" w:cs="Arial"/>
          <w:color w:val="000000"/>
          <w:sz w:val="24"/>
        </w:rPr>
      </w:pPr>
      <w:r w:rsidRPr="007B3E8F">
        <w:rPr>
          <w:rFonts w:ascii="Arial" w:hAnsi="Arial" w:cs="Arial"/>
          <w:color w:val="000000"/>
          <w:sz w:val="24"/>
        </w:rPr>
        <w:t>Azok elhelyezkedésének elősegítése, akik munkát akarnak vállalni, álláscéljuk tisztázott és reális, de nem rendelkeznek az álláskereséshez szükséges ismeretekkel, gyakorlattal.</w:t>
      </w:r>
    </w:p>
    <w:p w14:paraId="752ED7EB" w14:textId="77777777" w:rsidR="00C70262" w:rsidRPr="007B3E8F" w:rsidRDefault="00C70262" w:rsidP="00845322">
      <w:pPr>
        <w:pStyle w:val="Szvegtrzs2"/>
        <w:spacing w:line="240" w:lineRule="auto"/>
        <w:rPr>
          <w:rFonts w:ascii="Arial" w:hAnsi="Arial" w:cs="Arial"/>
          <w:color w:val="000000"/>
          <w:sz w:val="24"/>
        </w:rPr>
      </w:pPr>
    </w:p>
    <w:p w14:paraId="211E3D25" w14:textId="77777777" w:rsidR="00C70262" w:rsidRPr="007B3E8F" w:rsidRDefault="00C70262" w:rsidP="00845322">
      <w:pPr>
        <w:pStyle w:val="Szvegtrzs"/>
        <w:rPr>
          <w:rFonts w:cs="Arial"/>
          <w:color w:val="000000"/>
          <w:szCs w:val="24"/>
          <w:u w:val="single"/>
        </w:rPr>
      </w:pPr>
      <w:r w:rsidRPr="007B3E8F">
        <w:rPr>
          <w:rFonts w:cs="Arial"/>
          <w:color w:val="000000"/>
          <w:szCs w:val="24"/>
          <w:u w:val="single"/>
        </w:rPr>
        <w:t xml:space="preserve">Rehabilitációs tanácsadás </w:t>
      </w:r>
    </w:p>
    <w:p w14:paraId="201C8823" w14:textId="77777777" w:rsidR="00C70262" w:rsidRPr="007B3E8F" w:rsidRDefault="00C70262" w:rsidP="00845322">
      <w:pPr>
        <w:jc w:val="both"/>
        <w:rPr>
          <w:rFonts w:cs="Arial"/>
          <w:color w:val="000000"/>
        </w:rPr>
      </w:pPr>
      <w:r w:rsidRPr="007B3E8F">
        <w:rPr>
          <w:rFonts w:cs="Arial"/>
          <w:color w:val="000000"/>
        </w:rPr>
        <w:t xml:space="preserve">A foglalkozási rehabilitáció irányának a meghatározására irányul, olyan megváltozott munkaképességű személyek számára, akik a képzettségüknek megfelelő munkakörbe fokozott segítséggel vagy egyáltalán nem helyezhetőek el, illetve az általuk utoljára legalább 1 évig betöltött munkakörbe megváltozott munkaképességük miatt nem közvetíthetőek, vagy nem rendelkeznek szakképzettséggel, vagy betegségük miatt hosszú ideje távol maradtak a munkaerőpiactól.  </w:t>
      </w:r>
    </w:p>
    <w:p w14:paraId="019F7C70" w14:textId="77777777" w:rsidR="00C70262" w:rsidRPr="0030793F" w:rsidRDefault="00C70262" w:rsidP="00845322">
      <w:pPr>
        <w:rPr>
          <w:rFonts w:cs="Arial"/>
          <w:color w:val="000000"/>
        </w:rPr>
      </w:pPr>
    </w:p>
    <w:p w14:paraId="5E75805F" w14:textId="77777777" w:rsidR="00C70262" w:rsidRPr="007B3E8F" w:rsidRDefault="00C70262" w:rsidP="00845322">
      <w:pPr>
        <w:rPr>
          <w:rFonts w:cs="Arial"/>
          <w:color w:val="000000"/>
        </w:rPr>
      </w:pPr>
      <w:r w:rsidRPr="0030793F">
        <w:rPr>
          <w:rStyle w:val="Kiemels"/>
          <w:rFonts w:eastAsia="Calibri" w:cs="Arial"/>
          <w:bCs/>
          <w:i w:val="0"/>
          <w:color w:val="000000"/>
        </w:rPr>
        <w:t>GINOP - 5.2.1-14 -</w:t>
      </w:r>
      <w:r w:rsidRPr="007B3E8F">
        <w:rPr>
          <w:rStyle w:val="Kiemels"/>
          <w:rFonts w:eastAsia="Calibri" w:cs="Arial"/>
          <w:b/>
          <w:bCs/>
          <w:color w:val="000000"/>
        </w:rPr>
        <w:t xml:space="preserve"> </w:t>
      </w:r>
      <w:r w:rsidRPr="007B3E8F">
        <w:rPr>
          <w:rFonts w:cs="Arial"/>
          <w:color w:val="000000"/>
        </w:rPr>
        <w:t>Mentori szolgáltatás nyújtása Ifjúsági Garancia programhoz kapcsolódóan (25 év alatti álláskeresők számára)</w:t>
      </w:r>
      <w:r w:rsidR="00653F22">
        <w:rPr>
          <w:rFonts w:cs="Arial"/>
          <w:color w:val="000000"/>
        </w:rPr>
        <w:t>.</w:t>
      </w:r>
    </w:p>
    <w:p w14:paraId="5CCA9261" w14:textId="77777777" w:rsidR="00C70262" w:rsidRPr="007B3E8F" w:rsidRDefault="00C70262" w:rsidP="00845322">
      <w:pPr>
        <w:rPr>
          <w:rFonts w:cs="Arial"/>
          <w:color w:val="000000"/>
        </w:rPr>
      </w:pPr>
      <w:r w:rsidRPr="007B3E8F">
        <w:rPr>
          <w:rFonts w:cs="Arial"/>
          <w:color w:val="000000"/>
        </w:rPr>
        <w:t>Ellátási terület: Vas megye.</w:t>
      </w:r>
    </w:p>
    <w:p w14:paraId="625E7EAF" w14:textId="77777777" w:rsidR="00C70262" w:rsidRPr="007B3E8F" w:rsidRDefault="00C70262" w:rsidP="00845322">
      <w:pPr>
        <w:rPr>
          <w:rFonts w:cs="Arial"/>
          <w:color w:val="000000"/>
        </w:rPr>
      </w:pPr>
    </w:p>
    <w:p w14:paraId="5E2EEB8B" w14:textId="77777777" w:rsidR="00C70262" w:rsidRPr="007B3E8F" w:rsidRDefault="00C70262" w:rsidP="00845322">
      <w:pPr>
        <w:widowControl w:val="0"/>
        <w:overflowPunct w:val="0"/>
        <w:autoSpaceDE w:val="0"/>
        <w:autoSpaceDN w:val="0"/>
        <w:adjustRightInd w:val="0"/>
        <w:ind w:right="120"/>
        <w:jc w:val="both"/>
        <w:rPr>
          <w:rFonts w:cs="Arial"/>
          <w:color w:val="000000"/>
        </w:rPr>
      </w:pPr>
      <w:r w:rsidRPr="007B3E8F">
        <w:rPr>
          <w:rFonts w:cs="Arial"/>
          <w:color w:val="000000"/>
        </w:rPr>
        <w:t>A GINOP 5.2.1-14 azonosítószámú munkaerő-piaci program keretében intézményünk a Vas Megyei Kormányhivatal megbízásából mentori szolgáltatás igénybevételét biztosíthatja a 25 év alatti álláskeresőként vagy egyéb módon nyilvántartott, a program célcsoportjaiba tartozó személy számára. Amennyiben a személyes konzultáció alapján megállapítható, hogy az együttműködési kötelezettség teljesítéséhez, a szolgáltatások, támogatások igénybevételéhez, az állami vagy más szervekkel való kapcsolattartáshoz, az önálló munkába álláshoz, vagy a munkahelyen történő beilleszkedéshez személyes segítségre van szüksége, mentori szolgáltatásban részesülhet. A mentori szolgáltatást a mentor nyújtja.</w:t>
      </w:r>
    </w:p>
    <w:p w14:paraId="490F29E2" w14:textId="77777777" w:rsidR="00C70262" w:rsidRPr="007B3E8F" w:rsidRDefault="00C70262" w:rsidP="00845322">
      <w:pPr>
        <w:rPr>
          <w:rFonts w:cs="Arial"/>
          <w:color w:val="000000"/>
        </w:rPr>
      </w:pPr>
    </w:p>
    <w:p w14:paraId="65C69CA4" w14:textId="77777777" w:rsidR="00C70262" w:rsidRPr="007B3E8F" w:rsidRDefault="00C70262" w:rsidP="00845322">
      <w:pPr>
        <w:rPr>
          <w:rFonts w:cs="Arial"/>
          <w:color w:val="000000"/>
        </w:rPr>
      </w:pPr>
      <w:r w:rsidRPr="0030793F">
        <w:rPr>
          <w:rStyle w:val="Kiemels"/>
          <w:rFonts w:eastAsia="Calibri" w:cs="Arial"/>
          <w:bCs/>
          <w:i w:val="0"/>
          <w:color w:val="000000"/>
        </w:rPr>
        <w:t>GINOP - 5.2.1-14 -</w:t>
      </w:r>
      <w:r w:rsidRPr="007B3E8F">
        <w:rPr>
          <w:rStyle w:val="Kiemels"/>
          <w:rFonts w:eastAsia="Calibri" w:cs="Arial"/>
          <w:b/>
          <w:bCs/>
          <w:color w:val="000000"/>
        </w:rPr>
        <w:t xml:space="preserve"> </w:t>
      </w:r>
      <w:r w:rsidRPr="007B3E8F">
        <w:rPr>
          <w:rFonts w:cs="Arial"/>
          <w:color w:val="000000"/>
        </w:rPr>
        <w:t>Tanácsadói szolgáltatás nyújtása Ifjúsági Garancia programhoz kapcsolódóan (25 év alatti álláskeresők számára) Ellátási terület: Vas megye.</w:t>
      </w:r>
    </w:p>
    <w:p w14:paraId="0F741BBE" w14:textId="77777777" w:rsidR="00C70262" w:rsidRPr="007B3E8F" w:rsidRDefault="00C70262" w:rsidP="00845322">
      <w:pPr>
        <w:rPr>
          <w:rFonts w:cs="Arial"/>
          <w:b/>
          <w:color w:val="000000"/>
        </w:rPr>
      </w:pPr>
    </w:p>
    <w:p w14:paraId="74590B88" w14:textId="77777777" w:rsidR="00C70262" w:rsidRPr="007B3E8F" w:rsidRDefault="00C70262" w:rsidP="00845322">
      <w:pPr>
        <w:widowControl w:val="0"/>
        <w:overflowPunct w:val="0"/>
        <w:autoSpaceDE w:val="0"/>
        <w:autoSpaceDN w:val="0"/>
        <w:adjustRightInd w:val="0"/>
        <w:jc w:val="both"/>
        <w:rPr>
          <w:rFonts w:cs="Arial"/>
          <w:color w:val="000000"/>
        </w:rPr>
      </w:pPr>
      <w:r w:rsidRPr="007B3E8F">
        <w:rPr>
          <w:rFonts w:cs="Arial"/>
          <w:color w:val="000000"/>
        </w:rPr>
        <w:t>A GINOP 5.2.1-14 azonosítószámú munkaerő-piaci program keretében intézményünk a Vas Megyei Kormányhivatal megbízásából munkaerő-piaci tanácsadás szolgáltatás igénybevételét biztosíthatja a 25 év alatti álláskeresőként vagy egyéb módon nyilvántartott, a program célcsoportjaiba tartozó személy számára.</w:t>
      </w:r>
    </w:p>
    <w:p w14:paraId="171C5380" w14:textId="77777777" w:rsidR="00C70262" w:rsidRPr="007B3E8F" w:rsidRDefault="00C70262" w:rsidP="00845322">
      <w:pPr>
        <w:widowControl w:val="0"/>
        <w:autoSpaceDE w:val="0"/>
        <w:autoSpaceDN w:val="0"/>
        <w:adjustRightInd w:val="0"/>
        <w:rPr>
          <w:rFonts w:cs="Arial"/>
          <w:color w:val="000000"/>
        </w:rPr>
      </w:pPr>
    </w:p>
    <w:p w14:paraId="34BC08FA" w14:textId="77777777" w:rsidR="00C70262" w:rsidRPr="007B3E8F" w:rsidRDefault="00C70262" w:rsidP="00845322">
      <w:pPr>
        <w:widowControl w:val="0"/>
        <w:overflowPunct w:val="0"/>
        <w:autoSpaceDE w:val="0"/>
        <w:autoSpaceDN w:val="0"/>
        <w:adjustRightInd w:val="0"/>
        <w:jc w:val="both"/>
        <w:rPr>
          <w:rFonts w:cs="Arial"/>
          <w:color w:val="000000"/>
        </w:rPr>
      </w:pPr>
      <w:r w:rsidRPr="007B3E8F">
        <w:rPr>
          <w:rFonts w:cs="Arial"/>
          <w:color w:val="000000"/>
        </w:rPr>
        <w:t>Ennek keretében munka-, pálya- és álláskeresési tanácsadást biztosít: egyéni munkatanácsadás, motivációs csoportos foglalkozás, munkavállalói kulcsképességeket és kulcskompetenciákat fejlesztő csoportos foglalkozás; egyéni pályaválasztási tanácsadás, egyéni pályamódosítási tanácsadás; egyéni álláskeresési tanácsadás, álláskeresési technikák csoportos foglalkozás szolgáltatás nyújtásával.</w:t>
      </w:r>
    </w:p>
    <w:p w14:paraId="2CB1307E" w14:textId="77777777" w:rsidR="00C70262" w:rsidRPr="007B3E8F" w:rsidRDefault="00C70262" w:rsidP="00845322">
      <w:pPr>
        <w:rPr>
          <w:rFonts w:cs="Arial"/>
          <w:b/>
          <w:color w:val="000000"/>
        </w:rPr>
      </w:pPr>
    </w:p>
    <w:p w14:paraId="249E2B2A" w14:textId="77777777" w:rsidR="00027CA6" w:rsidRPr="007B3E8F" w:rsidRDefault="00027CA6" w:rsidP="00845322">
      <w:pPr>
        <w:rPr>
          <w:rFonts w:cs="Arial"/>
          <w:color w:val="000000"/>
        </w:rPr>
      </w:pPr>
      <w:bookmarkStart w:id="89" w:name="_Toc182234320"/>
      <w:bookmarkStart w:id="90" w:name="_Toc182236448"/>
    </w:p>
    <w:p w14:paraId="62EAB87B" w14:textId="50722BC9" w:rsidR="00800C41" w:rsidRPr="00016BC1" w:rsidRDefault="002F7B12" w:rsidP="00845322">
      <w:pPr>
        <w:pStyle w:val="Cmsor3"/>
        <w:rPr>
          <w:rFonts w:cs="Arial"/>
          <w:bCs/>
          <w:i w:val="0"/>
          <w:color w:val="000000"/>
          <w:szCs w:val="24"/>
        </w:rPr>
      </w:pPr>
      <w:bookmarkStart w:id="91" w:name="_Toc182236458"/>
      <w:bookmarkStart w:id="92" w:name="_Toc256592306"/>
      <w:bookmarkStart w:id="93" w:name="_Toc256597909"/>
      <w:bookmarkStart w:id="94" w:name="_Toc256600726"/>
      <w:bookmarkEnd w:id="89"/>
      <w:bookmarkEnd w:id="90"/>
      <w:r>
        <w:rPr>
          <w:rFonts w:cs="Arial"/>
          <w:bCs/>
          <w:i w:val="0"/>
          <w:color w:val="000000"/>
          <w:szCs w:val="24"/>
          <w:u w:val="none"/>
        </w:rPr>
        <w:t>V</w:t>
      </w:r>
      <w:r w:rsidR="0024612D">
        <w:rPr>
          <w:rFonts w:cs="Arial"/>
          <w:bCs/>
          <w:i w:val="0"/>
          <w:color w:val="000000"/>
          <w:szCs w:val="24"/>
          <w:u w:val="none"/>
        </w:rPr>
        <w:t>I</w:t>
      </w:r>
      <w:r>
        <w:rPr>
          <w:rFonts w:cs="Arial"/>
          <w:bCs/>
          <w:i w:val="0"/>
          <w:color w:val="000000"/>
          <w:szCs w:val="24"/>
          <w:u w:val="none"/>
        </w:rPr>
        <w:t>. KÖZÖSSÉGI PSZICHIÁTRIAI ÉS SZENVEDÉLYBETEG ELLÁTÁS</w:t>
      </w:r>
      <w:r w:rsidR="00016BC1">
        <w:rPr>
          <w:rFonts w:cs="Arial"/>
          <w:bCs/>
          <w:i w:val="0"/>
          <w:color w:val="000000"/>
          <w:szCs w:val="24"/>
          <w:u w:val="none"/>
        </w:rPr>
        <w:t xml:space="preserve">      </w:t>
      </w:r>
      <w:bookmarkEnd w:id="91"/>
      <w:bookmarkEnd w:id="92"/>
      <w:bookmarkEnd w:id="93"/>
      <w:bookmarkEnd w:id="94"/>
    </w:p>
    <w:p w14:paraId="61B438CC" w14:textId="77777777" w:rsidR="00800C41" w:rsidRPr="007B3E8F" w:rsidRDefault="00800C41" w:rsidP="00845322">
      <w:pPr>
        <w:jc w:val="both"/>
        <w:rPr>
          <w:rFonts w:cs="Arial"/>
          <w:strike/>
          <w:color w:val="000000"/>
        </w:rPr>
      </w:pPr>
      <w:r w:rsidRPr="007B3E8F">
        <w:rPr>
          <w:rFonts w:cs="Arial"/>
          <w:color w:val="000000"/>
        </w:rPr>
        <w:t xml:space="preserve"> </w:t>
      </w:r>
      <w:r w:rsidRPr="007B3E8F">
        <w:rPr>
          <w:rFonts w:cs="Arial"/>
          <w:strike/>
          <w:color w:val="000000"/>
        </w:rPr>
        <w:t xml:space="preserve"> </w:t>
      </w:r>
    </w:p>
    <w:p w14:paraId="59F3DC73" w14:textId="77777777" w:rsidR="00B85D64" w:rsidRPr="007B3E8F" w:rsidRDefault="007F2FDD" w:rsidP="001F678C">
      <w:pPr>
        <w:jc w:val="both"/>
        <w:rPr>
          <w:rFonts w:cs="Arial"/>
          <w:color w:val="000000"/>
        </w:rPr>
      </w:pPr>
      <w:r w:rsidRPr="002F7B12">
        <w:rPr>
          <w:rFonts w:cs="Arial"/>
          <w:b/>
          <w:color w:val="000000"/>
        </w:rPr>
        <w:t>Szombathely Megyei Jogú Város</w:t>
      </w:r>
      <w:r w:rsidRPr="007B3E8F">
        <w:rPr>
          <w:rFonts w:cs="Arial"/>
          <w:color w:val="000000"/>
        </w:rPr>
        <w:t xml:space="preserve"> az Szt-ben meghatározott közösségi ellátásokon belül </w:t>
      </w:r>
      <w:r w:rsidRPr="002F7B12">
        <w:rPr>
          <w:rFonts w:cs="Arial"/>
          <w:b/>
          <w:color w:val="000000"/>
        </w:rPr>
        <w:t>a pszichiátriai és szenvedélybetegek ellátását</w:t>
      </w:r>
      <w:r w:rsidRPr="007B3E8F">
        <w:rPr>
          <w:rFonts w:cs="Arial"/>
          <w:color w:val="000000"/>
        </w:rPr>
        <w:t xml:space="preserve"> </w:t>
      </w:r>
      <w:r w:rsidR="00B85D64" w:rsidRPr="007B3E8F">
        <w:rPr>
          <w:rFonts w:cs="Arial"/>
          <w:color w:val="000000"/>
        </w:rPr>
        <w:t xml:space="preserve"> </w:t>
      </w:r>
      <w:r w:rsidRPr="002F7B12">
        <w:rPr>
          <w:rFonts w:cs="Arial"/>
          <w:b/>
          <w:color w:val="000000"/>
        </w:rPr>
        <w:t>a</w:t>
      </w:r>
      <w:r w:rsidRPr="007B3E8F">
        <w:rPr>
          <w:rFonts w:cs="Arial"/>
          <w:color w:val="000000"/>
        </w:rPr>
        <w:t xml:space="preserve"> </w:t>
      </w:r>
      <w:r w:rsidR="00B85D64" w:rsidRPr="002F7B12">
        <w:rPr>
          <w:rFonts w:cs="Arial"/>
          <w:b/>
          <w:color w:val="000000"/>
        </w:rPr>
        <w:t>Szombathelyi Egyházmegyei Karitás</w:t>
      </w:r>
      <w:r w:rsidRPr="002F7B12">
        <w:rPr>
          <w:rFonts w:cs="Arial"/>
          <w:b/>
          <w:color w:val="000000"/>
        </w:rPr>
        <w:t>s</w:t>
      </w:r>
      <w:r w:rsidR="00B85D64" w:rsidRPr="002F7B12">
        <w:rPr>
          <w:rFonts w:cs="Arial"/>
          <w:b/>
          <w:color w:val="000000"/>
        </w:rPr>
        <w:t>z</w:t>
      </w:r>
      <w:r w:rsidRPr="002F7B12">
        <w:rPr>
          <w:rFonts w:cs="Arial"/>
          <w:b/>
          <w:color w:val="000000"/>
        </w:rPr>
        <w:t>al (a továbbiakban: szervezet) kötött ellátási</w:t>
      </w:r>
      <w:r w:rsidRPr="007B3E8F">
        <w:rPr>
          <w:rFonts w:cs="Arial"/>
          <w:color w:val="000000"/>
        </w:rPr>
        <w:t xml:space="preserve"> megállapodás alapján látja el. A megállapodás alapján a </w:t>
      </w:r>
      <w:r w:rsidR="00B85D64" w:rsidRPr="007B3E8F">
        <w:rPr>
          <w:rFonts w:cs="Arial"/>
          <w:color w:val="000000"/>
        </w:rPr>
        <w:t xml:space="preserve"> Szervezet kötelezettséget vállal arra, hogy az Szt.-ben meghatározott közösségi ellátásokon belül a pszichiátriai- és szenvedélybetegek ellátását az alábbi intézményeiben biztosítja:</w:t>
      </w:r>
    </w:p>
    <w:p w14:paraId="7B5D08A8" w14:textId="77777777" w:rsidR="00B85D64" w:rsidRPr="007B3E8F" w:rsidRDefault="00B85D64" w:rsidP="00845322">
      <w:pPr>
        <w:jc w:val="both"/>
        <w:rPr>
          <w:rFonts w:cs="Arial"/>
          <w:color w:val="000000"/>
        </w:rPr>
      </w:pPr>
    </w:p>
    <w:p w14:paraId="3B220FEA" w14:textId="77777777" w:rsidR="00B85D64" w:rsidRPr="007B3E8F" w:rsidRDefault="00B85D64" w:rsidP="00845322">
      <w:pPr>
        <w:ind w:left="1134" w:hanging="567"/>
        <w:jc w:val="both"/>
        <w:rPr>
          <w:rFonts w:cs="Arial"/>
          <w:color w:val="000000"/>
        </w:rPr>
      </w:pPr>
      <w:r w:rsidRPr="007B3E8F">
        <w:rPr>
          <w:rFonts w:cs="Arial"/>
          <w:color w:val="000000"/>
        </w:rPr>
        <w:t xml:space="preserve">a.) </w:t>
      </w:r>
      <w:r w:rsidRPr="007B3E8F">
        <w:rPr>
          <w:rFonts w:cs="Arial"/>
          <w:color w:val="000000"/>
        </w:rPr>
        <w:tab/>
      </w:r>
      <w:r w:rsidRPr="007B3E8F">
        <w:rPr>
          <w:rFonts w:cs="Arial"/>
          <w:b/>
          <w:color w:val="000000"/>
        </w:rPr>
        <w:t>Szombathelyi Egyházmegyei Karitász</w:t>
      </w:r>
      <w:r w:rsidRPr="007B3E8F">
        <w:rPr>
          <w:rFonts w:cs="Arial"/>
          <w:color w:val="000000"/>
        </w:rPr>
        <w:t xml:space="preserve"> Szikla Közösségi Pszichiátriai Gondozó (székhely: Szombathely, Hollán E. u. 14., férőhely: </w:t>
      </w:r>
      <w:r w:rsidRPr="007B3E8F">
        <w:rPr>
          <w:rFonts w:cs="Arial"/>
          <w:b/>
          <w:color w:val="000000"/>
        </w:rPr>
        <w:t>48</w:t>
      </w:r>
      <w:r w:rsidRPr="007B3E8F">
        <w:rPr>
          <w:rFonts w:cs="Arial"/>
          <w:color w:val="000000"/>
        </w:rPr>
        <w:t xml:space="preserve">) </w:t>
      </w:r>
    </w:p>
    <w:p w14:paraId="24C959A7" w14:textId="77777777" w:rsidR="00B85D64" w:rsidRPr="007B3E8F" w:rsidRDefault="00B85D64" w:rsidP="00845322">
      <w:pPr>
        <w:ind w:left="993" w:hanging="426"/>
        <w:jc w:val="both"/>
        <w:rPr>
          <w:rFonts w:cs="Arial"/>
          <w:color w:val="000000"/>
        </w:rPr>
      </w:pPr>
    </w:p>
    <w:p w14:paraId="5B8126BF" w14:textId="77777777" w:rsidR="00B85D64" w:rsidRPr="007B3E8F" w:rsidRDefault="00B85D64" w:rsidP="00845322">
      <w:pPr>
        <w:ind w:left="1134" w:hanging="567"/>
        <w:jc w:val="both"/>
        <w:rPr>
          <w:rFonts w:cs="Arial"/>
          <w:color w:val="000000"/>
        </w:rPr>
      </w:pPr>
      <w:r w:rsidRPr="007B3E8F">
        <w:rPr>
          <w:rFonts w:cs="Arial"/>
          <w:color w:val="000000"/>
        </w:rPr>
        <w:t xml:space="preserve">b.) </w:t>
      </w:r>
      <w:r w:rsidRPr="007B3E8F">
        <w:rPr>
          <w:rFonts w:cs="Arial"/>
          <w:color w:val="000000"/>
        </w:rPr>
        <w:tab/>
      </w:r>
      <w:r w:rsidRPr="007B3E8F">
        <w:rPr>
          <w:rFonts w:cs="Arial"/>
          <w:b/>
          <w:color w:val="000000"/>
        </w:rPr>
        <w:t>Szombathelyi Egyházmegyei Karitász</w:t>
      </w:r>
      <w:r w:rsidRPr="007B3E8F">
        <w:rPr>
          <w:rFonts w:cs="Arial"/>
          <w:color w:val="000000"/>
        </w:rPr>
        <w:t xml:space="preserve"> Szikla Pszichiátriai Betegek Nappali Ellátója és Szociális Foglalkoztatója (székhely: Szombathely, Hollán E. u. 14., férőhely: </w:t>
      </w:r>
      <w:r w:rsidRPr="007B3E8F">
        <w:rPr>
          <w:rFonts w:cs="Arial"/>
          <w:b/>
          <w:color w:val="000000"/>
        </w:rPr>
        <w:t>90</w:t>
      </w:r>
      <w:r w:rsidRPr="007B3E8F">
        <w:rPr>
          <w:rFonts w:cs="Arial"/>
          <w:color w:val="000000"/>
        </w:rPr>
        <w:t>)</w:t>
      </w:r>
    </w:p>
    <w:p w14:paraId="04B84761" w14:textId="77777777" w:rsidR="00B85D64" w:rsidRPr="007B3E8F" w:rsidRDefault="00B85D64" w:rsidP="00845322">
      <w:pPr>
        <w:jc w:val="both"/>
        <w:rPr>
          <w:rFonts w:cs="Arial"/>
          <w:color w:val="000000"/>
        </w:rPr>
      </w:pPr>
    </w:p>
    <w:p w14:paraId="2C970D7C" w14:textId="77777777" w:rsidR="00B85D64" w:rsidRPr="007B3E8F" w:rsidRDefault="00B85D64" w:rsidP="00845322">
      <w:pPr>
        <w:ind w:left="1134" w:hanging="567"/>
        <w:jc w:val="both"/>
        <w:rPr>
          <w:rFonts w:cs="Arial"/>
          <w:color w:val="000000"/>
        </w:rPr>
      </w:pPr>
      <w:r w:rsidRPr="007B3E8F">
        <w:rPr>
          <w:rFonts w:cs="Arial"/>
          <w:color w:val="000000"/>
        </w:rPr>
        <w:t xml:space="preserve">c.) </w:t>
      </w:r>
      <w:r w:rsidRPr="007B3E8F">
        <w:rPr>
          <w:rFonts w:cs="Arial"/>
          <w:color w:val="000000"/>
        </w:rPr>
        <w:tab/>
      </w:r>
      <w:r w:rsidRPr="007B3E8F">
        <w:rPr>
          <w:rFonts w:cs="Arial"/>
          <w:b/>
          <w:color w:val="000000"/>
        </w:rPr>
        <w:t>Szombathelyi Egyházmegyei Karitász</w:t>
      </w:r>
      <w:r w:rsidRPr="007B3E8F">
        <w:rPr>
          <w:rFonts w:cs="Arial"/>
          <w:color w:val="000000"/>
        </w:rPr>
        <w:t xml:space="preserve"> Rév Szenvedélybeteg Nappali Ellátó (telephely: Szombathely, Wesselényi u. 24., férőhely: </w:t>
      </w:r>
      <w:r w:rsidRPr="007B3E8F">
        <w:rPr>
          <w:rFonts w:cs="Arial"/>
          <w:b/>
          <w:color w:val="000000"/>
        </w:rPr>
        <w:t>40</w:t>
      </w:r>
      <w:r w:rsidRPr="007B3E8F">
        <w:rPr>
          <w:rFonts w:cs="Arial"/>
          <w:color w:val="000000"/>
        </w:rPr>
        <w:t>),</w:t>
      </w:r>
      <w:r w:rsidRPr="007B3E8F">
        <w:rPr>
          <w:rFonts w:cs="Arial"/>
          <w:b/>
          <w:color w:val="000000"/>
        </w:rPr>
        <w:t xml:space="preserve"> </w:t>
      </w:r>
      <w:r w:rsidRPr="007B3E8F">
        <w:rPr>
          <w:rFonts w:cs="Arial"/>
          <w:color w:val="000000"/>
        </w:rPr>
        <w:t xml:space="preserve">Rév Szenvedélybeteg Közösségi Gondozó (telephely: Szombathely, Wesselényi u. 24., férőhely: </w:t>
      </w:r>
      <w:r w:rsidRPr="007B3E8F">
        <w:rPr>
          <w:rFonts w:cs="Arial"/>
          <w:b/>
          <w:color w:val="000000"/>
        </w:rPr>
        <w:t>48</w:t>
      </w:r>
      <w:r w:rsidRPr="007B3E8F">
        <w:rPr>
          <w:rFonts w:cs="Arial"/>
          <w:color w:val="000000"/>
        </w:rPr>
        <w:t>) és Rév Szenvedélybeteg Alacsonyküszöbű Szolgálat (telephely: Szombathely, Wesselényi u. 24., férőhely: 40)</w:t>
      </w:r>
    </w:p>
    <w:p w14:paraId="39ED1F32" w14:textId="77777777" w:rsidR="00B85D64" w:rsidRPr="007B3E8F" w:rsidRDefault="00B85D64" w:rsidP="00845322">
      <w:pPr>
        <w:ind w:left="1134" w:hanging="567"/>
        <w:jc w:val="both"/>
        <w:rPr>
          <w:rFonts w:cs="Arial"/>
          <w:color w:val="000000"/>
        </w:rPr>
      </w:pPr>
    </w:p>
    <w:p w14:paraId="58D29023" w14:textId="77777777" w:rsidR="00B85D64" w:rsidRPr="007B3E8F" w:rsidRDefault="00B85D64" w:rsidP="00845322">
      <w:pPr>
        <w:ind w:left="1134" w:hanging="1134"/>
        <w:jc w:val="both"/>
        <w:rPr>
          <w:rFonts w:cs="Arial"/>
          <w:color w:val="000000"/>
        </w:rPr>
      </w:pPr>
      <w:r w:rsidRPr="007B3E8F">
        <w:rPr>
          <w:rFonts w:cs="Arial"/>
          <w:color w:val="000000"/>
        </w:rPr>
        <w:t xml:space="preserve">         d.)</w:t>
      </w:r>
      <w:r w:rsidRPr="007B3E8F">
        <w:rPr>
          <w:rFonts w:cs="Arial"/>
          <w:b/>
          <w:color w:val="000000"/>
        </w:rPr>
        <w:t xml:space="preserve">  </w:t>
      </w:r>
      <w:r w:rsidRPr="007B3E8F">
        <w:rPr>
          <w:rFonts w:cs="Arial"/>
          <w:b/>
          <w:color w:val="000000"/>
        </w:rPr>
        <w:tab/>
        <w:t>Szombathelyi Egyházmegyei Karitász</w:t>
      </w:r>
      <w:r w:rsidRPr="007B3E8F">
        <w:rPr>
          <w:rFonts w:cs="Arial"/>
          <w:color w:val="000000"/>
        </w:rPr>
        <w:t xml:space="preserve"> Hársfa-ház Pszichiátriai és Szenvedélybetegek Nappali Ellátója és Szociális Foglalkoztatója</w:t>
      </w:r>
      <w:r w:rsidRPr="007B3E8F">
        <w:rPr>
          <w:rFonts w:cs="Arial"/>
          <w:b/>
          <w:color w:val="000000"/>
        </w:rPr>
        <w:t xml:space="preserve"> </w:t>
      </w:r>
      <w:r w:rsidRPr="007B3E8F">
        <w:rPr>
          <w:rFonts w:cs="Arial"/>
          <w:color w:val="000000"/>
        </w:rPr>
        <w:t>(telephely:</w:t>
      </w:r>
      <w:r w:rsidRPr="007B3E8F">
        <w:rPr>
          <w:rFonts w:cs="Arial"/>
          <w:b/>
          <w:color w:val="000000"/>
        </w:rPr>
        <w:t xml:space="preserve"> </w:t>
      </w:r>
      <w:r w:rsidRPr="007B3E8F">
        <w:rPr>
          <w:rFonts w:cs="Arial"/>
          <w:color w:val="000000"/>
        </w:rPr>
        <w:t>Szombathely, Nagy Lajos Király u. 47., férőhely: pszichiátriai 60, szenvedélybeteg</w:t>
      </w:r>
      <w:r w:rsidRPr="007B3E8F">
        <w:rPr>
          <w:rFonts w:cs="Arial"/>
          <w:b/>
          <w:color w:val="000000"/>
        </w:rPr>
        <w:t xml:space="preserve"> </w:t>
      </w:r>
      <w:r w:rsidRPr="007B3E8F">
        <w:rPr>
          <w:rFonts w:cs="Arial"/>
          <w:color w:val="000000"/>
        </w:rPr>
        <w:t xml:space="preserve">20) </w:t>
      </w:r>
    </w:p>
    <w:p w14:paraId="20F079CA" w14:textId="77777777" w:rsidR="00B85D64" w:rsidRPr="007B3E8F" w:rsidRDefault="00B85D64" w:rsidP="00845322">
      <w:pPr>
        <w:jc w:val="both"/>
        <w:rPr>
          <w:rFonts w:cs="Arial"/>
          <w:strike/>
          <w:color w:val="000000"/>
        </w:rPr>
      </w:pPr>
    </w:p>
    <w:p w14:paraId="447D0383" w14:textId="77777777" w:rsidR="009E6A2F" w:rsidRPr="007B3E8F" w:rsidRDefault="00800C41" w:rsidP="00845322">
      <w:pPr>
        <w:pStyle w:val="NormlWeb"/>
        <w:spacing w:before="0" w:beforeAutospacing="0" w:after="0" w:afterAutospacing="0"/>
        <w:jc w:val="both"/>
        <w:rPr>
          <w:rFonts w:ascii="Arial" w:hAnsi="Arial" w:cs="Arial"/>
          <w:color w:val="000000"/>
        </w:rPr>
      </w:pPr>
      <w:r w:rsidRPr="007B3E8F">
        <w:rPr>
          <w:rFonts w:ascii="Arial" w:hAnsi="Arial" w:cs="Arial"/>
          <w:color w:val="000000"/>
        </w:rPr>
        <w:t xml:space="preserve">A </w:t>
      </w:r>
      <w:r w:rsidRPr="007B3E8F">
        <w:rPr>
          <w:rFonts w:ascii="Arial" w:hAnsi="Arial" w:cs="Arial"/>
          <w:i/>
          <w:color w:val="000000"/>
        </w:rPr>
        <w:t>közösségi ellátások</w:t>
      </w:r>
      <w:r w:rsidRPr="007B3E8F">
        <w:rPr>
          <w:rFonts w:ascii="Arial" w:hAnsi="Arial" w:cs="Arial"/>
          <w:color w:val="000000"/>
        </w:rPr>
        <w:t xml:space="preserve"> célja a pszichiátriai vagy a szenvedélybetegek lakókörnyezetben történő gondozása, továbbá gyógyulásuk és rehabilitációjuk elősegítése.</w:t>
      </w:r>
      <w:r w:rsidR="00790861" w:rsidRPr="007B3E8F">
        <w:rPr>
          <w:rFonts w:ascii="Arial" w:hAnsi="Arial" w:cs="Arial"/>
          <w:color w:val="000000"/>
        </w:rPr>
        <w:t xml:space="preserve"> </w:t>
      </w:r>
    </w:p>
    <w:p w14:paraId="0AFC9D39" w14:textId="77777777" w:rsidR="006A5832" w:rsidRPr="007B3E8F" w:rsidRDefault="006A5832" w:rsidP="00845322">
      <w:pPr>
        <w:pStyle w:val="NormlWeb"/>
        <w:spacing w:before="0" w:beforeAutospacing="0" w:after="0" w:afterAutospacing="0"/>
        <w:jc w:val="both"/>
        <w:rPr>
          <w:rFonts w:ascii="Arial" w:hAnsi="Arial" w:cs="Arial"/>
          <w:color w:val="000000"/>
        </w:rPr>
      </w:pPr>
    </w:p>
    <w:p w14:paraId="18284503" w14:textId="77777777" w:rsidR="00513EF3" w:rsidRPr="007B3E8F" w:rsidRDefault="00513EF3" w:rsidP="00690839">
      <w:pPr>
        <w:numPr>
          <w:ilvl w:val="0"/>
          <w:numId w:val="43"/>
        </w:numPr>
        <w:autoSpaceDE w:val="0"/>
        <w:autoSpaceDN w:val="0"/>
        <w:adjustRightInd w:val="0"/>
        <w:jc w:val="both"/>
        <w:rPr>
          <w:rFonts w:cs="Arial"/>
          <w:color w:val="000000"/>
        </w:rPr>
      </w:pPr>
      <w:r w:rsidRPr="007B3E8F">
        <w:rPr>
          <w:rFonts w:cs="Arial"/>
          <w:b/>
          <w:bCs/>
          <w:color w:val="000000"/>
        </w:rPr>
        <w:t xml:space="preserve">A Karitász által működtetett Szikla Közösségi Pszichiátriai Gondozó célja, feladata </w:t>
      </w:r>
    </w:p>
    <w:p w14:paraId="5BEC4B7F" w14:textId="77777777" w:rsidR="00513EF3" w:rsidRPr="007B3E8F" w:rsidRDefault="00513EF3" w:rsidP="00845322">
      <w:pPr>
        <w:autoSpaceDE w:val="0"/>
        <w:autoSpaceDN w:val="0"/>
        <w:adjustRightInd w:val="0"/>
        <w:jc w:val="both"/>
        <w:rPr>
          <w:rFonts w:cs="Arial"/>
          <w:color w:val="000000"/>
        </w:rPr>
      </w:pPr>
      <w:r w:rsidRPr="007B3E8F">
        <w:rPr>
          <w:rFonts w:cs="Arial"/>
          <w:color w:val="000000"/>
        </w:rPr>
        <w:t xml:space="preserve">A közösségi pszichiátriai ellátás célja, hogy az általa gondozott pszichiátriai betegek integrált és teljes jogú tagjai maradjanak a társadalomnak, illetve reintegrálódjanak a közösségbe. Ennek érdekében a gondozás és a pszichoszociális rehabilitáció minden formáját a pszichiátriai beteg otthonában, illetve lakókörnyezetében biztosítja. Segítséget nyújt a pszichiátriai betegek számára egészségi és pszichés állapotuk javításában; meglévő képességeik és készségeik megtartásában, illetve fejlesztésében; a mindennapi életükben adódó konfliktusok feloldásában és problémáik megoldásában; a szociális és mentális gondozásukban, és az egészségügyi ellátáshoz való hozzájutásukban. A szolgáltatás olyan hosszú távú, egyéni szükségletekre alapozott gondozást kínál, amely nagymértékben épít az ellátottak aktív és felelős részvételére, valamint a természetes közösségi erőforrásokra, őket is oktatva és támogatva. </w:t>
      </w:r>
    </w:p>
    <w:p w14:paraId="131924F3" w14:textId="77777777" w:rsidR="00513EF3" w:rsidRPr="007B3E8F" w:rsidRDefault="00513EF3" w:rsidP="00845322">
      <w:pPr>
        <w:autoSpaceDE w:val="0"/>
        <w:autoSpaceDN w:val="0"/>
        <w:adjustRightInd w:val="0"/>
        <w:jc w:val="both"/>
        <w:rPr>
          <w:rFonts w:cs="Arial"/>
          <w:color w:val="000000"/>
        </w:rPr>
      </w:pPr>
      <w:r w:rsidRPr="007B3E8F">
        <w:rPr>
          <w:rFonts w:cs="Arial"/>
          <w:b/>
          <w:bCs/>
          <w:color w:val="000000"/>
        </w:rPr>
        <w:t xml:space="preserve">Az ellátottak köre </w:t>
      </w:r>
    </w:p>
    <w:p w14:paraId="46AB41A3" w14:textId="77777777" w:rsidR="00513EF3" w:rsidRPr="007B3E8F" w:rsidRDefault="00513EF3" w:rsidP="00690839">
      <w:pPr>
        <w:numPr>
          <w:ilvl w:val="0"/>
          <w:numId w:val="39"/>
        </w:numPr>
        <w:autoSpaceDE w:val="0"/>
        <w:autoSpaceDN w:val="0"/>
        <w:adjustRightInd w:val="0"/>
        <w:jc w:val="both"/>
        <w:rPr>
          <w:rFonts w:cs="Arial"/>
          <w:color w:val="000000"/>
        </w:rPr>
      </w:pPr>
      <w:r w:rsidRPr="007B3E8F">
        <w:rPr>
          <w:rFonts w:cs="Arial"/>
          <w:color w:val="000000"/>
        </w:rPr>
        <w:t xml:space="preserve">elsősorban a saját otthonukban élő, nem veszélyeztető állapotú pszichiátriai betegek Szombathelyen és a kistérségben, akiknek a betegsége ambuláns szakellátás mellett egyensúlyban tartható, és akik életvitelükben valamint szociális helyzetük javításában igényelnek segítséget; </w:t>
      </w:r>
    </w:p>
    <w:p w14:paraId="3301EF5F" w14:textId="77777777" w:rsidR="00513EF3" w:rsidRPr="007B3E8F" w:rsidRDefault="00513EF3" w:rsidP="00690839">
      <w:pPr>
        <w:numPr>
          <w:ilvl w:val="0"/>
          <w:numId w:val="39"/>
        </w:numPr>
        <w:autoSpaceDE w:val="0"/>
        <w:autoSpaceDN w:val="0"/>
        <w:adjustRightInd w:val="0"/>
        <w:jc w:val="both"/>
        <w:rPr>
          <w:rFonts w:cs="Arial"/>
          <w:color w:val="000000"/>
        </w:rPr>
      </w:pPr>
      <w:r w:rsidRPr="007B3E8F">
        <w:rPr>
          <w:rFonts w:cs="Arial"/>
          <w:color w:val="000000"/>
        </w:rPr>
        <w:t xml:space="preserve">a tüneteket mutató, de eddig pszichiátriai kezelés alatt nem álló, illetve a pszichés zavar kialakulása szempontjából veszélyeztetett személyek; </w:t>
      </w:r>
    </w:p>
    <w:p w14:paraId="6C48CB3A" w14:textId="77777777" w:rsidR="00513EF3" w:rsidRPr="007B3E8F" w:rsidRDefault="00513EF3" w:rsidP="00690839">
      <w:pPr>
        <w:numPr>
          <w:ilvl w:val="0"/>
          <w:numId w:val="39"/>
        </w:numPr>
        <w:autoSpaceDE w:val="0"/>
        <w:autoSpaceDN w:val="0"/>
        <w:adjustRightInd w:val="0"/>
        <w:jc w:val="both"/>
        <w:rPr>
          <w:rFonts w:cs="Arial"/>
          <w:color w:val="000000"/>
        </w:rPr>
      </w:pPr>
      <w:r w:rsidRPr="007B3E8F">
        <w:rPr>
          <w:rFonts w:cs="Arial"/>
          <w:color w:val="000000"/>
        </w:rPr>
        <w:t xml:space="preserve">a szociális intézményben élő, vagy hosszabb kórházi kezelés alatt álló pszichiátriai betegek, akik lakóhelyükön stabil háttért és kontrollt igényelnek </w:t>
      </w:r>
    </w:p>
    <w:p w14:paraId="3FA9675B" w14:textId="77777777" w:rsidR="006A5832" w:rsidRPr="007B3E8F" w:rsidRDefault="006A5832" w:rsidP="00845322">
      <w:pPr>
        <w:pStyle w:val="NormlWeb"/>
        <w:spacing w:before="0" w:beforeAutospacing="0" w:after="0" w:afterAutospacing="0"/>
        <w:jc w:val="both"/>
        <w:rPr>
          <w:rFonts w:ascii="Arial" w:hAnsi="Arial" w:cs="Arial"/>
          <w:color w:val="000000"/>
        </w:rPr>
      </w:pPr>
    </w:p>
    <w:p w14:paraId="60EEEE7D" w14:textId="77777777" w:rsidR="004746EC" w:rsidRDefault="004746EC" w:rsidP="00690839">
      <w:pPr>
        <w:numPr>
          <w:ilvl w:val="0"/>
          <w:numId w:val="43"/>
        </w:numPr>
        <w:autoSpaceDE w:val="0"/>
        <w:autoSpaceDN w:val="0"/>
        <w:adjustRightInd w:val="0"/>
        <w:jc w:val="both"/>
        <w:rPr>
          <w:rFonts w:cs="Arial"/>
          <w:color w:val="000000"/>
        </w:rPr>
      </w:pPr>
      <w:r w:rsidRPr="007B3E8F">
        <w:rPr>
          <w:rFonts w:cs="Arial"/>
          <w:color w:val="000000"/>
        </w:rPr>
        <w:t xml:space="preserve">A nappali ellátás célja, hogy a 18. életévüket betöltött fekvőbeteg – gyógyintézeti kezelést nem igénylő pszichiátriai betegek integrált és teljes jogú tagjai maradjanak a társadalomnak, illetve re- integrálódjanak a közösségbe. </w:t>
      </w:r>
    </w:p>
    <w:p w14:paraId="6560E90C" w14:textId="77777777" w:rsidR="0024612D" w:rsidRPr="007B3E8F" w:rsidRDefault="0024612D" w:rsidP="001F678C">
      <w:pPr>
        <w:autoSpaceDE w:val="0"/>
        <w:autoSpaceDN w:val="0"/>
        <w:adjustRightInd w:val="0"/>
        <w:ind w:left="720"/>
        <w:jc w:val="both"/>
        <w:rPr>
          <w:rFonts w:cs="Arial"/>
          <w:color w:val="000000"/>
        </w:rPr>
      </w:pPr>
    </w:p>
    <w:p w14:paraId="6CD104EF" w14:textId="77777777" w:rsidR="004746EC" w:rsidRPr="007B3E8F" w:rsidRDefault="004746EC" w:rsidP="00845322">
      <w:pPr>
        <w:autoSpaceDE w:val="0"/>
        <w:autoSpaceDN w:val="0"/>
        <w:adjustRightInd w:val="0"/>
        <w:jc w:val="both"/>
        <w:rPr>
          <w:rFonts w:cs="Arial"/>
          <w:color w:val="000000"/>
        </w:rPr>
      </w:pPr>
      <w:r w:rsidRPr="007B3E8F">
        <w:rPr>
          <w:rFonts w:cs="Arial"/>
          <w:b/>
          <w:bCs/>
          <w:color w:val="000000"/>
        </w:rPr>
        <w:t xml:space="preserve">Az intézmény szolgáltatásai: </w:t>
      </w:r>
    </w:p>
    <w:p w14:paraId="29B733F2" w14:textId="77777777"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Az intézmény az ellátást igénybe vevők részére szociális, egészségi, mentális állapotuknak megfelelő napi életritmust biztosító szolgáltatást nyújt, a helyi igényeknek megfelelő közösségi programokat szervez, valamint helyet biztosít a közösségi szervezésű programoknak, csoportoknak. A szolgáltatás nyitott formában, az ellátotti kör és a lakosság által egyaránt elérhető módon működik. </w:t>
      </w:r>
    </w:p>
    <w:p w14:paraId="74508CC6" w14:textId="681E3AB6" w:rsidR="004746EC" w:rsidRPr="007B3E8F" w:rsidRDefault="004746EC" w:rsidP="00845322">
      <w:pPr>
        <w:autoSpaceDE w:val="0"/>
        <w:autoSpaceDN w:val="0"/>
        <w:adjustRightInd w:val="0"/>
        <w:jc w:val="both"/>
        <w:rPr>
          <w:rFonts w:cs="Arial"/>
          <w:color w:val="000000"/>
        </w:rPr>
      </w:pPr>
      <w:r w:rsidRPr="007B3E8F">
        <w:rPr>
          <w:rFonts w:cs="Arial"/>
          <w:color w:val="000000"/>
        </w:rPr>
        <w:t>Helyet biztosít</w:t>
      </w:r>
      <w:r w:rsidR="00CE1DE7">
        <w:rPr>
          <w:rFonts w:cs="Arial"/>
          <w:color w:val="000000"/>
        </w:rPr>
        <w:t>anak</w:t>
      </w:r>
      <w:r w:rsidRPr="007B3E8F">
        <w:rPr>
          <w:rFonts w:cs="Arial"/>
          <w:color w:val="000000"/>
        </w:rPr>
        <w:t xml:space="preserve"> közösségi együttlétre, pihenésre, személyi tisztálkodásra, a személyes ruházat tisztítására, az étel melegítésére, tálalására és elfogyasztására. </w:t>
      </w:r>
    </w:p>
    <w:p w14:paraId="51357B2B" w14:textId="6C910A04" w:rsidR="004746EC" w:rsidRPr="007B3E8F" w:rsidRDefault="004746EC" w:rsidP="00845322">
      <w:pPr>
        <w:autoSpaceDE w:val="0"/>
        <w:autoSpaceDN w:val="0"/>
        <w:adjustRightInd w:val="0"/>
        <w:jc w:val="both"/>
        <w:rPr>
          <w:rFonts w:cs="Arial"/>
          <w:color w:val="000000"/>
        </w:rPr>
      </w:pPr>
      <w:r w:rsidRPr="007B3E8F">
        <w:rPr>
          <w:rFonts w:cs="Arial"/>
          <w:b/>
          <w:bCs/>
          <w:color w:val="000000"/>
        </w:rPr>
        <w:t xml:space="preserve">Szolgáltatásaik: </w:t>
      </w:r>
    </w:p>
    <w:p w14:paraId="0BC3088D" w14:textId="77777777" w:rsidR="004746EC" w:rsidRPr="007B3E8F" w:rsidRDefault="004746EC" w:rsidP="00690839">
      <w:pPr>
        <w:numPr>
          <w:ilvl w:val="0"/>
          <w:numId w:val="9"/>
        </w:numPr>
        <w:autoSpaceDE w:val="0"/>
        <w:autoSpaceDN w:val="0"/>
        <w:adjustRightInd w:val="0"/>
        <w:jc w:val="both"/>
        <w:rPr>
          <w:rFonts w:cs="Arial"/>
          <w:color w:val="000000"/>
        </w:rPr>
      </w:pPr>
      <w:r w:rsidRPr="007B3E8F">
        <w:rPr>
          <w:rFonts w:cs="Arial"/>
          <w:color w:val="000000"/>
        </w:rPr>
        <w:t xml:space="preserve">szabadidős programok szervezése, </w:t>
      </w:r>
    </w:p>
    <w:p w14:paraId="542BBA3A"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hivatalos ügyek intézésének segítése, </w:t>
      </w:r>
    </w:p>
    <w:p w14:paraId="2C9414F8"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munkavégzés lehetőségének szervezése, az önálló munkavégzéshez szükséges készségek fejlesztése </w:t>
      </w:r>
    </w:p>
    <w:p w14:paraId="47F53606"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életvitelre vonatkozó tanácsadás, életvezetés segítése, </w:t>
      </w:r>
    </w:p>
    <w:p w14:paraId="25266C68"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speciális önszerveződő csoportok támogatása, működésének, szervezésének segítése. </w:t>
      </w:r>
    </w:p>
    <w:p w14:paraId="4E199EA8"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szükség szerint az egészségügyi alapellátás megszervezése, a szakellátásokhoz való hozzájutás segítése, </w:t>
      </w:r>
    </w:p>
    <w:p w14:paraId="47E87ACF" w14:textId="77777777" w:rsidR="004746EC" w:rsidRPr="007B3E8F" w:rsidRDefault="004746EC" w:rsidP="00690839">
      <w:pPr>
        <w:numPr>
          <w:ilvl w:val="0"/>
          <w:numId w:val="40"/>
        </w:numPr>
        <w:autoSpaceDE w:val="0"/>
        <w:autoSpaceDN w:val="0"/>
        <w:adjustRightInd w:val="0"/>
        <w:jc w:val="both"/>
        <w:rPr>
          <w:rFonts w:cs="Arial"/>
          <w:color w:val="000000"/>
        </w:rPr>
      </w:pPr>
      <w:r w:rsidRPr="007B3E8F">
        <w:rPr>
          <w:rFonts w:cs="Arial"/>
          <w:color w:val="000000"/>
        </w:rPr>
        <w:t xml:space="preserve">egészségügyi ellátás körébe tartozik a felvilágosító előadások szervezése, tanácsadás az egészséges életmódról, torna lehetőségének biztosítása, valamint a mentális gondozás. </w:t>
      </w:r>
    </w:p>
    <w:p w14:paraId="3CBC20A1" w14:textId="77777777"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Mindezt az öntevékenységre, az önsegítésre építve. </w:t>
      </w:r>
    </w:p>
    <w:p w14:paraId="183C9AA1" w14:textId="4DF52325" w:rsidR="004746EC" w:rsidRPr="007B3E8F" w:rsidRDefault="004746EC" w:rsidP="00845322">
      <w:pPr>
        <w:autoSpaceDE w:val="0"/>
        <w:autoSpaceDN w:val="0"/>
        <w:adjustRightInd w:val="0"/>
        <w:jc w:val="both"/>
        <w:rPr>
          <w:rFonts w:cs="Arial"/>
          <w:color w:val="000000"/>
        </w:rPr>
      </w:pPr>
      <w:r w:rsidRPr="007B3E8F">
        <w:rPr>
          <w:rFonts w:cs="Arial"/>
          <w:color w:val="000000"/>
        </w:rPr>
        <w:t>A pszichiátriai betegek nappali intézményében olyan programokat biztosít</w:t>
      </w:r>
      <w:r w:rsidR="00B57DCC">
        <w:rPr>
          <w:rFonts w:cs="Arial"/>
          <w:color w:val="000000"/>
        </w:rPr>
        <w:t>ana</w:t>
      </w:r>
      <w:r w:rsidRPr="007B3E8F">
        <w:rPr>
          <w:rFonts w:cs="Arial"/>
          <w:color w:val="000000"/>
        </w:rPr>
        <w:t>k, melyek lehetővé teszik az ellátást igénybe vevőnek a társadalomba, a korábbi közösségébe történő visszailleszkedését. Ennek keretében az intézmény programjai nyitottak, kívülállók számára is hozzáférhetőek. Bekerülésnél a vallási hovatartozást nem ves</w:t>
      </w:r>
      <w:r w:rsidR="00B57DCC">
        <w:rPr>
          <w:rFonts w:cs="Arial"/>
          <w:color w:val="000000"/>
        </w:rPr>
        <w:t>zi</w:t>
      </w:r>
      <w:r w:rsidRPr="007B3E8F">
        <w:rPr>
          <w:rFonts w:cs="Arial"/>
          <w:color w:val="000000"/>
        </w:rPr>
        <w:t>k figyelembe, de fontosnak tartj</w:t>
      </w:r>
      <w:r w:rsidR="00B57DCC">
        <w:rPr>
          <w:rFonts w:cs="Arial"/>
          <w:color w:val="000000"/>
        </w:rPr>
        <w:t>á</w:t>
      </w:r>
      <w:r w:rsidRPr="007B3E8F">
        <w:rPr>
          <w:rFonts w:cs="Arial"/>
          <w:color w:val="000000"/>
        </w:rPr>
        <w:t xml:space="preserve">k a lelki gondozást. Ebben nagy szerepet vállal a Karitász lelkésze, akihez a heti bibliafoglalkozáson kívül is bármikor bizalommal fordulhatnak. </w:t>
      </w:r>
    </w:p>
    <w:p w14:paraId="6804D9AB" w14:textId="090B07B0" w:rsidR="004746EC" w:rsidRPr="007B3E8F" w:rsidRDefault="004746EC" w:rsidP="00845322">
      <w:pPr>
        <w:autoSpaceDE w:val="0"/>
        <w:autoSpaceDN w:val="0"/>
        <w:adjustRightInd w:val="0"/>
        <w:jc w:val="both"/>
        <w:rPr>
          <w:rFonts w:cs="Arial"/>
          <w:color w:val="000000"/>
        </w:rPr>
      </w:pPr>
      <w:r w:rsidRPr="007B3E8F">
        <w:rPr>
          <w:rFonts w:cs="Arial"/>
          <w:color w:val="000000"/>
        </w:rPr>
        <w:t xml:space="preserve">A nappali intézmény működésének nem része a pszichiátriai gondozás, de szükség szerint kapcsolatot tart az ellátott kezelőorvosával, vagy az ideggondozóval, továbbá a hozzátartozókkal, gondnokokkal, valamint olyan személyekkel, akik fontos szerepet játszanak az ellátott életében. </w:t>
      </w:r>
    </w:p>
    <w:p w14:paraId="1D1F6464" w14:textId="77777777" w:rsidR="006A5832" w:rsidRPr="007B3E8F" w:rsidRDefault="006A5832" w:rsidP="00845322">
      <w:pPr>
        <w:pStyle w:val="NormlWeb"/>
        <w:spacing w:before="0" w:beforeAutospacing="0" w:after="0" w:afterAutospacing="0"/>
        <w:jc w:val="both"/>
        <w:rPr>
          <w:rFonts w:ascii="Arial" w:hAnsi="Arial" w:cs="Arial"/>
          <w:color w:val="000000"/>
        </w:rPr>
      </w:pPr>
    </w:p>
    <w:p w14:paraId="585B200D" w14:textId="77777777" w:rsidR="00215018" w:rsidRPr="007B3E8F" w:rsidRDefault="00215018" w:rsidP="00690839">
      <w:pPr>
        <w:numPr>
          <w:ilvl w:val="0"/>
          <w:numId w:val="43"/>
        </w:numPr>
        <w:autoSpaceDE w:val="0"/>
        <w:autoSpaceDN w:val="0"/>
        <w:adjustRightInd w:val="0"/>
        <w:jc w:val="both"/>
        <w:rPr>
          <w:rFonts w:cs="Arial"/>
          <w:color w:val="000000"/>
        </w:rPr>
      </w:pPr>
      <w:r w:rsidRPr="007B3E8F">
        <w:rPr>
          <w:rFonts w:cs="Arial"/>
          <w:color w:val="000000"/>
        </w:rPr>
        <w:t>Rév szenvedélybeteg nappali ellátó 2010. január 1-étől működik a Wesselényi u. 24 szám alatti intézményben 20 férőhellyel. Mára már, mint székhelyen működő ellátásként van nyilvántartva a működési engedély alapján. 2015. novemberétől a férőhelyek száma 40 főre emelkedett.</w:t>
      </w:r>
    </w:p>
    <w:p w14:paraId="3AE976C1" w14:textId="77777777" w:rsidR="00DD3B6A" w:rsidRPr="007B3E8F" w:rsidRDefault="00DD3B6A" w:rsidP="00845322">
      <w:pPr>
        <w:autoSpaceDE w:val="0"/>
        <w:autoSpaceDN w:val="0"/>
        <w:adjustRightInd w:val="0"/>
        <w:ind w:left="720"/>
        <w:jc w:val="both"/>
        <w:rPr>
          <w:rFonts w:cs="Arial"/>
          <w:color w:val="000000"/>
        </w:rPr>
      </w:pPr>
      <w:r w:rsidRPr="007B3E8F">
        <w:rPr>
          <w:rFonts w:cs="Arial"/>
          <w:color w:val="000000"/>
        </w:rPr>
        <w:t>A nappali ellátás a szenvedélybetegség különböző szakaszában lévő, más-más motivációjú, személyes bevonódás mértékét tekintve eltérő helyzetben lévő szenvedélybetegek, addiktív problémával küzdők megsegítésére irányul.</w:t>
      </w:r>
    </w:p>
    <w:p w14:paraId="297D9066" w14:textId="4CC711A7" w:rsidR="00DD3B6A" w:rsidRPr="007B3E8F" w:rsidRDefault="00DD3B6A" w:rsidP="00845322">
      <w:pPr>
        <w:autoSpaceDE w:val="0"/>
        <w:autoSpaceDN w:val="0"/>
        <w:adjustRightInd w:val="0"/>
        <w:ind w:left="720"/>
        <w:jc w:val="both"/>
        <w:rPr>
          <w:rFonts w:cs="Arial"/>
          <w:color w:val="000000"/>
        </w:rPr>
      </w:pPr>
      <w:r w:rsidRPr="007B3E8F">
        <w:rPr>
          <w:rFonts w:cs="Arial"/>
          <w:color w:val="000000"/>
        </w:rPr>
        <w:t>Azok a személyek jelennek meg - akiket szenvedélybetegségük miatt korábban fekvőbeteg-gyógyintézetben kezeltek, illetve rehabilitációs intézményben gondoztak - akik az absztinencia fenntartásában kérnek segítséget - akiknél már az addiktív probléma megjelent, de még nem kerestek fel egészségügyi szakellátást, - még aktív szerhasználók, viselkedési addikcióban szenvedők - hozzátartozók, érintettek</w:t>
      </w:r>
      <w:r w:rsidR="003D626A">
        <w:rPr>
          <w:rFonts w:cs="Arial"/>
          <w:color w:val="000000"/>
        </w:rPr>
        <w:t>.</w:t>
      </w:r>
      <w:r w:rsidRPr="007B3E8F">
        <w:rPr>
          <w:rFonts w:cs="Arial"/>
          <w:color w:val="000000"/>
        </w:rPr>
        <w:t xml:space="preserve"> A szer fogyasztása által személyiségük és magatartásuk –a legtöbb kliensnél tapasztalható- zavart mutat; agresszívek, nehezen kezelhetők. Egzisztenciális és családi problémákkal küszködnek. Nagy százalékban munkanélküliek, rokkantnyugdíjasok, illetőleg hajléktalanok. Többen elkövettek már szuicid kísérletet. Segítségre van szükségük ahhoz, hogy visszailleszkedjenek a társadalomba, megtanulva újra saját korlátaikat. </w:t>
      </w:r>
    </w:p>
    <w:p w14:paraId="51195B11" w14:textId="77777777" w:rsidR="00215018" w:rsidRPr="007B3E8F" w:rsidRDefault="00DD3B6A" w:rsidP="00845322">
      <w:pPr>
        <w:pStyle w:val="NormlWeb"/>
        <w:spacing w:before="0" w:beforeAutospacing="0" w:after="0" w:afterAutospacing="0"/>
        <w:ind w:left="720"/>
        <w:jc w:val="both"/>
        <w:rPr>
          <w:rFonts w:ascii="Arial" w:hAnsi="Arial" w:cs="Arial"/>
          <w:color w:val="000000"/>
        </w:rPr>
      </w:pPr>
      <w:r w:rsidRPr="007B3E8F">
        <w:rPr>
          <w:rFonts w:ascii="Arial" w:hAnsi="Arial" w:cs="Arial"/>
          <w:b/>
          <w:bCs/>
          <w:color w:val="000000"/>
        </w:rPr>
        <w:t xml:space="preserve">A nappali ellátás célja, feladata: </w:t>
      </w:r>
      <w:r w:rsidRPr="007B3E8F">
        <w:rPr>
          <w:rFonts w:ascii="Arial" w:hAnsi="Arial" w:cs="Arial"/>
          <w:color w:val="000000"/>
        </w:rPr>
        <w:t xml:space="preserve">A cél a szenvedélybetegek komplex bio-pszicho-szociális rehabilitációjának segítése, önsegítő aktivitásuk támogatása, az integráció és reintegráció, valamint a </w:t>
      </w:r>
      <w:r w:rsidRPr="007B3E8F">
        <w:rPr>
          <w:rFonts w:ascii="Arial" w:hAnsi="Arial" w:cs="Arial"/>
          <w:b/>
          <w:bCs/>
          <w:color w:val="000000"/>
        </w:rPr>
        <w:t>társadalmi kirekesztettség megakadályozása</w:t>
      </w:r>
      <w:r w:rsidRPr="007B3E8F">
        <w:rPr>
          <w:rFonts w:ascii="Arial" w:hAnsi="Arial" w:cs="Arial"/>
          <w:color w:val="000000"/>
        </w:rPr>
        <w:t xml:space="preserve">, a kliens környezetében élők - a társadalom - </w:t>
      </w:r>
      <w:r w:rsidRPr="007B3E8F">
        <w:rPr>
          <w:rFonts w:ascii="Arial" w:hAnsi="Arial" w:cs="Arial"/>
          <w:b/>
          <w:bCs/>
          <w:color w:val="000000"/>
        </w:rPr>
        <w:t>negatív attitűdjének megváltoztatása</w:t>
      </w:r>
      <w:r w:rsidRPr="007B3E8F">
        <w:rPr>
          <w:rFonts w:ascii="Arial" w:hAnsi="Arial" w:cs="Arial"/>
          <w:color w:val="000000"/>
        </w:rPr>
        <w:t>. Nappali megnevezés arra utal, hogy adott helyiségben napközbeni ellátásokat nyújt szenvedélybetegek részére.</w:t>
      </w:r>
    </w:p>
    <w:p w14:paraId="54C775FD" w14:textId="77777777" w:rsidR="001D3D77" w:rsidRPr="007B3E8F" w:rsidRDefault="001D3D77" w:rsidP="00845322">
      <w:pPr>
        <w:pStyle w:val="NormlWeb"/>
        <w:spacing w:before="0" w:beforeAutospacing="0" w:after="0" w:afterAutospacing="0"/>
        <w:ind w:left="720"/>
        <w:jc w:val="both"/>
        <w:rPr>
          <w:rFonts w:ascii="Arial" w:hAnsi="Arial" w:cs="Arial"/>
          <w:color w:val="000000"/>
        </w:rPr>
      </w:pPr>
    </w:p>
    <w:p w14:paraId="03064A73" w14:textId="77777777" w:rsidR="00B12AC5" w:rsidRDefault="00B12AC5" w:rsidP="00690839">
      <w:pPr>
        <w:numPr>
          <w:ilvl w:val="0"/>
          <w:numId w:val="43"/>
        </w:numPr>
        <w:autoSpaceDE w:val="0"/>
        <w:autoSpaceDN w:val="0"/>
        <w:adjustRightInd w:val="0"/>
        <w:jc w:val="both"/>
        <w:rPr>
          <w:rFonts w:cs="Arial"/>
          <w:color w:val="000000"/>
        </w:rPr>
      </w:pPr>
      <w:r w:rsidRPr="007B3E8F">
        <w:rPr>
          <w:rFonts w:cs="Arial"/>
          <w:color w:val="000000"/>
        </w:rPr>
        <w:t xml:space="preserve">Személyes gondoskodást nyújtó alapszolgáltatás, a tizennyolcadik életévüket betöltött fekvőbeteg-gyógyintézeti kezelést nem igénylő pszichiátriai és szenvedélybetegek részére, amely az öntevékenységre, az önsegítésre épülve biztosítja az ellátást igénybe vevők igényei alapján a kulturális, szabadidős, önismereti, képzési, lakossági és családi programok, találkozók szervezését, lebonyolítását. Lehetőséget biztosít a napközbeni tartózkodásra, védett környezetben történő 4 órás munkavégzésre, társas kapcsolatokra, valamint az alapvető higiéniai szükségletek kielégítésére. </w:t>
      </w:r>
    </w:p>
    <w:p w14:paraId="2362C198" w14:textId="77777777" w:rsidR="001F678C" w:rsidRPr="007B3E8F" w:rsidRDefault="001F678C" w:rsidP="001F678C">
      <w:pPr>
        <w:autoSpaceDE w:val="0"/>
        <w:autoSpaceDN w:val="0"/>
        <w:adjustRightInd w:val="0"/>
        <w:ind w:left="720"/>
        <w:jc w:val="both"/>
        <w:rPr>
          <w:rFonts w:cs="Arial"/>
          <w:color w:val="000000"/>
        </w:rPr>
      </w:pPr>
    </w:p>
    <w:p w14:paraId="1EA9B752"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A nappali ellátás célja, hogy a pszichiátriai és szenvedélybetegek integrált és teljes jogú tagjai maradjanak a társadalomnak, ill. olyan terápiás programokat is kell biztosítani, amelyek hozzájárulnak az ellátottak társadalmi re-integrációjához. </w:t>
      </w:r>
    </w:p>
    <w:p w14:paraId="6FEA79C3"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Kiemelt feladatunk a pszichiátriai és szenvedélybetegek minél szélesebb körének elérése, fogadása. A szerhasználatnak, valamint járulékos ártalmainak csökkentése, a változás elindítása és segítése. Az életmód, életvitel váltásának ösztönzése, az utógondozás, illetve a visszaesés megelőzése. </w:t>
      </w:r>
    </w:p>
    <w:p w14:paraId="114E17CB"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Az ismeretek átadása, az önértékelés erősítése, a magatartás és a kapcsolatok megváltoztatása, az erőforrások feltárása. A szenvedélybetegek nappali intézményének nem feladata az alkohol-, drog- és egyéb függőségi problémával küzdő személyek egészségügyi gondozása, azonban az intézményben szervezett foglalkozások, és programok révén törekszünk az életmód-változtatás ösztönzésére, a visszaesés megelőzésére. </w:t>
      </w:r>
    </w:p>
    <w:p w14:paraId="7BF37439" w14:textId="77777777" w:rsidR="00B12AC5" w:rsidRPr="007B3E8F" w:rsidRDefault="00B12AC5" w:rsidP="00845322">
      <w:pPr>
        <w:autoSpaceDE w:val="0"/>
        <w:autoSpaceDN w:val="0"/>
        <w:adjustRightInd w:val="0"/>
        <w:jc w:val="both"/>
        <w:rPr>
          <w:rFonts w:cs="Arial"/>
          <w:color w:val="000000"/>
        </w:rPr>
      </w:pPr>
      <w:r w:rsidRPr="007B3E8F">
        <w:rPr>
          <w:rFonts w:cs="Arial"/>
          <w:color w:val="000000"/>
        </w:rPr>
        <w:t xml:space="preserve">A nappali ellátásban felvételt nyertek közül akinek legalább 40%-os egészségkárosodása van lehetőséget kap napi 4 órában könnyű fizikai munkát végezni. Amennyiben nincs rokkantsági fokozata annak a szabadidő hasznos eltöltése mellett (lsd: programok résznél) a terápiás életvezetést segítő programokba kerül bevonásra. </w:t>
      </w:r>
    </w:p>
    <w:p w14:paraId="45BEB8BA" w14:textId="70E27F11" w:rsidR="00B12AC5" w:rsidRPr="007B3E8F" w:rsidRDefault="00B12AC5" w:rsidP="00845322">
      <w:pPr>
        <w:autoSpaceDE w:val="0"/>
        <w:autoSpaceDN w:val="0"/>
        <w:adjustRightInd w:val="0"/>
        <w:jc w:val="both"/>
        <w:rPr>
          <w:rFonts w:cs="Arial"/>
          <w:color w:val="000000"/>
        </w:rPr>
      </w:pPr>
      <w:r w:rsidRPr="007B3E8F">
        <w:rPr>
          <w:rFonts w:cs="Arial"/>
          <w:color w:val="000000"/>
        </w:rPr>
        <w:t>A pszichoterápiás folyamatban előtérbe helyez</w:t>
      </w:r>
      <w:r w:rsidR="003D626A">
        <w:rPr>
          <w:rFonts w:cs="Arial"/>
          <w:color w:val="000000"/>
        </w:rPr>
        <w:t>i</w:t>
      </w:r>
      <w:r w:rsidRPr="007B3E8F">
        <w:rPr>
          <w:rFonts w:cs="Arial"/>
          <w:color w:val="000000"/>
        </w:rPr>
        <w:t>k az egyénre szabottságot, a rendszerességet, fokozatosságot, következetességet. Akkor és annyit segít</w:t>
      </w:r>
      <w:r w:rsidR="003D626A">
        <w:rPr>
          <w:rFonts w:cs="Arial"/>
          <w:color w:val="000000"/>
        </w:rPr>
        <w:t>ene</w:t>
      </w:r>
      <w:r w:rsidRPr="007B3E8F">
        <w:rPr>
          <w:rFonts w:cs="Arial"/>
          <w:color w:val="000000"/>
        </w:rPr>
        <w:t xml:space="preserve">k, amelyet az egyén megkíván. A szolgáltatásaik igénybevételének az alapja az önkéntesség, őszinteség. </w:t>
      </w:r>
    </w:p>
    <w:p w14:paraId="40C18186" w14:textId="77777777" w:rsidR="00EB07AD" w:rsidRDefault="00EB07AD" w:rsidP="00845322">
      <w:pPr>
        <w:jc w:val="both"/>
        <w:rPr>
          <w:rFonts w:cs="Arial"/>
          <w:color w:val="000000"/>
        </w:rPr>
      </w:pPr>
    </w:p>
    <w:p w14:paraId="5A92D63B" w14:textId="51D94F52" w:rsidR="00B64098" w:rsidRPr="002F7B12" w:rsidRDefault="002F7B12" w:rsidP="00845322">
      <w:pPr>
        <w:jc w:val="both"/>
        <w:rPr>
          <w:rFonts w:cs="Arial"/>
          <w:b/>
          <w:color w:val="000000"/>
        </w:rPr>
      </w:pPr>
      <w:r w:rsidRPr="002F7B12">
        <w:rPr>
          <w:rFonts w:cs="Arial"/>
          <w:b/>
          <w:color w:val="000000"/>
        </w:rPr>
        <w:t>VI</w:t>
      </w:r>
      <w:r w:rsidR="0024612D">
        <w:rPr>
          <w:rFonts w:cs="Arial"/>
          <w:b/>
          <w:color w:val="000000"/>
        </w:rPr>
        <w:t>I</w:t>
      </w:r>
      <w:r w:rsidRPr="002F7B12">
        <w:rPr>
          <w:rFonts w:cs="Arial"/>
          <w:b/>
          <w:color w:val="000000"/>
        </w:rPr>
        <w:t>. VAS MEGYE SZOLGÁLTATÁSI RENDSZERE</w:t>
      </w:r>
    </w:p>
    <w:p w14:paraId="4E318C7E" w14:textId="77777777" w:rsidR="00B64098" w:rsidRDefault="00B64098" w:rsidP="00845322">
      <w:pPr>
        <w:jc w:val="both"/>
        <w:rPr>
          <w:rFonts w:cs="Arial"/>
          <w:color w:val="000000"/>
        </w:rPr>
      </w:pPr>
    </w:p>
    <w:p w14:paraId="5DE7AFAA" w14:textId="77777777" w:rsidR="006417D9" w:rsidRPr="00EF778E" w:rsidRDefault="006417D9" w:rsidP="006417D9">
      <w:pPr>
        <w:rPr>
          <w:b/>
          <w:bCs/>
          <w:szCs w:val="20"/>
        </w:rPr>
      </w:pPr>
      <w:r>
        <w:rPr>
          <w:b/>
          <w:i/>
          <w:u w:val="single"/>
        </w:rPr>
        <w:t>Gyermekjóléti és gyermekvédelmi szolgáltatók, intézmények adatai:</w:t>
      </w:r>
      <w:r>
        <w:t xml:space="preserve"> </w:t>
      </w:r>
      <w:r w:rsidRPr="00EF778E">
        <w:rPr>
          <w:b/>
          <w:szCs w:val="20"/>
        </w:rPr>
        <w:t>(201</w:t>
      </w:r>
      <w:r>
        <w:rPr>
          <w:b/>
          <w:szCs w:val="20"/>
        </w:rPr>
        <w:t>6</w:t>
      </w:r>
      <w:r w:rsidRPr="00EF778E">
        <w:rPr>
          <w:b/>
          <w:szCs w:val="20"/>
        </w:rPr>
        <w:t xml:space="preserve">. </w:t>
      </w:r>
      <w:r>
        <w:rPr>
          <w:b/>
          <w:szCs w:val="20"/>
        </w:rPr>
        <w:t>01. 01.</w:t>
      </w:r>
      <w:r w:rsidRPr="00EF778E">
        <w:rPr>
          <w:b/>
          <w:szCs w:val="20"/>
        </w:rPr>
        <w:t>)</w:t>
      </w:r>
    </w:p>
    <w:tbl>
      <w:tblPr>
        <w:tblW w:w="0" w:type="auto"/>
        <w:tblInd w:w="-1" w:type="dxa"/>
        <w:tblCellMar>
          <w:left w:w="70" w:type="dxa"/>
          <w:right w:w="70" w:type="dxa"/>
        </w:tblCellMar>
        <w:tblLook w:val="0000" w:firstRow="0" w:lastRow="0" w:firstColumn="0" w:lastColumn="0" w:noHBand="0" w:noVBand="0"/>
      </w:tblPr>
      <w:tblGrid>
        <w:gridCol w:w="3958"/>
        <w:gridCol w:w="651"/>
        <w:gridCol w:w="801"/>
        <w:gridCol w:w="491"/>
        <w:gridCol w:w="1690"/>
        <w:gridCol w:w="1450"/>
      </w:tblGrid>
      <w:tr w:rsidR="006417D9" w14:paraId="371AD2C1" w14:textId="77777777" w:rsidTr="002F7B12">
        <w:trPr>
          <w:trHeight w:val="311"/>
        </w:trPr>
        <w:tc>
          <w:tcPr>
            <w:tcW w:w="0" w:type="auto"/>
            <w:tcBorders>
              <w:top w:val="single" w:sz="12" w:space="0" w:color="000000"/>
              <w:left w:val="single" w:sz="12" w:space="0" w:color="000000"/>
              <w:bottom w:val="single" w:sz="12" w:space="0" w:color="000000"/>
            </w:tcBorders>
            <w:shd w:val="clear" w:color="auto" w:fill="DDDDDD"/>
            <w:vAlign w:val="center"/>
          </w:tcPr>
          <w:p w14:paraId="1C4AEA32" w14:textId="77777777" w:rsidR="006417D9" w:rsidRDefault="006417D9" w:rsidP="002F7B12">
            <w:pPr>
              <w:jc w:val="center"/>
              <w:rPr>
                <w:b/>
                <w:bCs/>
                <w:sz w:val="18"/>
                <w:szCs w:val="18"/>
              </w:rPr>
            </w:pPr>
            <w:r>
              <w:rPr>
                <w:b/>
                <w:bCs/>
                <w:sz w:val="18"/>
                <w:szCs w:val="18"/>
              </w:rPr>
              <w:t>Intézmény/szolgáltató típusa</w:t>
            </w:r>
          </w:p>
        </w:tc>
        <w:tc>
          <w:tcPr>
            <w:tcW w:w="0" w:type="auto"/>
            <w:tcBorders>
              <w:top w:val="single" w:sz="12" w:space="0" w:color="000000"/>
              <w:left w:val="single" w:sz="12" w:space="0" w:color="000000"/>
              <w:bottom w:val="single" w:sz="12" w:space="0" w:color="000000"/>
            </w:tcBorders>
            <w:shd w:val="clear" w:color="auto" w:fill="DDDDDD"/>
            <w:vAlign w:val="center"/>
          </w:tcPr>
          <w:p w14:paraId="0107470D" w14:textId="77777777" w:rsidR="006417D9" w:rsidRDefault="006417D9" w:rsidP="002F7B12">
            <w:pPr>
              <w:jc w:val="center"/>
              <w:rPr>
                <w:b/>
                <w:bCs/>
                <w:sz w:val="18"/>
                <w:szCs w:val="18"/>
              </w:rPr>
            </w:pPr>
            <w:r>
              <w:rPr>
                <w:b/>
                <w:bCs/>
                <w:sz w:val="18"/>
                <w:szCs w:val="18"/>
              </w:rPr>
              <w:t>állami</w:t>
            </w:r>
          </w:p>
        </w:tc>
        <w:tc>
          <w:tcPr>
            <w:tcW w:w="0" w:type="auto"/>
            <w:tcBorders>
              <w:top w:val="single" w:sz="12" w:space="0" w:color="000000"/>
              <w:left w:val="single" w:sz="12" w:space="0" w:color="000000"/>
              <w:bottom w:val="single" w:sz="12" w:space="0" w:color="000000"/>
            </w:tcBorders>
            <w:shd w:val="clear" w:color="auto" w:fill="DDDDDD"/>
            <w:vAlign w:val="center"/>
          </w:tcPr>
          <w:p w14:paraId="0F3D6AC2" w14:textId="77777777" w:rsidR="006417D9" w:rsidRDefault="006417D9" w:rsidP="002F7B12">
            <w:pPr>
              <w:jc w:val="center"/>
              <w:rPr>
                <w:b/>
                <w:bCs/>
                <w:sz w:val="18"/>
                <w:szCs w:val="18"/>
              </w:rPr>
            </w:pPr>
            <w:r>
              <w:rPr>
                <w:b/>
                <w:bCs/>
                <w:sz w:val="18"/>
                <w:szCs w:val="18"/>
              </w:rPr>
              <w:t>egyházi</w:t>
            </w:r>
          </w:p>
        </w:tc>
        <w:tc>
          <w:tcPr>
            <w:tcW w:w="0" w:type="auto"/>
            <w:tcBorders>
              <w:top w:val="single" w:sz="12" w:space="0" w:color="000000"/>
              <w:left w:val="single" w:sz="12" w:space="0" w:color="000000"/>
              <w:bottom w:val="single" w:sz="12" w:space="0" w:color="000000"/>
            </w:tcBorders>
            <w:shd w:val="clear" w:color="auto" w:fill="DDDDDD"/>
            <w:vAlign w:val="center"/>
          </w:tcPr>
          <w:p w14:paraId="42354E53" w14:textId="77777777" w:rsidR="006417D9" w:rsidRDefault="006417D9" w:rsidP="002F7B12">
            <w:pPr>
              <w:jc w:val="center"/>
              <w:rPr>
                <w:b/>
                <w:bCs/>
                <w:sz w:val="18"/>
                <w:szCs w:val="18"/>
              </w:rPr>
            </w:pPr>
            <w:r>
              <w:rPr>
                <w:b/>
                <w:bCs/>
                <w:sz w:val="18"/>
                <w:szCs w:val="18"/>
              </w:rPr>
              <w:t>civil</w:t>
            </w:r>
          </w:p>
        </w:tc>
        <w:tc>
          <w:tcPr>
            <w:tcW w:w="0" w:type="auto"/>
            <w:tcBorders>
              <w:top w:val="single" w:sz="12" w:space="0" w:color="000000"/>
              <w:left w:val="single" w:sz="12" w:space="0" w:color="000000"/>
              <w:bottom w:val="single" w:sz="12" w:space="0" w:color="000000"/>
            </w:tcBorders>
            <w:shd w:val="clear" w:color="auto" w:fill="DDDDDD"/>
            <w:vAlign w:val="center"/>
          </w:tcPr>
          <w:p w14:paraId="120A8DD3" w14:textId="77777777" w:rsidR="006417D9" w:rsidRDefault="006417D9" w:rsidP="002F7B12">
            <w:pPr>
              <w:jc w:val="center"/>
              <w:rPr>
                <w:b/>
                <w:bCs/>
                <w:sz w:val="18"/>
                <w:szCs w:val="18"/>
              </w:rPr>
            </w:pPr>
            <w:r>
              <w:rPr>
                <w:b/>
                <w:bCs/>
                <w:sz w:val="18"/>
                <w:szCs w:val="18"/>
              </w:rPr>
              <w:t>összes szolgáltató</w:t>
            </w:r>
          </w:p>
        </w:tc>
        <w:tc>
          <w:tcPr>
            <w:tcW w:w="0" w:type="auto"/>
            <w:tcBorders>
              <w:top w:val="single" w:sz="12" w:space="0" w:color="000000"/>
              <w:left w:val="single" w:sz="12" w:space="0" w:color="000000"/>
              <w:bottom w:val="single" w:sz="12" w:space="0" w:color="000000"/>
              <w:right w:val="single" w:sz="12" w:space="0" w:color="000000"/>
            </w:tcBorders>
            <w:shd w:val="clear" w:color="auto" w:fill="DDDDDD"/>
            <w:vAlign w:val="center"/>
          </w:tcPr>
          <w:p w14:paraId="39EF9458" w14:textId="77777777" w:rsidR="006417D9" w:rsidRDefault="006417D9" w:rsidP="002F7B12">
            <w:r>
              <w:rPr>
                <w:b/>
                <w:bCs/>
                <w:sz w:val="18"/>
                <w:szCs w:val="18"/>
              </w:rPr>
              <w:t>összes férőhely</w:t>
            </w:r>
          </w:p>
        </w:tc>
      </w:tr>
      <w:tr w:rsidR="006417D9" w14:paraId="0D308551" w14:textId="77777777" w:rsidTr="002F7B12">
        <w:trPr>
          <w:trHeight w:val="274"/>
        </w:trPr>
        <w:tc>
          <w:tcPr>
            <w:tcW w:w="0" w:type="auto"/>
            <w:tcBorders>
              <w:left w:val="single" w:sz="4" w:space="0" w:color="000000"/>
              <w:bottom w:val="single" w:sz="4" w:space="0" w:color="000000"/>
            </w:tcBorders>
            <w:shd w:val="clear" w:color="auto" w:fill="auto"/>
            <w:vAlign w:val="center"/>
          </w:tcPr>
          <w:p w14:paraId="1B140757" w14:textId="77777777" w:rsidR="006417D9" w:rsidRDefault="006417D9" w:rsidP="002F7B12">
            <w:pPr>
              <w:rPr>
                <w:b/>
                <w:bCs/>
                <w:sz w:val="18"/>
                <w:szCs w:val="18"/>
              </w:rPr>
            </w:pPr>
            <w:r>
              <w:rPr>
                <w:b/>
                <w:bCs/>
                <w:szCs w:val="20"/>
              </w:rPr>
              <w:t>Gyermekjóléti alapellátások</w:t>
            </w:r>
          </w:p>
        </w:tc>
        <w:tc>
          <w:tcPr>
            <w:tcW w:w="0" w:type="auto"/>
            <w:tcBorders>
              <w:bottom w:val="single" w:sz="4" w:space="0" w:color="000000"/>
            </w:tcBorders>
            <w:shd w:val="clear" w:color="auto" w:fill="auto"/>
            <w:vAlign w:val="center"/>
          </w:tcPr>
          <w:p w14:paraId="6A6A442F" w14:textId="77777777" w:rsidR="006417D9" w:rsidRDefault="006417D9" w:rsidP="002F7B12">
            <w:pPr>
              <w:rPr>
                <w:b/>
                <w:bCs/>
                <w:sz w:val="18"/>
                <w:szCs w:val="18"/>
              </w:rPr>
            </w:pPr>
            <w:r>
              <w:rPr>
                <w:b/>
                <w:bCs/>
                <w:sz w:val="18"/>
                <w:szCs w:val="18"/>
              </w:rPr>
              <w:t> </w:t>
            </w:r>
          </w:p>
        </w:tc>
        <w:tc>
          <w:tcPr>
            <w:tcW w:w="0" w:type="auto"/>
            <w:tcBorders>
              <w:bottom w:val="single" w:sz="4" w:space="0" w:color="000000"/>
            </w:tcBorders>
            <w:shd w:val="clear" w:color="auto" w:fill="auto"/>
            <w:vAlign w:val="center"/>
          </w:tcPr>
          <w:p w14:paraId="09C6A608" w14:textId="77777777" w:rsidR="006417D9" w:rsidRDefault="006417D9" w:rsidP="002F7B12">
            <w:pPr>
              <w:rPr>
                <w:b/>
                <w:bCs/>
                <w:sz w:val="18"/>
                <w:szCs w:val="18"/>
              </w:rPr>
            </w:pPr>
            <w:r>
              <w:rPr>
                <w:b/>
                <w:bCs/>
                <w:sz w:val="18"/>
                <w:szCs w:val="18"/>
              </w:rPr>
              <w:t> </w:t>
            </w:r>
          </w:p>
        </w:tc>
        <w:tc>
          <w:tcPr>
            <w:tcW w:w="0" w:type="auto"/>
            <w:tcBorders>
              <w:bottom w:val="single" w:sz="4" w:space="0" w:color="000000"/>
            </w:tcBorders>
            <w:shd w:val="clear" w:color="auto" w:fill="auto"/>
            <w:vAlign w:val="center"/>
          </w:tcPr>
          <w:p w14:paraId="24DC240D" w14:textId="77777777" w:rsidR="006417D9" w:rsidRDefault="006417D9" w:rsidP="002F7B12">
            <w:pPr>
              <w:rPr>
                <w:b/>
                <w:bCs/>
                <w:sz w:val="18"/>
                <w:szCs w:val="18"/>
              </w:rPr>
            </w:pPr>
            <w:r>
              <w:rPr>
                <w:b/>
                <w:bCs/>
                <w:sz w:val="18"/>
                <w:szCs w:val="18"/>
              </w:rPr>
              <w:t> </w:t>
            </w:r>
          </w:p>
        </w:tc>
        <w:tc>
          <w:tcPr>
            <w:tcW w:w="0" w:type="auto"/>
            <w:tcBorders>
              <w:bottom w:val="single" w:sz="4" w:space="0" w:color="000000"/>
            </w:tcBorders>
            <w:shd w:val="clear" w:color="auto" w:fill="auto"/>
            <w:vAlign w:val="center"/>
          </w:tcPr>
          <w:p w14:paraId="2C5FC178" w14:textId="77777777" w:rsidR="006417D9" w:rsidRDefault="006417D9" w:rsidP="002F7B12">
            <w:pPr>
              <w:rPr>
                <w:sz w:val="18"/>
                <w:szCs w:val="18"/>
              </w:rPr>
            </w:pPr>
            <w:r>
              <w:rPr>
                <w:b/>
                <w:bCs/>
                <w:sz w:val="18"/>
                <w:szCs w:val="18"/>
              </w:rPr>
              <w:t> </w:t>
            </w:r>
          </w:p>
        </w:tc>
        <w:tc>
          <w:tcPr>
            <w:tcW w:w="0" w:type="auto"/>
            <w:tcBorders>
              <w:left w:val="single" w:sz="4" w:space="0" w:color="000000"/>
              <w:bottom w:val="single" w:sz="4" w:space="0" w:color="000000"/>
              <w:right w:val="single" w:sz="4" w:space="0" w:color="000000"/>
            </w:tcBorders>
            <w:shd w:val="clear" w:color="auto" w:fill="auto"/>
            <w:vAlign w:val="center"/>
          </w:tcPr>
          <w:p w14:paraId="708DDBA7" w14:textId="77777777" w:rsidR="006417D9" w:rsidRDefault="006417D9" w:rsidP="002F7B12">
            <w:r>
              <w:rPr>
                <w:sz w:val="18"/>
                <w:szCs w:val="18"/>
              </w:rPr>
              <w:t> </w:t>
            </w:r>
          </w:p>
        </w:tc>
      </w:tr>
      <w:tr w:rsidR="006417D9" w14:paraId="3D4D8201" w14:textId="77777777" w:rsidTr="002F7B12">
        <w:trPr>
          <w:trHeight w:val="318"/>
        </w:trPr>
        <w:tc>
          <w:tcPr>
            <w:tcW w:w="0" w:type="auto"/>
            <w:tcBorders>
              <w:left w:val="single" w:sz="4" w:space="0" w:color="000000"/>
              <w:bottom w:val="single" w:sz="4" w:space="0" w:color="000000"/>
            </w:tcBorders>
            <w:shd w:val="clear" w:color="auto" w:fill="auto"/>
            <w:vAlign w:val="center"/>
          </w:tcPr>
          <w:p w14:paraId="19771A6B" w14:textId="77777777" w:rsidR="006417D9" w:rsidRDefault="006417D9" w:rsidP="002F7B12">
            <w:pPr>
              <w:rPr>
                <w:sz w:val="18"/>
                <w:szCs w:val="18"/>
              </w:rPr>
            </w:pPr>
            <w:r>
              <w:rPr>
                <w:sz w:val="18"/>
                <w:szCs w:val="18"/>
              </w:rPr>
              <w:t>család- és gyermekjóléti szolgálat (8+7)</w:t>
            </w:r>
          </w:p>
        </w:tc>
        <w:tc>
          <w:tcPr>
            <w:tcW w:w="0" w:type="auto"/>
            <w:tcBorders>
              <w:left w:val="single" w:sz="4" w:space="0" w:color="000000"/>
              <w:bottom w:val="single" w:sz="4" w:space="0" w:color="000000"/>
            </w:tcBorders>
            <w:shd w:val="clear" w:color="auto" w:fill="auto"/>
            <w:vAlign w:val="bottom"/>
          </w:tcPr>
          <w:p w14:paraId="093D31DF" w14:textId="77777777" w:rsidR="006417D9" w:rsidRDefault="006417D9" w:rsidP="002F7B12">
            <w:pPr>
              <w:jc w:val="center"/>
              <w:rPr>
                <w:sz w:val="18"/>
                <w:szCs w:val="18"/>
              </w:rPr>
            </w:pPr>
            <w:r>
              <w:rPr>
                <w:sz w:val="18"/>
                <w:szCs w:val="18"/>
              </w:rPr>
              <w:t>15</w:t>
            </w:r>
          </w:p>
        </w:tc>
        <w:tc>
          <w:tcPr>
            <w:tcW w:w="0" w:type="auto"/>
            <w:tcBorders>
              <w:left w:val="single" w:sz="4" w:space="0" w:color="000000"/>
              <w:bottom w:val="single" w:sz="4" w:space="0" w:color="000000"/>
            </w:tcBorders>
            <w:shd w:val="clear" w:color="auto" w:fill="auto"/>
            <w:vAlign w:val="bottom"/>
          </w:tcPr>
          <w:p w14:paraId="0BAEF7EE"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526A169D"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4AF264DE" w14:textId="77777777" w:rsidR="006417D9" w:rsidRDefault="006417D9" w:rsidP="002F7B12">
            <w:pPr>
              <w:jc w:val="center"/>
              <w:rPr>
                <w:sz w:val="18"/>
                <w:szCs w:val="18"/>
              </w:rPr>
            </w:pPr>
            <w:r>
              <w:rPr>
                <w:sz w:val="18"/>
                <w:szCs w:val="18"/>
              </w:rPr>
              <w:t>15</w:t>
            </w:r>
          </w:p>
        </w:tc>
        <w:tc>
          <w:tcPr>
            <w:tcW w:w="0" w:type="auto"/>
            <w:tcBorders>
              <w:left w:val="single" w:sz="4" w:space="0" w:color="000000"/>
              <w:bottom w:val="single" w:sz="4" w:space="0" w:color="000000"/>
              <w:right w:val="single" w:sz="4" w:space="0" w:color="000000"/>
            </w:tcBorders>
            <w:shd w:val="clear" w:color="auto" w:fill="auto"/>
            <w:vAlign w:val="center"/>
          </w:tcPr>
          <w:p w14:paraId="50147EB3" w14:textId="77777777" w:rsidR="006417D9" w:rsidRDefault="006417D9" w:rsidP="002F7B12">
            <w:pPr>
              <w:jc w:val="center"/>
            </w:pPr>
            <w:r>
              <w:rPr>
                <w:sz w:val="18"/>
                <w:szCs w:val="18"/>
              </w:rPr>
              <w:t>0</w:t>
            </w:r>
          </w:p>
        </w:tc>
      </w:tr>
      <w:tr w:rsidR="006417D9" w14:paraId="7F1B8E15" w14:textId="77777777" w:rsidTr="002F7B12">
        <w:trPr>
          <w:trHeight w:val="23"/>
        </w:trPr>
        <w:tc>
          <w:tcPr>
            <w:tcW w:w="0" w:type="auto"/>
            <w:tcBorders>
              <w:left w:val="single" w:sz="4" w:space="0" w:color="000000"/>
              <w:bottom w:val="single" w:sz="4" w:space="0" w:color="000000"/>
            </w:tcBorders>
            <w:shd w:val="clear" w:color="auto" w:fill="auto"/>
            <w:vAlign w:val="center"/>
          </w:tcPr>
          <w:p w14:paraId="61812632" w14:textId="77777777" w:rsidR="006417D9" w:rsidRDefault="006417D9" w:rsidP="002F7B12">
            <w:pPr>
              <w:rPr>
                <w:sz w:val="18"/>
                <w:szCs w:val="18"/>
              </w:rPr>
            </w:pPr>
            <w:r>
              <w:rPr>
                <w:sz w:val="18"/>
                <w:szCs w:val="18"/>
              </w:rPr>
              <w:t xml:space="preserve">család- és gyermekjóléti központ </w:t>
            </w:r>
          </w:p>
        </w:tc>
        <w:tc>
          <w:tcPr>
            <w:tcW w:w="0" w:type="auto"/>
            <w:tcBorders>
              <w:left w:val="single" w:sz="4" w:space="0" w:color="000000"/>
              <w:bottom w:val="single" w:sz="4" w:space="0" w:color="000000"/>
            </w:tcBorders>
            <w:shd w:val="clear" w:color="auto" w:fill="auto"/>
            <w:vAlign w:val="bottom"/>
          </w:tcPr>
          <w:p w14:paraId="32A33118" w14:textId="77777777" w:rsidR="006417D9" w:rsidRDefault="006417D9" w:rsidP="002F7B12">
            <w:pPr>
              <w:jc w:val="center"/>
              <w:rPr>
                <w:sz w:val="18"/>
                <w:szCs w:val="18"/>
              </w:rPr>
            </w:pPr>
            <w:r>
              <w:rPr>
                <w:sz w:val="18"/>
                <w:szCs w:val="18"/>
              </w:rPr>
              <w:t>7</w:t>
            </w:r>
          </w:p>
        </w:tc>
        <w:tc>
          <w:tcPr>
            <w:tcW w:w="0" w:type="auto"/>
            <w:tcBorders>
              <w:left w:val="single" w:sz="4" w:space="0" w:color="000000"/>
              <w:bottom w:val="single" w:sz="4" w:space="0" w:color="000000"/>
            </w:tcBorders>
            <w:shd w:val="clear" w:color="auto" w:fill="auto"/>
            <w:vAlign w:val="bottom"/>
          </w:tcPr>
          <w:p w14:paraId="399F32E5"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2B70587B"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0FFF1FA2" w14:textId="77777777" w:rsidR="006417D9" w:rsidRDefault="006417D9" w:rsidP="002F7B12">
            <w:pPr>
              <w:jc w:val="center"/>
              <w:rPr>
                <w:sz w:val="18"/>
                <w:szCs w:val="18"/>
              </w:rPr>
            </w:pPr>
            <w:r>
              <w:rPr>
                <w:sz w:val="18"/>
                <w:szCs w:val="18"/>
              </w:rPr>
              <w:t>7</w:t>
            </w:r>
          </w:p>
        </w:tc>
        <w:tc>
          <w:tcPr>
            <w:tcW w:w="0" w:type="auto"/>
            <w:tcBorders>
              <w:left w:val="single" w:sz="4" w:space="0" w:color="000000"/>
              <w:bottom w:val="single" w:sz="4" w:space="0" w:color="000000"/>
              <w:right w:val="single" w:sz="4" w:space="0" w:color="000000"/>
            </w:tcBorders>
            <w:shd w:val="clear" w:color="auto" w:fill="auto"/>
            <w:vAlign w:val="center"/>
          </w:tcPr>
          <w:p w14:paraId="496D3F20" w14:textId="77777777" w:rsidR="006417D9" w:rsidRDefault="006417D9" w:rsidP="002F7B12">
            <w:pPr>
              <w:jc w:val="center"/>
            </w:pPr>
            <w:r>
              <w:rPr>
                <w:sz w:val="18"/>
                <w:szCs w:val="18"/>
              </w:rPr>
              <w:t>0</w:t>
            </w:r>
          </w:p>
        </w:tc>
      </w:tr>
      <w:tr w:rsidR="006417D9" w14:paraId="56CD0461" w14:textId="77777777" w:rsidTr="001F678C">
        <w:trPr>
          <w:trHeight w:val="23"/>
        </w:trPr>
        <w:tc>
          <w:tcPr>
            <w:tcW w:w="0" w:type="auto"/>
            <w:tcBorders>
              <w:top w:val="single" w:sz="4" w:space="0" w:color="auto"/>
              <w:left w:val="single" w:sz="4" w:space="0" w:color="000000"/>
              <w:bottom w:val="single" w:sz="4" w:space="0" w:color="000000"/>
            </w:tcBorders>
            <w:shd w:val="clear" w:color="auto" w:fill="auto"/>
            <w:vAlign w:val="center"/>
          </w:tcPr>
          <w:p w14:paraId="5F26A534" w14:textId="77777777" w:rsidR="006417D9" w:rsidRDefault="006417D9" w:rsidP="002F7B12">
            <w:pPr>
              <w:rPr>
                <w:sz w:val="18"/>
                <w:szCs w:val="18"/>
              </w:rPr>
            </w:pPr>
            <w:r>
              <w:rPr>
                <w:sz w:val="18"/>
                <w:szCs w:val="18"/>
              </w:rPr>
              <w:t>bölcsőde</w:t>
            </w:r>
          </w:p>
        </w:tc>
        <w:tc>
          <w:tcPr>
            <w:tcW w:w="0" w:type="auto"/>
            <w:tcBorders>
              <w:top w:val="single" w:sz="4" w:space="0" w:color="auto"/>
              <w:left w:val="single" w:sz="4" w:space="0" w:color="000000"/>
              <w:bottom w:val="single" w:sz="4" w:space="0" w:color="000000"/>
            </w:tcBorders>
            <w:shd w:val="clear" w:color="auto" w:fill="auto"/>
            <w:vAlign w:val="bottom"/>
          </w:tcPr>
          <w:p w14:paraId="689C932E" w14:textId="77777777" w:rsidR="006417D9" w:rsidRDefault="006417D9" w:rsidP="002F7B12">
            <w:pPr>
              <w:jc w:val="center"/>
              <w:rPr>
                <w:sz w:val="18"/>
                <w:szCs w:val="18"/>
              </w:rPr>
            </w:pPr>
            <w:r>
              <w:rPr>
                <w:sz w:val="18"/>
                <w:szCs w:val="18"/>
              </w:rPr>
              <w:t>16</w:t>
            </w:r>
          </w:p>
        </w:tc>
        <w:tc>
          <w:tcPr>
            <w:tcW w:w="0" w:type="auto"/>
            <w:tcBorders>
              <w:top w:val="single" w:sz="4" w:space="0" w:color="auto"/>
              <w:left w:val="single" w:sz="4" w:space="0" w:color="000000"/>
              <w:bottom w:val="single" w:sz="4" w:space="0" w:color="000000"/>
            </w:tcBorders>
            <w:shd w:val="clear" w:color="auto" w:fill="auto"/>
            <w:vAlign w:val="bottom"/>
          </w:tcPr>
          <w:p w14:paraId="59C73D00" w14:textId="77777777" w:rsidR="006417D9" w:rsidRDefault="006417D9" w:rsidP="002F7B12">
            <w:pPr>
              <w:jc w:val="center"/>
              <w:rPr>
                <w:sz w:val="18"/>
                <w:szCs w:val="18"/>
              </w:rPr>
            </w:pPr>
            <w:r>
              <w:rPr>
                <w:sz w:val="18"/>
                <w:szCs w:val="18"/>
              </w:rPr>
              <w:t>0</w:t>
            </w:r>
          </w:p>
        </w:tc>
        <w:tc>
          <w:tcPr>
            <w:tcW w:w="0" w:type="auto"/>
            <w:tcBorders>
              <w:top w:val="single" w:sz="4" w:space="0" w:color="auto"/>
              <w:left w:val="single" w:sz="4" w:space="0" w:color="000000"/>
              <w:bottom w:val="single" w:sz="4" w:space="0" w:color="000000"/>
            </w:tcBorders>
            <w:shd w:val="clear" w:color="auto" w:fill="auto"/>
            <w:vAlign w:val="bottom"/>
          </w:tcPr>
          <w:p w14:paraId="4B7C1B6A" w14:textId="77777777" w:rsidR="006417D9" w:rsidRDefault="006417D9" w:rsidP="002F7B12">
            <w:pPr>
              <w:jc w:val="center"/>
              <w:rPr>
                <w:sz w:val="18"/>
                <w:szCs w:val="18"/>
              </w:rPr>
            </w:pPr>
            <w:r>
              <w:rPr>
                <w:sz w:val="18"/>
                <w:szCs w:val="18"/>
              </w:rPr>
              <w:t>0</w:t>
            </w:r>
          </w:p>
        </w:tc>
        <w:tc>
          <w:tcPr>
            <w:tcW w:w="0" w:type="auto"/>
            <w:tcBorders>
              <w:top w:val="single" w:sz="4" w:space="0" w:color="auto"/>
              <w:left w:val="single" w:sz="4" w:space="0" w:color="000000"/>
              <w:bottom w:val="single" w:sz="4" w:space="0" w:color="000000"/>
            </w:tcBorders>
            <w:shd w:val="clear" w:color="auto" w:fill="auto"/>
            <w:vAlign w:val="bottom"/>
          </w:tcPr>
          <w:p w14:paraId="7334995B" w14:textId="77777777" w:rsidR="006417D9" w:rsidRDefault="006417D9" w:rsidP="002F7B12">
            <w:pPr>
              <w:jc w:val="center"/>
              <w:rPr>
                <w:sz w:val="18"/>
                <w:szCs w:val="18"/>
              </w:rPr>
            </w:pPr>
            <w:r>
              <w:rPr>
                <w:sz w:val="18"/>
                <w:szCs w:val="18"/>
              </w:rPr>
              <w:t>16</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14:paraId="43EC2ED2" w14:textId="77777777" w:rsidR="006417D9" w:rsidRDefault="006417D9" w:rsidP="002F7B12">
            <w:pPr>
              <w:jc w:val="center"/>
            </w:pPr>
            <w:r>
              <w:rPr>
                <w:sz w:val="18"/>
                <w:szCs w:val="18"/>
              </w:rPr>
              <w:t>846</w:t>
            </w:r>
          </w:p>
        </w:tc>
      </w:tr>
      <w:tr w:rsidR="006417D9" w14:paraId="6EB440F5" w14:textId="77777777" w:rsidTr="0024612D">
        <w:trPr>
          <w:trHeight w:val="23"/>
        </w:trPr>
        <w:tc>
          <w:tcPr>
            <w:tcW w:w="0" w:type="auto"/>
            <w:tcBorders>
              <w:top w:val="single" w:sz="4" w:space="0" w:color="auto"/>
              <w:left w:val="single" w:sz="4" w:space="0" w:color="000000"/>
              <w:bottom w:val="single" w:sz="4" w:space="0" w:color="000000"/>
            </w:tcBorders>
            <w:shd w:val="clear" w:color="auto" w:fill="auto"/>
            <w:vAlign w:val="center"/>
          </w:tcPr>
          <w:p w14:paraId="122DF221" w14:textId="77777777" w:rsidR="006417D9" w:rsidRDefault="006417D9" w:rsidP="002F7B12">
            <w:pPr>
              <w:rPr>
                <w:sz w:val="18"/>
                <w:szCs w:val="18"/>
              </w:rPr>
            </w:pPr>
            <w:r>
              <w:rPr>
                <w:sz w:val="18"/>
                <w:szCs w:val="18"/>
              </w:rPr>
              <w:t>családi napközi</w:t>
            </w:r>
          </w:p>
        </w:tc>
        <w:tc>
          <w:tcPr>
            <w:tcW w:w="0" w:type="auto"/>
            <w:tcBorders>
              <w:top w:val="single" w:sz="4" w:space="0" w:color="auto"/>
              <w:left w:val="single" w:sz="4" w:space="0" w:color="000000"/>
              <w:bottom w:val="single" w:sz="4" w:space="0" w:color="000000"/>
            </w:tcBorders>
            <w:shd w:val="clear" w:color="auto" w:fill="auto"/>
            <w:vAlign w:val="bottom"/>
          </w:tcPr>
          <w:p w14:paraId="07AE9D41" w14:textId="77777777" w:rsidR="006417D9" w:rsidRDefault="006417D9" w:rsidP="002F7B12">
            <w:pPr>
              <w:jc w:val="center"/>
              <w:rPr>
                <w:sz w:val="18"/>
                <w:szCs w:val="18"/>
              </w:rPr>
            </w:pPr>
            <w:r>
              <w:rPr>
                <w:sz w:val="18"/>
                <w:szCs w:val="18"/>
              </w:rPr>
              <w:t>2</w:t>
            </w:r>
          </w:p>
        </w:tc>
        <w:tc>
          <w:tcPr>
            <w:tcW w:w="0" w:type="auto"/>
            <w:tcBorders>
              <w:top w:val="single" w:sz="4" w:space="0" w:color="auto"/>
              <w:left w:val="single" w:sz="4" w:space="0" w:color="000000"/>
              <w:bottom w:val="single" w:sz="4" w:space="0" w:color="000000"/>
            </w:tcBorders>
            <w:shd w:val="clear" w:color="auto" w:fill="auto"/>
            <w:vAlign w:val="bottom"/>
          </w:tcPr>
          <w:p w14:paraId="50D3821B" w14:textId="77777777" w:rsidR="006417D9" w:rsidRDefault="006417D9" w:rsidP="002F7B12">
            <w:pPr>
              <w:jc w:val="center"/>
              <w:rPr>
                <w:sz w:val="18"/>
                <w:szCs w:val="18"/>
              </w:rPr>
            </w:pPr>
            <w:r>
              <w:rPr>
                <w:sz w:val="18"/>
                <w:szCs w:val="18"/>
              </w:rPr>
              <w:t>0</w:t>
            </w:r>
          </w:p>
        </w:tc>
        <w:tc>
          <w:tcPr>
            <w:tcW w:w="0" w:type="auto"/>
            <w:tcBorders>
              <w:top w:val="single" w:sz="4" w:space="0" w:color="auto"/>
              <w:left w:val="single" w:sz="4" w:space="0" w:color="000000"/>
              <w:bottom w:val="single" w:sz="4" w:space="0" w:color="000000"/>
            </w:tcBorders>
            <w:shd w:val="clear" w:color="auto" w:fill="auto"/>
            <w:vAlign w:val="bottom"/>
          </w:tcPr>
          <w:p w14:paraId="5D332830" w14:textId="77777777" w:rsidR="006417D9" w:rsidRDefault="006417D9" w:rsidP="002F7B12">
            <w:pPr>
              <w:jc w:val="center"/>
              <w:rPr>
                <w:sz w:val="18"/>
                <w:szCs w:val="18"/>
              </w:rPr>
            </w:pPr>
            <w:r>
              <w:rPr>
                <w:sz w:val="18"/>
                <w:szCs w:val="18"/>
              </w:rPr>
              <w:t>11</w:t>
            </w:r>
          </w:p>
        </w:tc>
        <w:tc>
          <w:tcPr>
            <w:tcW w:w="0" w:type="auto"/>
            <w:tcBorders>
              <w:top w:val="single" w:sz="4" w:space="0" w:color="auto"/>
              <w:left w:val="single" w:sz="4" w:space="0" w:color="000000"/>
              <w:bottom w:val="single" w:sz="4" w:space="0" w:color="000000"/>
            </w:tcBorders>
            <w:shd w:val="clear" w:color="auto" w:fill="auto"/>
            <w:vAlign w:val="bottom"/>
          </w:tcPr>
          <w:p w14:paraId="0E99A63D" w14:textId="77777777" w:rsidR="006417D9" w:rsidRDefault="006417D9" w:rsidP="002F7B12">
            <w:pPr>
              <w:jc w:val="center"/>
              <w:rPr>
                <w:sz w:val="18"/>
                <w:szCs w:val="18"/>
              </w:rPr>
            </w:pPr>
            <w:r>
              <w:rPr>
                <w:sz w:val="18"/>
                <w:szCs w:val="18"/>
              </w:rPr>
              <w:t>13</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center"/>
          </w:tcPr>
          <w:p w14:paraId="378B1BBF" w14:textId="77777777" w:rsidR="006417D9" w:rsidRDefault="006417D9" w:rsidP="002F7B12">
            <w:pPr>
              <w:jc w:val="center"/>
            </w:pPr>
            <w:r>
              <w:rPr>
                <w:sz w:val="18"/>
                <w:szCs w:val="18"/>
              </w:rPr>
              <w:t>81</w:t>
            </w:r>
          </w:p>
        </w:tc>
      </w:tr>
      <w:tr w:rsidR="006417D9" w14:paraId="4F79BD87" w14:textId="77777777" w:rsidTr="002F7B12">
        <w:trPr>
          <w:trHeight w:val="23"/>
        </w:trPr>
        <w:tc>
          <w:tcPr>
            <w:tcW w:w="0" w:type="auto"/>
            <w:tcBorders>
              <w:left w:val="single" w:sz="4" w:space="0" w:color="000000"/>
              <w:bottom w:val="single" w:sz="4" w:space="0" w:color="000000"/>
            </w:tcBorders>
            <w:shd w:val="clear" w:color="auto" w:fill="auto"/>
            <w:vAlign w:val="center"/>
          </w:tcPr>
          <w:p w14:paraId="142CD74A" w14:textId="77777777" w:rsidR="006417D9" w:rsidRDefault="006417D9" w:rsidP="002F7B12">
            <w:pPr>
              <w:rPr>
                <w:sz w:val="18"/>
                <w:szCs w:val="18"/>
              </w:rPr>
            </w:pPr>
            <w:r>
              <w:rPr>
                <w:sz w:val="18"/>
                <w:szCs w:val="18"/>
              </w:rPr>
              <w:t>házi gyermekfelügyelet</w:t>
            </w:r>
          </w:p>
        </w:tc>
        <w:tc>
          <w:tcPr>
            <w:tcW w:w="0" w:type="auto"/>
            <w:tcBorders>
              <w:left w:val="single" w:sz="4" w:space="0" w:color="000000"/>
              <w:bottom w:val="single" w:sz="4" w:space="0" w:color="000000"/>
            </w:tcBorders>
            <w:shd w:val="clear" w:color="auto" w:fill="auto"/>
            <w:vAlign w:val="bottom"/>
          </w:tcPr>
          <w:p w14:paraId="174BF519"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580670EF"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0A276B27" w14:textId="77777777" w:rsidR="006417D9" w:rsidRDefault="006417D9" w:rsidP="002F7B12">
            <w:pPr>
              <w:jc w:val="center"/>
              <w:rPr>
                <w:b/>
                <w:bCs/>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254660FB" w14:textId="77777777" w:rsidR="006417D9" w:rsidRDefault="006417D9" w:rsidP="002F7B12">
            <w:pPr>
              <w:jc w:val="center"/>
              <w:rPr>
                <w:sz w:val="18"/>
                <w:szCs w:val="18"/>
              </w:rPr>
            </w:pPr>
            <w:r>
              <w:rPr>
                <w:b/>
                <w:bCs/>
                <w:sz w:val="18"/>
                <w:szCs w:val="18"/>
              </w:rPr>
              <w:t>0</w:t>
            </w:r>
          </w:p>
        </w:tc>
        <w:tc>
          <w:tcPr>
            <w:tcW w:w="0" w:type="auto"/>
            <w:tcBorders>
              <w:left w:val="single" w:sz="4" w:space="0" w:color="000000"/>
              <w:bottom w:val="single" w:sz="4" w:space="0" w:color="000000"/>
              <w:right w:val="single" w:sz="4" w:space="0" w:color="000000"/>
            </w:tcBorders>
            <w:shd w:val="clear" w:color="auto" w:fill="auto"/>
            <w:vAlign w:val="center"/>
          </w:tcPr>
          <w:p w14:paraId="18033E4D" w14:textId="77777777" w:rsidR="006417D9" w:rsidRDefault="006417D9" w:rsidP="002F7B12">
            <w:pPr>
              <w:jc w:val="center"/>
            </w:pPr>
            <w:r>
              <w:rPr>
                <w:sz w:val="18"/>
                <w:szCs w:val="18"/>
              </w:rPr>
              <w:t>0</w:t>
            </w:r>
          </w:p>
        </w:tc>
      </w:tr>
      <w:tr w:rsidR="006417D9" w14:paraId="6CE755E9" w14:textId="77777777" w:rsidTr="002F7B12">
        <w:trPr>
          <w:trHeight w:val="23"/>
        </w:trPr>
        <w:tc>
          <w:tcPr>
            <w:tcW w:w="0" w:type="auto"/>
            <w:tcBorders>
              <w:left w:val="single" w:sz="4" w:space="0" w:color="000000"/>
              <w:bottom w:val="single" w:sz="4" w:space="0" w:color="000000"/>
            </w:tcBorders>
            <w:shd w:val="clear" w:color="auto" w:fill="auto"/>
            <w:vAlign w:val="center"/>
          </w:tcPr>
          <w:p w14:paraId="0C68CEAB" w14:textId="77777777" w:rsidR="006417D9" w:rsidRDefault="006417D9" w:rsidP="002F7B12">
            <w:pPr>
              <w:rPr>
                <w:sz w:val="18"/>
                <w:szCs w:val="18"/>
              </w:rPr>
            </w:pPr>
            <w:r>
              <w:rPr>
                <w:sz w:val="18"/>
                <w:szCs w:val="18"/>
              </w:rPr>
              <w:t>alternatív napközbeni ellátások</w:t>
            </w:r>
          </w:p>
        </w:tc>
        <w:tc>
          <w:tcPr>
            <w:tcW w:w="0" w:type="auto"/>
            <w:tcBorders>
              <w:left w:val="single" w:sz="4" w:space="0" w:color="000000"/>
              <w:bottom w:val="single" w:sz="4" w:space="0" w:color="000000"/>
            </w:tcBorders>
            <w:shd w:val="clear" w:color="auto" w:fill="auto"/>
            <w:vAlign w:val="bottom"/>
          </w:tcPr>
          <w:p w14:paraId="2BCD3BCE"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7B7C24D3"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649DAE6F" w14:textId="77777777" w:rsidR="006417D9" w:rsidRDefault="006417D9" w:rsidP="002F7B12">
            <w:pPr>
              <w:jc w:val="center"/>
              <w:rPr>
                <w:b/>
                <w:bCs/>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1039B4DD" w14:textId="77777777" w:rsidR="006417D9" w:rsidRDefault="006417D9" w:rsidP="002F7B12">
            <w:pPr>
              <w:jc w:val="center"/>
              <w:rPr>
                <w:sz w:val="18"/>
                <w:szCs w:val="18"/>
              </w:rPr>
            </w:pPr>
            <w:r>
              <w:rPr>
                <w:b/>
                <w:bCs/>
                <w:sz w:val="18"/>
                <w:szCs w:val="18"/>
              </w:rPr>
              <w:t>0</w:t>
            </w:r>
          </w:p>
        </w:tc>
        <w:tc>
          <w:tcPr>
            <w:tcW w:w="0" w:type="auto"/>
            <w:tcBorders>
              <w:left w:val="single" w:sz="4" w:space="0" w:color="000000"/>
              <w:bottom w:val="single" w:sz="4" w:space="0" w:color="000000"/>
              <w:right w:val="single" w:sz="4" w:space="0" w:color="000000"/>
            </w:tcBorders>
            <w:shd w:val="clear" w:color="auto" w:fill="auto"/>
            <w:vAlign w:val="center"/>
          </w:tcPr>
          <w:p w14:paraId="10DC4247" w14:textId="77777777" w:rsidR="006417D9" w:rsidRDefault="006417D9" w:rsidP="002F7B12">
            <w:pPr>
              <w:jc w:val="center"/>
            </w:pPr>
            <w:r>
              <w:rPr>
                <w:sz w:val="18"/>
                <w:szCs w:val="18"/>
              </w:rPr>
              <w:t>0</w:t>
            </w:r>
          </w:p>
        </w:tc>
      </w:tr>
      <w:tr w:rsidR="006417D9" w14:paraId="7CD1126A" w14:textId="77777777" w:rsidTr="002F7B12">
        <w:trPr>
          <w:trHeight w:val="23"/>
        </w:trPr>
        <w:tc>
          <w:tcPr>
            <w:tcW w:w="0" w:type="auto"/>
            <w:tcBorders>
              <w:left w:val="single" w:sz="4" w:space="0" w:color="000000"/>
              <w:bottom w:val="single" w:sz="4" w:space="0" w:color="000000"/>
            </w:tcBorders>
            <w:shd w:val="clear" w:color="auto" w:fill="auto"/>
            <w:vAlign w:val="center"/>
          </w:tcPr>
          <w:p w14:paraId="01D7CDB9" w14:textId="77777777" w:rsidR="006417D9" w:rsidRDefault="006417D9" w:rsidP="002F7B12">
            <w:pPr>
              <w:rPr>
                <w:sz w:val="18"/>
                <w:szCs w:val="18"/>
              </w:rPr>
            </w:pPr>
            <w:r>
              <w:rPr>
                <w:sz w:val="18"/>
                <w:szCs w:val="18"/>
              </w:rPr>
              <w:t>családi gyermekfelügyelet</w:t>
            </w:r>
          </w:p>
        </w:tc>
        <w:tc>
          <w:tcPr>
            <w:tcW w:w="0" w:type="auto"/>
            <w:tcBorders>
              <w:left w:val="single" w:sz="4" w:space="0" w:color="000000"/>
              <w:bottom w:val="single" w:sz="4" w:space="0" w:color="000000"/>
            </w:tcBorders>
            <w:shd w:val="clear" w:color="auto" w:fill="auto"/>
            <w:vAlign w:val="bottom"/>
          </w:tcPr>
          <w:p w14:paraId="4EFBF245"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328A2686"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78F4AAE8" w14:textId="77777777" w:rsidR="006417D9" w:rsidRDefault="006417D9" w:rsidP="002F7B12">
            <w:pPr>
              <w:jc w:val="center"/>
              <w:rPr>
                <w:b/>
                <w:bCs/>
                <w:sz w:val="18"/>
                <w:szCs w:val="18"/>
              </w:rPr>
            </w:pPr>
            <w:r>
              <w:rPr>
                <w:sz w:val="18"/>
                <w:szCs w:val="18"/>
              </w:rPr>
              <w:t>0</w:t>
            </w:r>
          </w:p>
        </w:tc>
        <w:tc>
          <w:tcPr>
            <w:tcW w:w="0" w:type="auto"/>
            <w:tcBorders>
              <w:left w:val="single" w:sz="4" w:space="0" w:color="000000"/>
              <w:bottom w:val="single" w:sz="4" w:space="0" w:color="000000"/>
            </w:tcBorders>
            <w:shd w:val="clear" w:color="auto" w:fill="auto"/>
            <w:vAlign w:val="bottom"/>
          </w:tcPr>
          <w:p w14:paraId="5D4D8A61" w14:textId="77777777" w:rsidR="006417D9" w:rsidRDefault="006417D9" w:rsidP="002F7B12">
            <w:pPr>
              <w:jc w:val="center"/>
              <w:rPr>
                <w:sz w:val="18"/>
                <w:szCs w:val="18"/>
              </w:rPr>
            </w:pPr>
            <w:r>
              <w:rPr>
                <w:b/>
                <w:bCs/>
                <w:sz w:val="18"/>
                <w:szCs w:val="18"/>
              </w:rPr>
              <w:t>0</w:t>
            </w:r>
          </w:p>
        </w:tc>
        <w:tc>
          <w:tcPr>
            <w:tcW w:w="0" w:type="auto"/>
            <w:tcBorders>
              <w:left w:val="single" w:sz="4" w:space="0" w:color="000000"/>
              <w:bottom w:val="single" w:sz="4" w:space="0" w:color="000000"/>
              <w:right w:val="single" w:sz="4" w:space="0" w:color="000000"/>
            </w:tcBorders>
            <w:shd w:val="clear" w:color="auto" w:fill="auto"/>
            <w:vAlign w:val="center"/>
          </w:tcPr>
          <w:p w14:paraId="02C28E13" w14:textId="77777777" w:rsidR="006417D9" w:rsidRDefault="006417D9" w:rsidP="002F7B12">
            <w:pPr>
              <w:jc w:val="center"/>
            </w:pPr>
            <w:r>
              <w:rPr>
                <w:sz w:val="18"/>
                <w:szCs w:val="18"/>
              </w:rPr>
              <w:t>0</w:t>
            </w:r>
          </w:p>
        </w:tc>
      </w:tr>
      <w:tr w:rsidR="006417D9" w14:paraId="3F6F0142" w14:textId="77777777" w:rsidTr="002F7B12">
        <w:trPr>
          <w:trHeight w:val="23"/>
        </w:trPr>
        <w:tc>
          <w:tcPr>
            <w:tcW w:w="0" w:type="auto"/>
            <w:tcBorders>
              <w:left w:val="single" w:sz="4" w:space="0" w:color="000000"/>
              <w:bottom w:val="single" w:sz="4" w:space="0" w:color="000000"/>
            </w:tcBorders>
            <w:shd w:val="clear" w:color="auto" w:fill="DDDDDD"/>
            <w:vAlign w:val="center"/>
          </w:tcPr>
          <w:p w14:paraId="7BBC7075" w14:textId="77777777" w:rsidR="006417D9" w:rsidRDefault="006417D9" w:rsidP="002F7B12">
            <w:pPr>
              <w:rPr>
                <w:b/>
                <w:bCs/>
                <w:sz w:val="18"/>
                <w:szCs w:val="18"/>
              </w:rPr>
            </w:pPr>
            <w:r>
              <w:rPr>
                <w:b/>
                <w:bCs/>
                <w:i/>
                <w:iCs/>
                <w:sz w:val="18"/>
                <w:szCs w:val="18"/>
              </w:rPr>
              <w:t>Összesen:</w:t>
            </w:r>
          </w:p>
        </w:tc>
        <w:tc>
          <w:tcPr>
            <w:tcW w:w="0" w:type="auto"/>
            <w:tcBorders>
              <w:left w:val="single" w:sz="4" w:space="0" w:color="000000"/>
              <w:bottom w:val="single" w:sz="4" w:space="0" w:color="000000"/>
            </w:tcBorders>
            <w:shd w:val="clear" w:color="auto" w:fill="DDDDDD"/>
            <w:vAlign w:val="bottom"/>
          </w:tcPr>
          <w:p w14:paraId="07332454" w14:textId="77777777" w:rsidR="006417D9" w:rsidRDefault="006417D9" w:rsidP="002F7B12">
            <w:pPr>
              <w:jc w:val="center"/>
              <w:rPr>
                <w:b/>
                <w:bCs/>
                <w:sz w:val="18"/>
                <w:szCs w:val="18"/>
              </w:rPr>
            </w:pPr>
          </w:p>
        </w:tc>
        <w:tc>
          <w:tcPr>
            <w:tcW w:w="0" w:type="auto"/>
            <w:tcBorders>
              <w:left w:val="single" w:sz="4" w:space="0" w:color="000000"/>
              <w:bottom w:val="single" w:sz="4" w:space="0" w:color="000000"/>
            </w:tcBorders>
            <w:shd w:val="clear" w:color="auto" w:fill="DDDDDD"/>
            <w:vAlign w:val="bottom"/>
          </w:tcPr>
          <w:p w14:paraId="50056CAD" w14:textId="77777777" w:rsidR="006417D9" w:rsidRDefault="006417D9" w:rsidP="002F7B12">
            <w:pPr>
              <w:jc w:val="center"/>
              <w:rPr>
                <w:b/>
                <w:bCs/>
                <w:sz w:val="18"/>
                <w:szCs w:val="18"/>
              </w:rPr>
            </w:pPr>
          </w:p>
        </w:tc>
        <w:tc>
          <w:tcPr>
            <w:tcW w:w="0" w:type="auto"/>
            <w:tcBorders>
              <w:left w:val="single" w:sz="4" w:space="0" w:color="000000"/>
              <w:bottom w:val="single" w:sz="4" w:space="0" w:color="000000"/>
            </w:tcBorders>
            <w:shd w:val="clear" w:color="auto" w:fill="DDDDDD"/>
            <w:vAlign w:val="bottom"/>
          </w:tcPr>
          <w:p w14:paraId="7B271198" w14:textId="77777777" w:rsidR="006417D9" w:rsidRDefault="006417D9" w:rsidP="002F7B12">
            <w:pPr>
              <w:jc w:val="center"/>
              <w:rPr>
                <w:b/>
                <w:bCs/>
                <w:sz w:val="18"/>
                <w:szCs w:val="18"/>
              </w:rPr>
            </w:pPr>
          </w:p>
        </w:tc>
        <w:tc>
          <w:tcPr>
            <w:tcW w:w="0" w:type="auto"/>
            <w:tcBorders>
              <w:left w:val="single" w:sz="4" w:space="0" w:color="000000"/>
              <w:bottom w:val="single" w:sz="4" w:space="0" w:color="000000"/>
            </w:tcBorders>
            <w:shd w:val="clear" w:color="auto" w:fill="DDDDDD"/>
            <w:vAlign w:val="bottom"/>
          </w:tcPr>
          <w:p w14:paraId="24DAF1E0" w14:textId="77777777" w:rsidR="006417D9" w:rsidRDefault="006417D9" w:rsidP="002F7B12">
            <w:pPr>
              <w:jc w:val="center"/>
              <w:rPr>
                <w:b/>
                <w:bCs/>
                <w:sz w:val="18"/>
                <w:szCs w:val="18"/>
              </w:rPr>
            </w:pPr>
          </w:p>
        </w:tc>
        <w:tc>
          <w:tcPr>
            <w:tcW w:w="0" w:type="auto"/>
            <w:tcBorders>
              <w:left w:val="single" w:sz="4" w:space="0" w:color="000000"/>
              <w:bottom w:val="single" w:sz="4" w:space="0" w:color="000000"/>
              <w:right w:val="single" w:sz="4" w:space="0" w:color="000000"/>
            </w:tcBorders>
            <w:shd w:val="clear" w:color="auto" w:fill="DDDDDD"/>
            <w:vAlign w:val="bottom"/>
          </w:tcPr>
          <w:p w14:paraId="7E7DE960" w14:textId="77777777" w:rsidR="006417D9" w:rsidRDefault="006417D9" w:rsidP="002F7B12">
            <w:pPr>
              <w:jc w:val="center"/>
            </w:pPr>
            <w:r>
              <w:rPr>
                <w:b/>
                <w:bCs/>
                <w:sz w:val="18"/>
                <w:szCs w:val="18"/>
              </w:rPr>
              <w:t>927</w:t>
            </w:r>
          </w:p>
        </w:tc>
      </w:tr>
      <w:tr w:rsidR="006417D9" w14:paraId="3E03818A" w14:textId="77777777" w:rsidTr="00167083">
        <w:trPr>
          <w:trHeight w:val="23"/>
        </w:trPr>
        <w:tc>
          <w:tcPr>
            <w:tcW w:w="0" w:type="auto"/>
            <w:gridSpan w:val="5"/>
            <w:tcBorders>
              <w:top w:val="single" w:sz="4" w:space="0" w:color="000000"/>
              <w:left w:val="single" w:sz="4" w:space="0" w:color="000000"/>
              <w:bottom w:val="single" w:sz="4" w:space="0" w:color="000000"/>
            </w:tcBorders>
            <w:shd w:val="clear" w:color="auto" w:fill="auto"/>
            <w:vAlign w:val="center"/>
          </w:tcPr>
          <w:p w14:paraId="209024B5" w14:textId="77777777" w:rsidR="006417D9" w:rsidRDefault="006417D9" w:rsidP="002F7B12">
            <w:pPr>
              <w:rPr>
                <w:sz w:val="18"/>
                <w:szCs w:val="18"/>
              </w:rPr>
            </w:pPr>
            <w:r>
              <w:rPr>
                <w:b/>
                <w:bCs/>
                <w:szCs w:val="20"/>
              </w:rPr>
              <w:t>Gyermekek átmeneti gondozása</w:t>
            </w:r>
          </w:p>
        </w:tc>
        <w:tc>
          <w:tcPr>
            <w:tcW w:w="0" w:type="auto"/>
            <w:tcBorders>
              <w:top w:val="single" w:sz="4" w:space="0" w:color="auto"/>
              <w:left w:val="single" w:sz="4" w:space="0" w:color="000000"/>
              <w:bottom w:val="single" w:sz="4" w:space="0" w:color="000000"/>
              <w:right w:val="single" w:sz="4" w:space="0" w:color="000000"/>
            </w:tcBorders>
            <w:shd w:val="clear" w:color="auto" w:fill="auto"/>
            <w:vAlign w:val="bottom"/>
          </w:tcPr>
          <w:p w14:paraId="54DD0487" w14:textId="77777777" w:rsidR="006417D9" w:rsidRDefault="006417D9" w:rsidP="002F7B12">
            <w:r>
              <w:rPr>
                <w:sz w:val="18"/>
                <w:szCs w:val="18"/>
              </w:rPr>
              <w:t> </w:t>
            </w:r>
          </w:p>
        </w:tc>
      </w:tr>
      <w:tr w:rsidR="006417D9" w14:paraId="6356FDC6" w14:textId="77777777" w:rsidTr="002F7B12">
        <w:trPr>
          <w:trHeight w:val="23"/>
        </w:trPr>
        <w:tc>
          <w:tcPr>
            <w:tcW w:w="0" w:type="auto"/>
            <w:tcBorders>
              <w:left w:val="single" w:sz="4" w:space="0" w:color="000000"/>
              <w:bottom w:val="single" w:sz="4" w:space="0" w:color="000000"/>
            </w:tcBorders>
            <w:shd w:val="clear" w:color="auto" w:fill="auto"/>
            <w:vAlign w:val="center"/>
          </w:tcPr>
          <w:p w14:paraId="278D6473" w14:textId="77777777" w:rsidR="006417D9" w:rsidRDefault="006417D9" w:rsidP="002F7B12">
            <w:pPr>
              <w:rPr>
                <w:sz w:val="18"/>
                <w:szCs w:val="18"/>
              </w:rPr>
            </w:pPr>
            <w:r>
              <w:rPr>
                <w:sz w:val="18"/>
                <w:szCs w:val="18"/>
              </w:rPr>
              <w:t>gyermekek átmeneti otthona</w:t>
            </w:r>
          </w:p>
        </w:tc>
        <w:tc>
          <w:tcPr>
            <w:tcW w:w="0" w:type="auto"/>
            <w:tcBorders>
              <w:left w:val="single" w:sz="4" w:space="0" w:color="000000"/>
              <w:bottom w:val="single" w:sz="4" w:space="0" w:color="000000"/>
            </w:tcBorders>
            <w:shd w:val="clear" w:color="auto" w:fill="auto"/>
            <w:vAlign w:val="center"/>
          </w:tcPr>
          <w:p w14:paraId="76535708"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763EC424"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0F78B31"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13A3C938"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right w:val="single" w:sz="4" w:space="0" w:color="000000"/>
            </w:tcBorders>
            <w:shd w:val="clear" w:color="auto" w:fill="auto"/>
            <w:vAlign w:val="center"/>
          </w:tcPr>
          <w:p w14:paraId="0D6B2AD6" w14:textId="77777777" w:rsidR="006417D9" w:rsidRDefault="006417D9" w:rsidP="002F7B12">
            <w:pPr>
              <w:jc w:val="center"/>
            </w:pPr>
            <w:r>
              <w:rPr>
                <w:sz w:val="18"/>
                <w:szCs w:val="18"/>
              </w:rPr>
              <w:t>0</w:t>
            </w:r>
          </w:p>
        </w:tc>
      </w:tr>
      <w:tr w:rsidR="006417D9" w14:paraId="7D96F0AF" w14:textId="77777777" w:rsidTr="002F7B12">
        <w:trPr>
          <w:trHeight w:val="23"/>
        </w:trPr>
        <w:tc>
          <w:tcPr>
            <w:tcW w:w="0" w:type="auto"/>
            <w:tcBorders>
              <w:left w:val="single" w:sz="4" w:space="0" w:color="000000"/>
              <w:bottom w:val="single" w:sz="4" w:space="0" w:color="000000"/>
            </w:tcBorders>
            <w:shd w:val="clear" w:color="auto" w:fill="auto"/>
            <w:vAlign w:val="center"/>
          </w:tcPr>
          <w:p w14:paraId="1B529150" w14:textId="77777777" w:rsidR="006417D9" w:rsidRDefault="006417D9" w:rsidP="002F7B12">
            <w:pPr>
              <w:rPr>
                <w:sz w:val="18"/>
                <w:szCs w:val="18"/>
              </w:rPr>
            </w:pPr>
            <w:r>
              <w:rPr>
                <w:sz w:val="18"/>
                <w:szCs w:val="18"/>
              </w:rPr>
              <w:t>családok átmeneti otthona</w:t>
            </w:r>
          </w:p>
        </w:tc>
        <w:tc>
          <w:tcPr>
            <w:tcW w:w="0" w:type="auto"/>
            <w:tcBorders>
              <w:left w:val="single" w:sz="4" w:space="0" w:color="000000"/>
              <w:bottom w:val="single" w:sz="4" w:space="0" w:color="000000"/>
            </w:tcBorders>
            <w:shd w:val="clear" w:color="auto" w:fill="auto"/>
            <w:vAlign w:val="center"/>
          </w:tcPr>
          <w:p w14:paraId="499D719E"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381CA625"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3E1EBAEC"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3BF5D5A3"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6111A940" w14:textId="77777777" w:rsidR="006417D9" w:rsidRDefault="006417D9" w:rsidP="002F7B12">
            <w:pPr>
              <w:jc w:val="center"/>
            </w:pPr>
            <w:r>
              <w:rPr>
                <w:sz w:val="18"/>
                <w:szCs w:val="18"/>
              </w:rPr>
              <w:t>40</w:t>
            </w:r>
          </w:p>
        </w:tc>
      </w:tr>
      <w:tr w:rsidR="006417D9" w14:paraId="4D09A4A4" w14:textId="77777777" w:rsidTr="002F7B12">
        <w:trPr>
          <w:trHeight w:val="23"/>
        </w:trPr>
        <w:tc>
          <w:tcPr>
            <w:tcW w:w="0" w:type="auto"/>
            <w:tcBorders>
              <w:left w:val="single" w:sz="4" w:space="0" w:color="000000"/>
              <w:bottom w:val="single" w:sz="4" w:space="0" w:color="000000"/>
            </w:tcBorders>
            <w:shd w:val="clear" w:color="auto" w:fill="auto"/>
            <w:vAlign w:val="center"/>
          </w:tcPr>
          <w:p w14:paraId="229C741E" w14:textId="77777777" w:rsidR="006417D9" w:rsidRDefault="006417D9" w:rsidP="002F7B12">
            <w:pPr>
              <w:rPr>
                <w:sz w:val="18"/>
                <w:szCs w:val="18"/>
              </w:rPr>
            </w:pPr>
            <w:r>
              <w:rPr>
                <w:sz w:val="18"/>
                <w:szCs w:val="18"/>
              </w:rPr>
              <w:t>helyettes szülői hálózat</w:t>
            </w:r>
          </w:p>
        </w:tc>
        <w:tc>
          <w:tcPr>
            <w:tcW w:w="0" w:type="auto"/>
            <w:tcBorders>
              <w:left w:val="single" w:sz="4" w:space="0" w:color="000000"/>
              <w:bottom w:val="single" w:sz="4" w:space="0" w:color="000000"/>
            </w:tcBorders>
            <w:shd w:val="clear" w:color="auto" w:fill="auto"/>
            <w:vAlign w:val="center"/>
          </w:tcPr>
          <w:p w14:paraId="671F7731"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3D2C79E7"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E4D6A5B"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2AF6244A"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3FDAEED8" w14:textId="77777777" w:rsidR="006417D9" w:rsidRDefault="006417D9" w:rsidP="002F7B12">
            <w:pPr>
              <w:jc w:val="center"/>
            </w:pPr>
            <w:r>
              <w:rPr>
                <w:sz w:val="18"/>
                <w:szCs w:val="18"/>
              </w:rPr>
              <w:t>9</w:t>
            </w:r>
          </w:p>
        </w:tc>
      </w:tr>
      <w:tr w:rsidR="006417D9" w14:paraId="2771C7C0" w14:textId="77777777" w:rsidTr="002F7B12">
        <w:trPr>
          <w:trHeight w:val="23"/>
        </w:trPr>
        <w:tc>
          <w:tcPr>
            <w:tcW w:w="0" w:type="auto"/>
            <w:tcBorders>
              <w:left w:val="single" w:sz="4" w:space="0" w:color="000000"/>
              <w:bottom w:val="single" w:sz="4" w:space="0" w:color="000000"/>
            </w:tcBorders>
            <w:shd w:val="clear" w:color="auto" w:fill="auto"/>
            <w:vAlign w:val="center"/>
          </w:tcPr>
          <w:p w14:paraId="05FE0F0F" w14:textId="77777777" w:rsidR="006417D9" w:rsidRDefault="006417D9" w:rsidP="002F7B12">
            <w:pPr>
              <w:rPr>
                <w:sz w:val="18"/>
                <w:szCs w:val="18"/>
              </w:rPr>
            </w:pPr>
            <w:r>
              <w:rPr>
                <w:sz w:val="18"/>
                <w:szCs w:val="18"/>
              </w:rPr>
              <w:t>önálló helyettes szülő</w:t>
            </w:r>
          </w:p>
        </w:tc>
        <w:tc>
          <w:tcPr>
            <w:tcW w:w="0" w:type="auto"/>
            <w:tcBorders>
              <w:left w:val="single" w:sz="4" w:space="0" w:color="000000"/>
              <w:bottom w:val="single" w:sz="4" w:space="0" w:color="000000"/>
            </w:tcBorders>
            <w:shd w:val="clear" w:color="auto" w:fill="auto"/>
            <w:vAlign w:val="center"/>
          </w:tcPr>
          <w:p w14:paraId="7E946001"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tcBorders>
            <w:shd w:val="clear" w:color="auto" w:fill="auto"/>
            <w:vAlign w:val="center"/>
          </w:tcPr>
          <w:p w14:paraId="1D33F0FD"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CB0DFAA"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58818114"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right w:val="single" w:sz="4" w:space="0" w:color="000000"/>
            </w:tcBorders>
            <w:shd w:val="clear" w:color="auto" w:fill="auto"/>
            <w:vAlign w:val="center"/>
          </w:tcPr>
          <w:p w14:paraId="7B41D413" w14:textId="77777777" w:rsidR="006417D9" w:rsidRDefault="006417D9" w:rsidP="002F7B12">
            <w:pPr>
              <w:jc w:val="center"/>
            </w:pPr>
            <w:r>
              <w:rPr>
                <w:sz w:val="18"/>
                <w:szCs w:val="18"/>
              </w:rPr>
              <w:t>5</w:t>
            </w:r>
          </w:p>
        </w:tc>
      </w:tr>
      <w:tr w:rsidR="006417D9" w14:paraId="7FB8B9D8" w14:textId="77777777" w:rsidTr="002F7B12">
        <w:trPr>
          <w:trHeight w:val="23"/>
        </w:trPr>
        <w:tc>
          <w:tcPr>
            <w:tcW w:w="0" w:type="auto"/>
            <w:tcBorders>
              <w:left w:val="single" w:sz="4" w:space="0" w:color="000000"/>
              <w:bottom w:val="single" w:sz="4" w:space="0" w:color="000000"/>
            </w:tcBorders>
            <w:shd w:val="clear" w:color="auto" w:fill="DDDDDD"/>
            <w:vAlign w:val="center"/>
          </w:tcPr>
          <w:p w14:paraId="5308EB7D" w14:textId="77777777" w:rsidR="006417D9" w:rsidRDefault="006417D9" w:rsidP="002F7B12">
            <w:pPr>
              <w:rPr>
                <w:b/>
                <w:bCs/>
                <w:sz w:val="18"/>
                <w:szCs w:val="18"/>
              </w:rPr>
            </w:pPr>
            <w:r>
              <w:rPr>
                <w:b/>
                <w:bCs/>
                <w:i/>
                <w:iCs/>
                <w:sz w:val="18"/>
                <w:szCs w:val="18"/>
              </w:rPr>
              <w:t>Összesen:</w:t>
            </w:r>
          </w:p>
        </w:tc>
        <w:tc>
          <w:tcPr>
            <w:tcW w:w="0" w:type="auto"/>
            <w:tcBorders>
              <w:left w:val="single" w:sz="4" w:space="0" w:color="000000"/>
              <w:bottom w:val="single" w:sz="4" w:space="0" w:color="000000"/>
            </w:tcBorders>
            <w:shd w:val="clear" w:color="auto" w:fill="DDDDDD"/>
            <w:vAlign w:val="center"/>
          </w:tcPr>
          <w:p w14:paraId="183EF2FA" w14:textId="77777777" w:rsidR="006417D9" w:rsidRDefault="006417D9" w:rsidP="002F7B12">
            <w:pPr>
              <w:jc w:val="center"/>
              <w:rPr>
                <w:b/>
                <w:bCs/>
                <w:sz w:val="18"/>
                <w:szCs w:val="18"/>
              </w:rPr>
            </w:pPr>
            <w:r>
              <w:rPr>
                <w:b/>
                <w:bCs/>
                <w:sz w:val="18"/>
                <w:szCs w:val="18"/>
              </w:rPr>
              <w:t>4</w:t>
            </w:r>
          </w:p>
        </w:tc>
        <w:tc>
          <w:tcPr>
            <w:tcW w:w="0" w:type="auto"/>
            <w:tcBorders>
              <w:left w:val="single" w:sz="4" w:space="0" w:color="000000"/>
              <w:bottom w:val="single" w:sz="4" w:space="0" w:color="000000"/>
            </w:tcBorders>
            <w:shd w:val="clear" w:color="auto" w:fill="DDDDDD"/>
            <w:vAlign w:val="center"/>
          </w:tcPr>
          <w:p w14:paraId="41FC2F1F" w14:textId="77777777" w:rsidR="006417D9" w:rsidRDefault="006417D9" w:rsidP="002F7B12">
            <w:pPr>
              <w:jc w:val="center"/>
              <w:rPr>
                <w:b/>
                <w:bCs/>
                <w:sz w:val="18"/>
                <w:szCs w:val="18"/>
              </w:rPr>
            </w:pPr>
            <w:r>
              <w:rPr>
                <w:b/>
                <w:bCs/>
                <w:sz w:val="18"/>
                <w:szCs w:val="18"/>
              </w:rPr>
              <w:t>0</w:t>
            </w:r>
          </w:p>
        </w:tc>
        <w:tc>
          <w:tcPr>
            <w:tcW w:w="0" w:type="auto"/>
            <w:tcBorders>
              <w:left w:val="single" w:sz="4" w:space="0" w:color="000000"/>
              <w:bottom w:val="single" w:sz="4" w:space="0" w:color="000000"/>
            </w:tcBorders>
            <w:shd w:val="clear" w:color="auto" w:fill="DDDDDD"/>
            <w:vAlign w:val="center"/>
          </w:tcPr>
          <w:p w14:paraId="02A88AFD" w14:textId="77777777" w:rsidR="006417D9" w:rsidRDefault="006417D9" w:rsidP="002F7B12">
            <w:pPr>
              <w:jc w:val="center"/>
              <w:rPr>
                <w:b/>
                <w:bCs/>
                <w:sz w:val="18"/>
                <w:szCs w:val="18"/>
              </w:rPr>
            </w:pPr>
            <w:r>
              <w:rPr>
                <w:b/>
                <w:bCs/>
                <w:sz w:val="18"/>
                <w:szCs w:val="18"/>
              </w:rPr>
              <w:t>0</w:t>
            </w:r>
          </w:p>
        </w:tc>
        <w:tc>
          <w:tcPr>
            <w:tcW w:w="0" w:type="auto"/>
            <w:tcBorders>
              <w:left w:val="single" w:sz="4" w:space="0" w:color="000000"/>
              <w:bottom w:val="single" w:sz="4" w:space="0" w:color="000000"/>
            </w:tcBorders>
            <w:shd w:val="clear" w:color="auto" w:fill="DDDDDD"/>
            <w:vAlign w:val="center"/>
          </w:tcPr>
          <w:p w14:paraId="16E8AD68" w14:textId="77777777" w:rsidR="006417D9" w:rsidRDefault="006417D9" w:rsidP="002F7B12">
            <w:pPr>
              <w:jc w:val="center"/>
              <w:rPr>
                <w:b/>
                <w:bCs/>
                <w:sz w:val="18"/>
                <w:szCs w:val="18"/>
              </w:rPr>
            </w:pPr>
            <w:r>
              <w:rPr>
                <w:b/>
                <w:bCs/>
                <w:sz w:val="18"/>
                <w:szCs w:val="18"/>
              </w:rPr>
              <w:t>4</w:t>
            </w:r>
          </w:p>
        </w:tc>
        <w:tc>
          <w:tcPr>
            <w:tcW w:w="0" w:type="auto"/>
            <w:tcBorders>
              <w:left w:val="single" w:sz="4" w:space="0" w:color="000000"/>
              <w:bottom w:val="single" w:sz="4" w:space="0" w:color="000000"/>
              <w:right w:val="single" w:sz="4" w:space="0" w:color="000000"/>
            </w:tcBorders>
            <w:shd w:val="clear" w:color="auto" w:fill="DDDDDD"/>
            <w:vAlign w:val="center"/>
          </w:tcPr>
          <w:p w14:paraId="775129AD" w14:textId="77777777" w:rsidR="006417D9" w:rsidRDefault="006417D9" w:rsidP="002F7B12">
            <w:pPr>
              <w:jc w:val="center"/>
            </w:pPr>
            <w:r>
              <w:rPr>
                <w:b/>
                <w:bCs/>
                <w:sz w:val="18"/>
                <w:szCs w:val="18"/>
              </w:rPr>
              <w:t>54</w:t>
            </w:r>
          </w:p>
        </w:tc>
      </w:tr>
      <w:tr w:rsidR="006417D9" w14:paraId="12AB5797" w14:textId="77777777" w:rsidTr="002F7B12">
        <w:trPr>
          <w:trHeight w:val="23"/>
        </w:trPr>
        <w:tc>
          <w:tcPr>
            <w:tcW w:w="0" w:type="auto"/>
            <w:tcBorders>
              <w:left w:val="single" w:sz="4" w:space="0" w:color="000000"/>
              <w:bottom w:val="single" w:sz="4" w:space="0" w:color="000000"/>
            </w:tcBorders>
            <w:shd w:val="clear" w:color="auto" w:fill="auto"/>
            <w:vAlign w:val="center"/>
          </w:tcPr>
          <w:p w14:paraId="6CBE982A" w14:textId="77777777" w:rsidR="006417D9" w:rsidRDefault="006417D9" w:rsidP="002F7B12">
            <w:pPr>
              <w:rPr>
                <w:sz w:val="18"/>
                <w:szCs w:val="18"/>
              </w:rPr>
            </w:pPr>
            <w:r>
              <w:rPr>
                <w:b/>
                <w:bCs/>
                <w:szCs w:val="20"/>
              </w:rPr>
              <w:t xml:space="preserve">Gyermekvédelmi szakellátás </w:t>
            </w:r>
          </w:p>
        </w:tc>
        <w:tc>
          <w:tcPr>
            <w:tcW w:w="0" w:type="auto"/>
            <w:tcBorders>
              <w:left w:val="single" w:sz="4" w:space="0" w:color="000000"/>
              <w:bottom w:val="single" w:sz="4" w:space="0" w:color="000000"/>
            </w:tcBorders>
            <w:shd w:val="clear" w:color="auto" w:fill="auto"/>
            <w:vAlign w:val="center"/>
          </w:tcPr>
          <w:p w14:paraId="66E07778" w14:textId="77777777" w:rsidR="006417D9" w:rsidRDefault="006417D9" w:rsidP="002F7B12">
            <w:pPr>
              <w:jc w:val="center"/>
              <w:rPr>
                <w:sz w:val="18"/>
                <w:szCs w:val="18"/>
              </w:rPr>
            </w:pPr>
            <w:r>
              <w:rPr>
                <w:sz w:val="18"/>
                <w:szCs w:val="18"/>
              </w:rPr>
              <w:t> </w:t>
            </w:r>
          </w:p>
        </w:tc>
        <w:tc>
          <w:tcPr>
            <w:tcW w:w="0" w:type="auto"/>
            <w:tcBorders>
              <w:left w:val="single" w:sz="4" w:space="0" w:color="000000"/>
              <w:bottom w:val="single" w:sz="4" w:space="0" w:color="000000"/>
            </w:tcBorders>
            <w:shd w:val="clear" w:color="auto" w:fill="auto"/>
            <w:vAlign w:val="center"/>
          </w:tcPr>
          <w:p w14:paraId="4C542C4E" w14:textId="77777777" w:rsidR="006417D9" w:rsidRDefault="006417D9" w:rsidP="002F7B12">
            <w:pPr>
              <w:jc w:val="center"/>
              <w:rPr>
                <w:sz w:val="18"/>
                <w:szCs w:val="18"/>
              </w:rPr>
            </w:pPr>
            <w:r>
              <w:rPr>
                <w:sz w:val="18"/>
                <w:szCs w:val="18"/>
              </w:rPr>
              <w:t> </w:t>
            </w:r>
          </w:p>
        </w:tc>
        <w:tc>
          <w:tcPr>
            <w:tcW w:w="0" w:type="auto"/>
            <w:tcBorders>
              <w:left w:val="single" w:sz="4" w:space="0" w:color="000000"/>
              <w:bottom w:val="single" w:sz="4" w:space="0" w:color="000000"/>
            </w:tcBorders>
            <w:shd w:val="clear" w:color="auto" w:fill="auto"/>
            <w:vAlign w:val="center"/>
          </w:tcPr>
          <w:p w14:paraId="543493E3" w14:textId="77777777" w:rsidR="006417D9" w:rsidRDefault="006417D9" w:rsidP="002F7B12">
            <w:pPr>
              <w:jc w:val="center"/>
              <w:rPr>
                <w:sz w:val="18"/>
                <w:szCs w:val="18"/>
              </w:rPr>
            </w:pPr>
            <w:r>
              <w:rPr>
                <w:sz w:val="18"/>
                <w:szCs w:val="18"/>
              </w:rPr>
              <w:t> </w:t>
            </w:r>
          </w:p>
        </w:tc>
        <w:tc>
          <w:tcPr>
            <w:tcW w:w="0" w:type="auto"/>
            <w:tcBorders>
              <w:left w:val="single" w:sz="4" w:space="0" w:color="000000"/>
              <w:bottom w:val="single" w:sz="4" w:space="0" w:color="000000"/>
            </w:tcBorders>
            <w:shd w:val="clear" w:color="auto" w:fill="auto"/>
            <w:vAlign w:val="center"/>
          </w:tcPr>
          <w:p w14:paraId="001A465B" w14:textId="77777777" w:rsidR="006417D9" w:rsidRDefault="006417D9" w:rsidP="002F7B12">
            <w:pPr>
              <w:jc w:val="center"/>
              <w:rPr>
                <w:b/>
                <w:bCs/>
                <w:sz w:val="18"/>
                <w:szCs w:val="18"/>
              </w:rPr>
            </w:pPr>
            <w:r>
              <w:rPr>
                <w:sz w:val="18"/>
                <w:szCs w:val="18"/>
              </w:rPr>
              <w:t> </w:t>
            </w:r>
          </w:p>
        </w:tc>
        <w:tc>
          <w:tcPr>
            <w:tcW w:w="0" w:type="auto"/>
            <w:tcBorders>
              <w:left w:val="single" w:sz="4" w:space="0" w:color="000000"/>
              <w:bottom w:val="single" w:sz="4" w:space="0" w:color="000000"/>
              <w:right w:val="single" w:sz="4" w:space="0" w:color="000000"/>
            </w:tcBorders>
            <w:shd w:val="clear" w:color="auto" w:fill="auto"/>
            <w:vAlign w:val="center"/>
          </w:tcPr>
          <w:p w14:paraId="0B09D133" w14:textId="77777777" w:rsidR="006417D9" w:rsidRDefault="006417D9" w:rsidP="002F7B12">
            <w:pPr>
              <w:jc w:val="center"/>
            </w:pPr>
            <w:r>
              <w:rPr>
                <w:b/>
                <w:bCs/>
                <w:sz w:val="18"/>
                <w:szCs w:val="18"/>
              </w:rPr>
              <w:t> </w:t>
            </w:r>
          </w:p>
        </w:tc>
      </w:tr>
      <w:tr w:rsidR="006417D9" w14:paraId="42E18CBC" w14:textId="77777777" w:rsidTr="002F7B12">
        <w:trPr>
          <w:trHeight w:val="23"/>
        </w:trPr>
        <w:tc>
          <w:tcPr>
            <w:tcW w:w="0" w:type="auto"/>
            <w:tcBorders>
              <w:left w:val="single" w:sz="4" w:space="0" w:color="000000"/>
              <w:bottom w:val="single" w:sz="4" w:space="0" w:color="000000"/>
            </w:tcBorders>
            <w:shd w:val="clear" w:color="auto" w:fill="auto"/>
            <w:vAlign w:val="center"/>
          </w:tcPr>
          <w:p w14:paraId="524BF757" w14:textId="77777777" w:rsidR="006417D9" w:rsidRDefault="006417D9" w:rsidP="002F7B12">
            <w:pPr>
              <w:rPr>
                <w:sz w:val="18"/>
                <w:szCs w:val="18"/>
              </w:rPr>
            </w:pPr>
            <w:r>
              <w:rPr>
                <w:sz w:val="18"/>
                <w:szCs w:val="18"/>
              </w:rPr>
              <w:t>gyermekotthon (hagyományos)</w:t>
            </w:r>
          </w:p>
        </w:tc>
        <w:tc>
          <w:tcPr>
            <w:tcW w:w="0" w:type="auto"/>
            <w:tcBorders>
              <w:left w:val="single" w:sz="4" w:space="0" w:color="000000"/>
              <w:bottom w:val="single" w:sz="4" w:space="0" w:color="000000"/>
            </w:tcBorders>
            <w:shd w:val="clear" w:color="auto" w:fill="auto"/>
            <w:vAlign w:val="center"/>
          </w:tcPr>
          <w:p w14:paraId="475C97BD"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tcBorders>
            <w:shd w:val="clear" w:color="auto" w:fill="auto"/>
            <w:vAlign w:val="center"/>
          </w:tcPr>
          <w:p w14:paraId="463608A0"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21F5A93C"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86A24BB"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right w:val="single" w:sz="4" w:space="0" w:color="000000"/>
            </w:tcBorders>
            <w:shd w:val="clear" w:color="auto" w:fill="auto"/>
            <w:vAlign w:val="center"/>
          </w:tcPr>
          <w:p w14:paraId="4B101424" w14:textId="77777777" w:rsidR="006417D9" w:rsidRDefault="006417D9" w:rsidP="002F7B12">
            <w:pPr>
              <w:jc w:val="center"/>
            </w:pPr>
            <w:r>
              <w:rPr>
                <w:sz w:val="18"/>
                <w:szCs w:val="18"/>
              </w:rPr>
              <w:t>72</w:t>
            </w:r>
          </w:p>
        </w:tc>
      </w:tr>
      <w:tr w:rsidR="006417D9" w14:paraId="4BE8C064" w14:textId="77777777" w:rsidTr="002F7B12">
        <w:trPr>
          <w:trHeight w:val="23"/>
        </w:trPr>
        <w:tc>
          <w:tcPr>
            <w:tcW w:w="0" w:type="auto"/>
            <w:tcBorders>
              <w:left w:val="single" w:sz="4" w:space="0" w:color="000000"/>
              <w:bottom w:val="single" w:sz="4" w:space="0" w:color="000000"/>
            </w:tcBorders>
            <w:shd w:val="clear" w:color="auto" w:fill="auto"/>
            <w:vAlign w:val="center"/>
          </w:tcPr>
          <w:p w14:paraId="61E0D219" w14:textId="77777777" w:rsidR="006417D9" w:rsidRDefault="006417D9" w:rsidP="002F7B12">
            <w:pPr>
              <w:rPr>
                <w:sz w:val="18"/>
                <w:szCs w:val="18"/>
              </w:rPr>
            </w:pPr>
            <w:r>
              <w:rPr>
                <w:sz w:val="18"/>
                <w:szCs w:val="18"/>
              </w:rPr>
              <w:t>lakásotthon (normál)</w:t>
            </w:r>
          </w:p>
        </w:tc>
        <w:tc>
          <w:tcPr>
            <w:tcW w:w="0" w:type="auto"/>
            <w:tcBorders>
              <w:left w:val="single" w:sz="4" w:space="0" w:color="000000"/>
              <w:bottom w:val="single" w:sz="4" w:space="0" w:color="000000"/>
            </w:tcBorders>
            <w:shd w:val="clear" w:color="auto" w:fill="auto"/>
            <w:vAlign w:val="center"/>
          </w:tcPr>
          <w:p w14:paraId="08E90611" w14:textId="77777777" w:rsidR="006417D9" w:rsidRDefault="006417D9" w:rsidP="002F7B12">
            <w:pPr>
              <w:jc w:val="center"/>
              <w:rPr>
                <w:sz w:val="18"/>
                <w:szCs w:val="18"/>
              </w:rPr>
            </w:pPr>
            <w:r>
              <w:rPr>
                <w:sz w:val="18"/>
                <w:szCs w:val="18"/>
              </w:rPr>
              <w:t>7</w:t>
            </w:r>
          </w:p>
        </w:tc>
        <w:tc>
          <w:tcPr>
            <w:tcW w:w="0" w:type="auto"/>
            <w:tcBorders>
              <w:left w:val="single" w:sz="4" w:space="0" w:color="000000"/>
              <w:bottom w:val="single" w:sz="4" w:space="0" w:color="000000"/>
            </w:tcBorders>
            <w:shd w:val="clear" w:color="auto" w:fill="auto"/>
            <w:vAlign w:val="center"/>
          </w:tcPr>
          <w:p w14:paraId="6E9A6CC0"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354AF2E5"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1754F976" w14:textId="77777777" w:rsidR="006417D9" w:rsidRDefault="006417D9" w:rsidP="002F7B12">
            <w:pPr>
              <w:jc w:val="center"/>
              <w:rPr>
                <w:sz w:val="18"/>
                <w:szCs w:val="18"/>
              </w:rPr>
            </w:pPr>
            <w:r>
              <w:rPr>
                <w:sz w:val="18"/>
                <w:szCs w:val="18"/>
              </w:rPr>
              <w:t>8</w:t>
            </w:r>
          </w:p>
        </w:tc>
        <w:tc>
          <w:tcPr>
            <w:tcW w:w="0" w:type="auto"/>
            <w:tcBorders>
              <w:left w:val="single" w:sz="4" w:space="0" w:color="000000"/>
              <w:bottom w:val="single" w:sz="4" w:space="0" w:color="000000"/>
              <w:right w:val="single" w:sz="4" w:space="0" w:color="000000"/>
            </w:tcBorders>
            <w:shd w:val="clear" w:color="auto" w:fill="auto"/>
            <w:vAlign w:val="center"/>
          </w:tcPr>
          <w:p w14:paraId="31F2D52C" w14:textId="77777777" w:rsidR="006417D9" w:rsidRDefault="006417D9" w:rsidP="002F7B12">
            <w:pPr>
              <w:jc w:val="center"/>
            </w:pPr>
            <w:r>
              <w:rPr>
                <w:sz w:val="18"/>
                <w:szCs w:val="18"/>
              </w:rPr>
              <w:t>96</w:t>
            </w:r>
          </w:p>
        </w:tc>
      </w:tr>
      <w:tr w:rsidR="006417D9" w14:paraId="00886AB6" w14:textId="77777777" w:rsidTr="002F7B12">
        <w:trPr>
          <w:trHeight w:val="23"/>
        </w:trPr>
        <w:tc>
          <w:tcPr>
            <w:tcW w:w="0" w:type="auto"/>
            <w:tcBorders>
              <w:left w:val="single" w:sz="4" w:space="0" w:color="000000"/>
              <w:bottom w:val="single" w:sz="4" w:space="0" w:color="000000"/>
            </w:tcBorders>
            <w:shd w:val="clear" w:color="auto" w:fill="auto"/>
            <w:vAlign w:val="center"/>
          </w:tcPr>
          <w:p w14:paraId="3B299A24" w14:textId="77777777" w:rsidR="006417D9" w:rsidRDefault="006417D9" w:rsidP="002F7B12">
            <w:pPr>
              <w:rPr>
                <w:sz w:val="18"/>
                <w:szCs w:val="18"/>
              </w:rPr>
            </w:pPr>
            <w:r>
              <w:rPr>
                <w:sz w:val="18"/>
                <w:szCs w:val="18"/>
              </w:rPr>
              <w:t>különleges lakásotthon (0-3 éveseknek)</w:t>
            </w:r>
          </w:p>
        </w:tc>
        <w:tc>
          <w:tcPr>
            <w:tcW w:w="0" w:type="auto"/>
            <w:tcBorders>
              <w:left w:val="single" w:sz="4" w:space="0" w:color="000000"/>
              <w:bottom w:val="single" w:sz="4" w:space="0" w:color="000000"/>
            </w:tcBorders>
            <w:shd w:val="clear" w:color="auto" w:fill="auto"/>
            <w:vAlign w:val="center"/>
          </w:tcPr>
          <w:p w14:paraId="460B1A70"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33021FD8"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738C5D2F"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ADFCB5C"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268968DB" w14:textId="77777777" w:rsidR="006417D9" w:rsidRDefault="006417D9" w:rsidP="002F7B12">
            <w:pPr>
              <w:jc w:val="center"/>
            </w:pPr>
            <w:r>
              <w:rPr>
                <w:sz w:val="18"/>
                <w:szCs w:val="18"/>
              </w:rPr>
              <w:t>8</w:t>
            </w:r>
          </w:p>
        </w:tc>
      </w:tr>
      <w:tr w:rsidR="006417D9" w14:paraId="37381BC8" w14:textId="77777777" w:rsidTr="002F7B12">
        <w:trPr>
          <w:trHeight w:val="23"/>
        </w:trPr>
        <w:tc>
          <w:tcPr>
            <w:tcW w:w="0" w:type="auto"/>
            <w:tcBorders>
              <w:left w:val="single" w:sz="4" w:space="0" w:color="000000"/>
              <w:bottom w:val="single" w:sz="4" w:space="0" w:color="000000"/>
            </w:tcBorders>
            <w:shd w:val="clear" w:color="auto" w:fill="auto"/>
            <w:vAlign w:val="center"/>
          </w:tcPr>
          <w:p w14:paraId="0C7270BB" w14:textId="77777777" w:rsidR="006417D9" w:rsidRDefault="006417D9" w:rsidP="002F7B12">
            <w:pPr>
              <w:rPr>
                <w:sz w:val="18"/>
                <w:szCs w:val="18"/>
              </w:rPr>
            </w:pPr>
            <w:r>
              <w:rPr>
                <w:sz w:val="18"/>
                <w:szCs w:val="18"/>
              </w:rPr>
              <w:t>különleges lakásotthon (fogyatékos gyerekeknek)</w:t>
            </w:r>
          </w:p>
        </w:tc>
        <w:tc>
          <w:tcPr>
            <w:tcW w:w="0" w:type="auto"/>
            <w:tcBorders>
              <w:left w:val="single" w:sz="4" w:space="0" w:color="000000"/>
              <w:bottom w:val="single" w:sz="4" w:space="0" w:color="000000"/>
            </w:tcBorders>
            <w:shd w:val="clear" w:color="auto" w:fill="auto"/>
            <w:vAlign w:val="center"/>
          </w:tcPr>
          <w:p w14:paraId="1D5B7AA5"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tcBorders>
            <w:shd w:val="clear" w:color="auto" w:fill="auto"/>
            <w:vAlign w:val="center"/>
          </w:tcPr>
          <w:p w14:paraId="597CE092"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26C03451"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36A3DF8B"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right w:val="single" w:sz="4" w:space="0" w:color="000000"/>
            </w:tcBorders>
            <w:shd w:val="clear" w:color="auto" w:fill="auto"/>
            <w:vAlign w:val="center"/>
          </w:tcPr>
          <w:p w14:paraId="47C3A259" w14:textId="77777777" w:rsidR="006417D9" w:rsidRDefault="006417D9" w:rsidP="002F7B12">
            <w:pPr>
              <w:jc w:val="center"/>
            </w:pPr>
            <w:r>
              <w:rPr>
                <w:sz w:val="18"/>
                <w:szCs w:val="18"/>
              </w:rPr>
              <w:t>16</w:t>
            </w:r>
          </w:p>
        </w:tc>
      </w:tr>
      <w:tr w:rsidR="006417D9" w14:paraId="361053F2" w14:textId="77777777" w:rsidTr="002F7B12">
        <w:trPr>
          <w:trHeight w:val="23"/>
        </w:trPr>
        <w:tc>
          <w:tcPr>
            <w:tcW w:w="0" w:type="auto"/>
            <w:tcBorders>
              <w:left w:val="single" w:sz="4" w:space="0" w:color="000000"/>
              <w:bottom w:val="single" w:sz="4" w:space="0" w:color="000000"/>
            </w:tcBorders>
            <w:shd w:val="clear" w:color="auto" w:fill="auto"/>
            <w:vAlign w:val="center"/>
          </w:tcPr>
          <w:p w14:paraId="7E8E8D43" w14:textId="77777777" w:rsidR="006417D9" w:rsidRDefault="006417D9" w:rsidP="002F7B12">
            <w:pPr>
              <w:rPr>
                <w:sz w:val="18"/>
                <w:szCs w:val="18"/>
              </w:rPr>
            </w:pPr>
            <w:r>
              <w:rPr>
                <w:sz w:val="18"/>
                <w:szCs w:val="18"/>
              </w:rPr>
              <w:t>csecsemőotthon mellett működő anyás részleg</w:t>
            </w:r>
          </w:p>
        </w:tc>
        <w:tc>
          <w:tcPr>
            <w:tcW w:w="0" w:type="auto"/>
            <w:tcBorders>
              <w:left w:val="single" w:sz="4" w:space="0" w:color="000000"/>
              <w:bottom w:val="single" w:sz="4" w:space="0" w:color="000000"/>
            </w:tcBorders>
            <w:shd w:val="clear" w:color="auto" w:fill="auto"/>
            <w:vAlign w:val="center"/>
          </w:tcPr>
          <w:p w14:paraId="3DCE39BA"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2B896E1C"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52520455"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2F7D1AC1"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6D782AD6" w14:textId="77777777" w:rsidR="006417D9" w:rsidRDefault="006417D9" w:rsidP="002F7B12">
            <w:pPr>
              <w:jc w:val="center"/>
            </w:pPr>
            <w:r>
              <w:rPr>
                <w:sz w:val="18"/>
                <w:szCs w:val="18"/>
              </w:rPr>
              <w:t>6</w:t>
            </w:r>
          </w:p>
        </w:tc>
      </w:tr>
      <w:tr w:rsidR="006417D9" w14:paraId="09465E5C" w14:textId="77777777" w:rsidTr="002F7B12">
        <w:trPr>
          <w:trHeight w:val="23"/>
        </w:trPr>
        <w:tc>
          <w:tcPr>
            <w:tcW w:w="0" w:type="auto"/>
            <w:tcBorders>
              <w:left w:val="single" w:sz="4" w:space="0" w:color="000000"/>
              <w:bottom w:val="single" w:sz="4" w:space="0" w:color="000000"/>
            </w:tcBorders>
            <w:shd w:val="clear" w:color="auto" w:fill="auto"/>
            <w:vAlign w:val="center"/>
          </w:tcPr>
          <w:p w14:paraId="2B713CAA" w14:textId="77777777" w:rsidR="006417D9" w:rsidRDefault="006417D9" w:rsidP="002F7B12">
            <w:pPr>
              <w:rPr>
                <w:sz w:val="18"/>
                <w:szCs w:val="18"/>
              </w:rPr>
            </w:pPr>
            <w:r>
              <w:rPr>
                <w:sz w:val="18"/>
                <w:szCs w:val="18"/>
              </w:rPr>
              <w:t>speciális lakásotthon (magatartásproblémás gy.)</w:t>
            </w:r>
          </w:p>
        </w:tc>
        <w:tc>
          <w:tcPr>
            <w:tcW w:w="0" w:type="auto"/>
            <w:tcBorders>
              <w:left w:val="single" w:sz="4" w:space="0" w:color="000000"/>
              <w:bottom w:val="single" w:sz="4" w:space="0" w:color="000000"/>
            </w:tcBorders>
            <w:shd w:val="clear" w:color="auto" w:fill="auto"/>
            <w:vAlign w:val="center"/>
          </w:tcPr>
          <w:p w14:paraId="3230FFC1"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tcBorders>
            <w:shd w:val="clear" w:color="auto" w:fill="auto"/>
            <w:vAlign w:val="center"/>
          </w:tcPr>
          <w:p w14:paraId="1CD05938"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7FFB8578"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6F3C3B69"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right w:val="single" w:sz="4" w:space="0" w:color="000000"/>
            </w:tcBorders>
            <w:shd w:val="clear" w:color="auto" w:fill="auto"/>
            <w:vAlign w:val="center"/>
          </w:tcPr>
          <w:p w14:paraId="74C01DDB" w14:textId="77777777" w:rsidR="006417D9" w:rsidRDefault="006417D9" w:rsidP="002F7B12">
            <w:pPr>
              <w:jc w:val="center"/>
            </w:pPr>
            <w:r>
              <w:rPr>
                <w:sz w:val="18"/>
                <w:szCs w:val="18"/>
              </w:rPr>
              <w:t>16</w:t>
            </w:r>
          </w:p>
        </w:tc>
      </w:tr>
      <w:tr w:rsidR="006417D9" w14:paraId="670B7B62" w14:textId="77777777" w:rsidTr="002F7B12">
        <w:trPr>
          <w:trHeight w:val="23"/>
        </w:trPr>
        <w:tc>
          <w:tcPr>
            <w:tcW w:w="0" w:type="auto"/>
            <w:tcBorders>
              <w:left w:val="single" w:sz="4" w:space="0" w:color="000000"/>
              <w:bottom w:val="single" w:sz="4" w:space="0" w:color="000000"/>
            </w:tcBorders>
            <w:shd w:val="clear" w:color="auto" w:fill="auto"/>
            <w:vAlign w:val="center"/>
          </w:tcPr>
          <w:p w14:paraId="6B9EB660" w14:textId="77777777" w:rsidR="006417D9" w:rsidRDefault="006417D9" w:rsidP="002F7B12">
            <w:pPr>
              <w:rPr>
                <w:sz w:val="18"/>
                <w:szCs w:val="18"/>
              </w:rPr>
            </w:pPr>
            <w:r>
              <w:rPr>
                <w:sz w:val="18"/>
                <w:szCs w:val="18"/>
              </w:rPr>
              <w:t>befogadó gyermekotthon (id. hat. elh. gy.)</w:t>
            </w:r>
          </w:p>
        </w:tc>
        <w:tc>
          <w:tcPr>
            <w:tcW w:w="0" w:type="auto"/>
            <w:tcBorders>
              <w:left w:val="single" w:sz="4" w:space="0" w:color="000000"/>
              <w:bottom w:val="single" w:sz="4" w:space="0" w:color="000000"/>
            </w:tcBorders>
            <w:shd w:val="clear" w:color="auto" w:fill="auto"/>
            <w:vAlign w:val="center"/>
          </w:tcPr>
          <w:p w14:paraId="42C7819A"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7AC3CD2E"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44A34E8E"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48096657"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2BA7FFC2" w14:textId="77777777" w:rsidR="006417D9" w:rsidRDefault="006417D9" w:rsidP="002F7B12">
            <w:pPr>
              <w:jc w:val="center"/>
            </w:pPr>
            <w:r>
              <w:rPr>
                <w:sz w:val="18"/>
                <w:szCs w:val="18"/>
              </w:rPr>
              <w:t>12</w:t>
            </w:r>
          </w:p>
        </w:tc>
      </w:tr>
      <w:tr w:rsidR="006417D9" w14:paraId="02534083" w14:textId="77777777" w:rsidTr="002F7B12">
        <w:trPr>
          <w:trHeight w:val="23"/>
        </w:trPr>
        <w:tc>
          <w:tcPr>
            <w:tcW w:w="0" w:type="auto"/>
            <w:tcBorders>
              <w:left w:val="single" w:sz="4" w:space="0" w:color="000000"/>
              <w:bottom w:val="single" w:sz="4" w:space="0" w:color="000000"/>
            </w:tcBorders>
            <w:shd w:val="clear" w:color="auto" w:fill="auto"/>
            <w:vAlign w:val="center"/>
          </w:tcPr>
          <w:p w14:paraId="3E894A80" w14:textId="77777777" w:rsidR="006417D9" w:rsidRDefault="006417D9" w:rsidP="002F7B12">
            <w:pPr>
              <w:rPr>
                <w:sz w:val="18"/>
                <w:szCs w:val="18"/>
              </w:rPr>
            </w:pPr>
            <w:r>
              <w:rPr>
                <w:sz w:val="18"/>
                <w:szCs w:val="18"/>
              </w:rPr>
              <w:t>nevelőszülői hálózat</w:t>
            </w:r>
          </w:p>
        </w:tc>
        <w:tc>
          <w:tcPr>
            <w:tcW w:w="0" w:type="auto"/>
            <w:tcBorders>
              <w:left w:val="single" w:sz="4" w:space="0" w:color="000000"/>
              <w:bottom w:val="single" w:sz="4" w:space="0" w:color="000000"/>
            </w:tcBorders>
            <w:shd w:val="clear" w:color="auto" w:fill="auto"/>
            <w:vAlign w:val="center"/>
          </w:tcPr>
          <w:p w14:paraId="33FBD98E"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5FD5FA3F"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2EEE1EAD"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001B99E2" w14:textId="77777777" w:rsidR="006417D9" w:rsidRDefault="006417D9" w:rsidP="002F7B12">
            <w:pPr>
              <w:jc w:val="center"/>
              <w:rPr>
                <w:sz w:val="18"/>
                <w:szCs w:val="18"/>
              </w:rPr>
            </w:pPr>
            <w:r>
              <w:rPr>
                <w:sz w:val="18"/>
                <w:szCs w:val="18"/>
              </w:rPr>
              <w:t>2</w:t>
            </w:r>
          </w:p>
        </w:tc>
        <w:tc>
          <w:tcPr>
            <w:tcW w:w="0" w:type="auto"/>
            <w:tcBorders>
              <w:left w:val="single" w:sz="4" w:space="0" w:color="000000"/>
              <w:bottom w:val="single" w:sz="4" w:space="0" w:color="000000"/>
              <w:right w:val="single" w:sz="4" w:space="0" w:color="000000"/>
            </w:tcBorders>
            <w:shd w:val="clear" w:color="auto" w:fill="auto"/>
            <w:vAlign w:val="center"/>
          </w:tcPr>
          <w:p w14:paraId="3DEB2E12" w14:textId="77777777" w:rsidR="006417D9" w:rsidRDefault="006417D9" w:rsidP="002F7B12">
            <w:pPr>
              <w:jc w:val="center"/>
            </w:pPr>
            <w:r>
              <w:rPr>
                <w:sz w:val="18"/>
                <w:szCs w:val="18"/>
              </w:rPr>
              <w:t>232</w:t>
            </w:r>
          </w:p>
        </w:tc>
      </w:tr>
      <w:tr w:rsidR="006417D9" w14:paraId="63AB0F39" w14:textId="77777777" w:rsidTr="002F7B12">
        <w:trPr>
          <w:trHeight w:val="23"/>
        </w:trPr>
        <w:tc>
          <w:tcPr>
            <w:tcW w:w="0" w:type="auto"/>
            <w:tcBorders>
              <w:left w:val="single" w:sz="4" w:space="0" w:color="000000"/>
              <w:bottom w:val="single" w:sz="4" w:space="0" w:color="000000"/>
            </w:tcBorders>
            <w:shd w:val="clear" w:color="auto" w:fill="auto"/>
            <w:vAlign w:val="center"/>
          </w:tcPr>
          <w:p w14:paraId="4EDE8687" w14:textId="77777777" w:rsidR="006417D9" w:rsidRDefault="006417D9" w:rsidP="002F7B12">
            <w:pPr>
              <w:rPr>
                <w:sz w:val="18"/>
                <w:szCs w:val="18"/>
              </w:rPr>
            </w:pPr>
            <w:r>
              <w:rPr>
                <w:sz w:val="18"/>
                <w:szCs w:val="18"/>
              </w:rPr>
              <w:t>területi gyermekvédelmi szakszolgálat</w:t>
            </w:r>
          </w:p>
        </w:tc>
        <w:tc>
          <w:tcPr>
            <w:tcW w:w="0" w:type="auto"/>
            <w:tcBorders>
              <w:left w:val="single" w:sz="4" w:space="0" w:color="000000"/>
              <w:bottom w:val="single" w:sz="4" w:space="0" w:color="000000"/>
            </w:tcBorders>
            <w:shd w:val="clear" w:color="auto" w:fill="auto"/>
            <w:vAlign w:val="center"/>
          </w:tcPr>
          <w:p w14:paraId="49DBD7F0"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tcBorders>
            <w:shd w:val="clear" w:color="auto" w:fill="auto"/>
            <w:vAlign w:val="center"/>
          </w:tcPr>
          <w:p w14:paraId="11F7FC70"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719C1DE4" w14:textId="77777777" w:rsidR="006417D9" w:rsidRDefault="006417D9" w:rsidP="002F7B12">
            <w:pPr>
              <w:jc w:val="center"/>
              <w:rPr>
                <w:sz w:val="18"/>
                <w:szCs w:val="18"/>
              </w:rPr>
            </w:pPr>
            <w:r>
              <w:rPr>
                <w:sz w:val="18"/>
                <w:szCs w:val="18"/>
              </w:rPr>
              <w:t>0</w:t>
            </w:r>
          </w:p>
        </w:tc>
        <w:tc>
          <w:tcPr>
            <w:tcW w:w="0" w:type="auto"/>
            <w:tcBorders>
              <w:left w:val="single" w:sz="4" w:space="0" w:color="000000"/>
              <w:bottom w:val="single" w:sz="4" w:space="0" w:color="000000"/>
            </w:tcBorders>
            <w:shd w:val="clear" w:color="auto" w:fill="auto"/>
            <w:vAlign w:val="center"/>
          </w:tcPr>
          <w:p w14:paraId="0D339F6E" w14:textId="77777777" w:rsidR="006417D9" w:rsidRDefault="006417D9" w:rsidP="002F7B12">
            <w:pPr>
              <w:jc w:val="center"/>
              <w:rPr>
                <w:sz w:val="18"/>
                <w:szCs w:val="18"/>
              </w:rPr>
            </w:pPr>
            <w:r>
              <w:rPr>
                <w:sz w:val="18"/>
                <w:szCs w:val="18"/>
              </w:rPr>
              <w:t>1</w:t>
            </w:r>
          </w:p>
        </w:tc>
        <w:tc>
          <w:tcPr>
            <w:tcW w:w="0" w:type="auto"/>
            <w:tcBorders>
              <w:left w:val="single" w:sz="4" w:space="0" w:color="000000"/>
              <w:bottom w:val="single" w:sz="4" w:space="0" w:color="000000"/>
              <w:right w:val="single" w:sz="4" w:space="0" w:color="000000"/>
            </w:tcBorders>
            <w:shd w:val="clear" w:color="auto" w:fill="auto"/>
            <w:vAlign w:val="center"/>
          </w:tcPr>
          <w:p w14:paraId="1077EC25" w14:textId="77777777" w:rsidR="006417D9" w:rsidRDefault="006417D9" w:rsidP="002F7B12">
            <w:pPr>
              <w:jc w:val="center"/>
            </w:pPr>
            <w:r>
              <w:rPr>
                <w:sz w:val="18"/>
                <w:szCs w:val="18"/>
              </w:rPr>
              <w:t>0</w:t>
            </w:r>
          </w:p>
        </w:tc>
      </w:tr>
      <w:tr w:rsidR="006417D9" w14:paraId="587D55D8" w14:textId="77777777" w:rsidTr="002F7B12">
        <w:trPr>
          <w:trHeight w:val="23"/>
        </w:trPr>
        <w:tc>
          <w:tcPr>
            <w:tcW w:w="0" w:type="auto"/>
            <w:tcBorders>
              <w:left w:val="single" w:sz="4" w:space="0" w:color="000000"/>
            </w:tcBorders>
            <w:shd w:val="clear" w:color="auto" w:fill="auto"/>
            <w:vAlign w:val="center"/>
          </w:tcPr>
          <w:p w14:paraId="3473D7FF" w14:textId="77777777" w:rsidR="006417D9" w:rsidRDefault="006417D9" w:rsidP="002F7B12">
            <w:pPr>
              <w:rPr>
                <w:sz w:val="18"/>
                <w:szCs w:val="18"/>
              </w:rPr>
            </w:pPr>
            <w:r>
              <w:rPr>
                <w:sz w:val="18"/>
                <w:szCs w:val="18"/>
              </w:rPr>
              <w:t>utógondozói külső férőhely</w:t>
            </w:r>
          </w:p>
        </w:tc>
        <w:tc>
          <w:tcPr>
            <w:tcW w:w="0" w:type="auto"/>
            <w:tcBorders>
              <w:left w:val="single" w:sz="4" w:space="0" w:color="000000"/>
            </w:tcBorders>
            <w:shd w:val="clear" w:color="auto" w:fill="auto"/>
            <w:vAlign w:val="center"/>
          </w:tcPr>
          <w:p w14:paraId="5B3226C1" w14:textId="77777777" w:rsidR="006417D9" w:rsidRDefault="006417D9" w:rsidP="002F7B12">
            <w:pPr>
              <w:jc w:val="center"/>
              <w:rPr>
                <w:sz w:val="18"/>
                <w:szCs w:val="18"/>
              </w:rPr>
            </w:pPr>
            <w:r>
              <w:rPr>
                <w:sz w:val="18"/>
                <w:szCs w:val="18"/>
              </w:rPr>
              <w:t>10</w:t>
            </w:r>
          </w:p>
        </w:tc>
        <w:tc>
          <w:tcPr>
            <w:tcW w:w="0" w:type="auto"/>
            <w:tcBorders>
              <w:left w:val="single" w:sz="4" w:space="0" w:color="000000"/>
            </w:tcBorders>
            <w:shd w:val="clear" w:color="auto" w:fill="auto"/>
            <w:vAlign w:val="center"/>
          </w:tcPr>
          <w:p w14:paraId="2E05A124" w14:textId="77777777" w:rsidR="006417D9" w:rsidRDefault="006417D9" w:rsidP="002F7B12">
            <w:pPr>
              <w:jc w:val="center"/>
              <w:rPr>
                <w:sz w:val="18"/>
                <w:szCs w:val="18"/>
              </w:rPr>
            </w:pPr>
            <w:r>
              <w:rPr>
                <w:sz w:val="18"/>
                <w:szCs w:val="18"/>
              </w:rPr>
              <w:t>0</w:t>
            </w:r>
          </w:p>
        </w:tc>
        <w:tc>
          <w:tcPr>
            <w:tcW w:w="0" w:type="auto"/>
            <w:tcBorders>
              <w:left w:val="single" w:sz="4" w:space="0" w:color="000000"/>
            </w:tcBorders>
            <w:shd w:val="clear" w:color="auto" w:fill="auto"/>
            <w:vAlign w:val="center"/>
          </w:tcPr>
          <w:p w14:paraId="2903B28E" w14:textId="77777777" w:rsidR="006417D9" w:rsidRDefault="006417D9" w:rsidP="002F7B12">
            <w:pPr>
              <w:jc w:val="center"/>
              <w:rPr>
                <w:sz w:val="18"/>
                <w:szCs w:val="18"/>
              </w:rPr>
            </w:pPr>
            <w:r>
              <w:rPr>
                <w:sz w:val="18"/>
                <w:szCs w:val="18"/>
              </w:rPr>
              <w:t>3</w:t>
            </w:r>
          </w:p>
        </w:tc>
        <w:tc>
          <w:tcPr>
            <w:tcW w:w="0" w:type="auto"/>
            <w:tcBorders>
              <w:left w:val="single" w:sz="4" w:space="0" w:color="000000"/>
            </w:tcBorders>
            <w:shd w:val="clear" w:color="auto" w:fill="auto"/>
            <w:vAlign w:val="center"/>
          </w:tcPr>
          <w:p w14:paraId="0DE5A836" w14:textId="77777777" w:rsidR="006417D9" w:rsidRDefault="006417D9" w:rsidP="002F7B12">
            <w:pPr>
              <w:jc w:val="center"/>
              <w:rPr>
                <w:sz w:val="18"/>
                <w:szCs w:val="18"/>
              </w:rPr>
            </w:pPr>
            <w:r>
              <w:rPr>
                <w:sz w:val="18"/>
                <w:szCs w:val="18"/>
              </w:rPr>
              <w:t>13</w:t>
            </w:r>
          </w:p>
        </w:tc>
        <w:tc>
          <w:tcPr>
            <w:tcW w:w="0" w:type="auto"/>
            <w:tcBorders>
              <w:left w:val="single" w:sz="4" w:space="0" w:color="000000"/>
              <w:right w:val="single" w:sz="4" w:space="0" w:color="000000"/>
            </w:tcBorders>
            <w:shd w:val="clear" w:color="auto" w:fill="auto"/>
            <w:vAlign w:val="center"/>
          </w:tcPr>
          <w:p w14:paraId="3E72E30E" w14:textId="77777777" w:rsidR="006417D9" w:rsidRDefault="006417D9" w:rsidP="002F7B12">
            <w:pPr>
              <w:jc w:val="center"/>
            </w:pPr>
            <w:r>
              <w:rPr>
                <w:sz w:val="18"/>
                <w:szCs w:val="18"/>
              </w:rPr>
              <w:t>73</w:t>
            </w:r>
          </w:p>
        </w:tc>
      </w:tr>
      <w:tr w:rsidR="006417D9" w14:paraId="2A7371C1" w14:textId="77777777" w:rsidTr="002F7B12">
        <w:trPr>
          <w:trHeight w:val="23"/>
        </w:trPr>
        <w:tc>
          <w:tcPr>
            <w:tcW w:w="0" w:type="auto"/>
            <w:tcBorders>
              <w:top w:val="single" w:sz="8" w:space="0" w:color="000000"/>
              <w:left w:val="single" w:sz="8" w:space="0" w:color="000000"/>
              <w:bottom w:val="single" w:sz="8" w:space="0" w:color="000000"/>
            </w:tcBorders>
            <w:shd w:val="clear" w:color="auto" w:fill="DDDDDD"/>
            <w:vAlign w:val="center"/>
          </w:tcPr>
          <w:p w14:paraId="5B531D6D" w14:textId="77777777" w:rsidR="006417D9" w:rsidRDefault="006417D9" w:rsidP="002F7B12">
            <w:pPr>
              <w:rPr>
                <w:b/>
                <w:bCs/>
                <w:sz w:val="18"/>
                <w:szCs w:val="18"/>
              </w:rPr>
            </w:pPr>
            <w:r>
              <w:rPr>
                <w:b/>
                <w:bCs/>
                <w:i/>
                <w:iCs/>
                <w:sz w:val="18"/>
                <w:szCs w:val="18"/>
              </w:rPr>
              <w:t>Összesen:</w:t>
            </w:r>
          </w:p>
        </w:tc>
        <w:tc>
          <w:tcPr>
            <w:tcW w:w="0" w:type="auto"/>
            <w:tcBorders>
              <w:top w:val="single" w:sz="8" w:space="0" w:color="000000"/>
              <w:left w:val="single" w:sz="8" w:space="0" w:color="000000"/>
              <w:bottom w:val="single" w:sz="8" w:space="0" w:color="000000"/>
            </w:tcBorders>
            <w:shd w:val="clear" w:color="auto" w:fill="DDDDDD"/>
            <w:vAlign w:val="center"/>
          </w:tcPr>
          <w:p w14:paraId="1E9CD643" w14:textId="77777777" w:rsidR="006417D9" w:rsidRDefault="006417D9" w:rsidP="002F7B12">
            <w:pPr>
              <w:jc w:val="center"/>
              <w:rPr>
                <w:b/>
                <w:bCs/>
                <w:sz w:val="18"/>
                <w:szCs w:val="18"/>
              </w:rPr>
            </w:pPr>
            <w:r>
              <w:rPr>
                <w:b/>
                <w:bCs/>
                <w:sz w:val="18"/>
                <w:szCs w:val="18"/>
              </w:rPr>
              <w:t>29</w:t>
            </w:r>
          </w:p>
        </w:tc>
        <w:tc>
          <w:tcPr>
            <w:tcW w:w="0" w:type="auto"/>
            <w:tcBorders>
              <w:top w:val="single" w:sz="8" w:space="0" w:color="000000"/>
              <w:left w:val="single" w:sz="8" w:space="0" w:color="000000"/>
              <w:bottom w:val="single" w:sz="8" w:space="0" w:color="000000"/>
            </w:tcBorders>
            <w:shd w:val="clear" w:color="auto" w:fill="DDDDDD"/>
            <w:vAlign w:val="center"/>
          </w:tcPr>
          <w:p w14:paraId="01D47EE4" w14:textId="77777777" w:rsidR="006417D9" w:rsidRDefault="006417D9" w:rsidP="002F7B12">
            <w:pPr>
              <w:jc w:val="center"/>
              <w:rPr>
                <w:b/>
                <w:bCs/>
                <w:sz w:val="18"/>
                <w:szCs w:val="18"/>
              </w:rPr>
            </w:pPr>
            <w:r>
              <w:rPr>
                <w:b/>
                <w:bCs/>
                <w:sz w:val="18"/>
                <w:szCs w:val="18"/>
              </w:rPr>
              <w:t>0</w:t>
            </w:r>
          </w:p>
        </w:tc>
        <w:tc>
          <w:tcPr>
            <w:tcW w:w="0" w:type="auto"/>
            <w:tcBorders>
              <w:top w:val="single" w:sz="8" w:space="0" w:color="000000"/>
              <w:left w:val="single" w:sz="8" w:space="0" w:color="000000"/>
              <w:bottom w:val="single" w:sz="8" w:space="0" w:color="000000"/>
            </w:tcBorders>
            <w:shd w:val="clear" w:color="auto" w:fill="DDDDDD"/>
            <w:vAlign w:val="center"/>
          </w:tcPr>
          <w:p w14:paraId="5014AD4B" w14:textId="77777777" w:rsidR="006417D9" w:rsidRDefault="006417D9" w:rsidP="002F7B12">
            <w:pPr>
              <w:jc w:val="center"/>
              <w:rPr>
                <w:b/>
                <w:bCs/>
                <w:sz w:val="18"/>
                <w:szCs w:val="18"/>
              </w:rPr>
            </w:pPr>
            <w:r>
              <w:rPr>
                <w:b/>
                <w:bCs/>
                <w:sz w:val="18"/>
                <w:szCs w:val="18"/>
              </w:rPr>
              <w:t>5</w:t>
            </w:r>
          </w:p>
        </w:tc>
        <w:tc>
          <w:tcPr>
            <w:tcW w:w="0" w:type="auto"/>
            <w:tcBorders>
              <w:top w:val="single" w:sz="8" w:space="0" w:color="000000"/>
              <w:left w:val="single" w:sz="8" w:space="0" w:color="000000"/>
              <w:bottom w:val="single" w:sz="8" w:space="0" w:color="000000"/>
            </w:tcBorders>
            <w:shd w:val="clear" w:color="auto" w:fill="DDDDDD"/>
            <w:vAlign w:val="center"/>
          </w:tcPr>
          <w:p w14:paraId="4449067E" w14:textId="77777777" w:rsidR="006417D9" w:rsidRDefault="006417D9" w:rsidP="002F7B12">
            <w:pPr>
              <w:jc w:val="center"/>
              <w:rPr>
                <w:b/>
                <w:bCs/>
                <w:sz w:val="18"/>
                <w:szCs w:val="18"/>
              </w:rPr>
            </w:pPr>
            <w:r>
              <w:rPr>
                <w:b/>
                <w:bCs/>
                <w:sz w:val="18"/>
                <w:szCs w:val="18"/>
              </w:rPr>
              <w:t>34</w:t>
            </w:r>
          </w:p>
        </w:tc>
        <w:tc>
          <w:tcPr>
            <w:tcW w:w="0" w:type="auto"/>
            <w:tcBorders>
              <w:top w:val="single" w:sz="8" w:space="0" w:color="000000"/>
              <w:left w:val="single" w:sz="8" w:space="0" w:color="000000"/>
              <w:bottom w:val="single" w:sz="8" w:space="0" w:color="000000"/>
              <w:right w:val="single" w:sz="8" w:space="0" w:color="000000"/>
            </w:tcBorders>
            <w:shd w:val="clear" w:color="auto" w:fill="DDDDDD"/>
            <w:vAlign w:val="center"/>
          </w:tcPr>
          <w:p w14:paraId="408ADE00" w14:textId="77777777" w:rsidR="006417D9" w:rsidRDefault="006417D9" w:rsidP="002F7B12">
            <w:pPr>
              <w:jc w:val="center"/>
            </w:pPr>
            <w:r>
              <w:rPr>
                <w:b/>
                <w:bCs/>
                <w:sz w:val="18"/>
                <w:szCs w:val="18"/>
              </w:rPr>
              <w:t>531</w:t>
            </w:r>
          </w:p>
        </w:tc>
      </w:tr>
    </w:tbl>
    <w:p w14:paraId="29DFC518" w14:textId="77777777" w:rsidR="006417D9" w:rsidRDefault="006417D9" w:rsidP="006417D9">
      <w:pPr>
        <w:rPr>
          <w:b/>
          <w:szCs w:val="20"/>
        </w:rPr>
      </w:pPr>
    </w:p>
    <w:p w14:paraId="0898E43E" w14:textId="77777777" w:rsidR="006417D9" w:rsidRDefault="006417D9" w:rsidP="00653F22">
      <w:pPr>
        <w:rPr>
          <w:b/>
          <w:szCs w:val="20"/>
        </w:rPr>
      </w:pPr>
      <w:r>
        <w:rPr>
          <w:b/>
          <w:szCs w:val="20"/>
        </w:rPr>
        <w:t>Család- és gyermekjóléti központok: (7)</w:t>
      </w:r>
    </w:p>
    <w:p w14:paraId="6C78CCAD" w14:textId="77777777" w:rsidR="006417D9" w:rsidRDefault="006417D9" w:rsidP="00653F22">
      <w:pPr>
        <w:rPr>
          <w:b/>
          <w:szCs w:val="20"/>
        </w:rPr>
      </w:pPr>
    </w:p>
    <w:p w14:paraId="715104DA" w14:textId="77777777" w:rsidR="006417D9" w:rsidRPr="00743B1C" w:rsidRDefault="006417D9" w:rsidP="00690839">
      <w:pPr>
        <w:numPr>
          <w:ilvl w:val="0"/>
          <w:numId w:val="51"/>
        </w:numPr>
        <w:suppressAutoHyphens/>
        <w:ind w:left="426"/>
        <w:jc w:val="both"/>
        <w:rPr>
          <w:szCs w:val="20"/>
        </w:rPr>
      </w:pPr>
      <w:r>
        <w:rPr>
          <w:szCs w:val="20"/>
        </w:rPr>
        <w:t>Pálos Károly S</w:t>
      </w:r>
      <w:r w:rsidRPr="00743B1C">
        <w:rPr>
          <w:szCs w:val="20"/>
        </w:rPr>
        <w:t xml:space="preserve">zociális Szolgáltató Központ és Gyermekjóléti Szolgálat, 9700 </w:t>
      </w:r>
      <w:r w:rsidRPr="000805A6">
        <w:rPr>
          <w:b/>
          <w:szCs w:val="20"/>
        </w:rPr>
        <w:t>Szombathely</w:t>
      </w:r>
      <w:r w:rsidRPr="00743B1C">
        <w:rPr>
          <w:szCs w:val="20"/>
        </w:rPr>
        <w:t>,</w:t>
      </w:r>
      <w:r>
        <w:rPr>
          <w:szCs w:val="20"/>
        </w:rPr>
        <w:t xml:space="preserve"> Széll K. u. 4.</w:t>
      </w:r>
    </w:p>
    <w:p w14:paraId="4C3410B6" w14:textId="77777777" w:rsidR="006417D9" w:rsidRDefault="006417D9" w:rsidP="00690839">
      <w:pPr>
        <w:numPr>
          <w:ilvl w:val="0"/>
          <w:numId w:val="51"/>
        </w:numPr>
        <w:suppressAutoHyphens/>
        <w:ind w:left="426"/>
        <w:jc w:val="both"/>
        <w:rPr>
          <w:szCs w:val="20"/>
        </w:rPr>
      </w:pPr>
      <w:r>
        <w:rPr>
          <w:szCs w:val="20"/>
        </w:rPr>
        <w:t xml:space="preserve">Vasvári Szociális és Gyermekjóléti Központ, 9800 </w:t>
      </w:r>
      <w:r w:rsidRPr="000805A6">
        <w:rPr>
          <w:b/>
          <w:szCs w:val="20"/>
        </w:rPr>
        <w:t>Vasvár</w:t>
      </w:r>
      <w:r>
        <w:rPr>
          <w:szCs w:val="20"/>
        </w:rPr>
        <w:t>, Árpád tér 8.</w:t>
      </w:r>
    </w:p>
    <w:p w14:paraId="0471F727" w14:textId="77777777" w:rsidR="006417D9" w:rsidRDefault="006417D9" w:rsidP="00690839">
      <w:pPr>
        <w:numPr>
          <w:ilvl w:val="0"/>
          <w:numId w:val="51"/>
        </w:numPr>
        <w:suppressAutoHyphens/>
        <w:ind w:left="426"/>
        <w:jc w:val="both"/>
        <w:rPr>
          <w:szCs w:val="20"/>
        </w:rPr>
      </w:pPr>
      <w:r>
        <w:rPr>
          <w:szCs w:val="20"/>
        </w:rPr>
        <w:t xml:space="preserve">Család- és Gyermekjóléti Központ Szentgotthárd, 9970 </w:t>
      </w:r>
      <w:r w:rsidRPr="000805A6">
        <w:rPr>
          <w:b/>
          <w:szCs w:val="20"/>
        </w:rPr>
        <w:t>Szentgotthárd</w:t>
      </w:r>
      <w:r>
        <w:rPr>
          <w:szCs w:val="20"/>
        </w:rPr>
        <w:t>, Kossuth L. út 7.</w:t>
      </w:r>
    </w:p>
    <w:p w14:paraId="23234F43" w14:textId="77777777" w:rsidR="006417D9" w:rsidRDefault="006417D9" w:rsidP="00690839">
      <w:pPr>
        <w:numPr>
          <w:ilvl w:val="0"/>
          <w:numId w:val="51"/>
        </w:numPr>
        <w:suppressAutoHyphens/>
        <w:ind w:left="426"/>
        <w:jc w:val="both"/>
        <w:rPr>
          <w:szCs w:val="20"/>
        </w:rPr>
      </w:pPr>
      <w:r>
        <w:rPr>
          <w:szCs w:val="20"/>
        </w:rPr>
        <w:t xml:space="preserve">Körmendi Szociális Szolgáltató és Információs Központ, 9900 </w:t>
      </w:r>
      <w:r w:rsidRPr="000805A6">
        <w:rPr>
          <w:b/>
          <w:szCs w:val="20"/>
        </w:rPr>
        <w:t>Körmend,</w:t>
      </w:r>
      <w:r>
        <w:rPr>
          <w:szCs w:val="20"/>
        </w:rPr>
        <w:t xml:space="preserve"> Thököly u. 46.</w:t>
      </w:r>
    </w:p>
    <w:p w14:paraId="1CA48ABE" w14:textId="77777777" w:rsidR="006417D9" w:rsidRDefault="006417D9" w:rsidP="00690839">
      <w:pPr>
        <w:numPr>
          <w:ilvl w:val="0"/>
          <w:numId w:val="51"/>
        </w:numPr>
        <w:suppressAutoHyphens/>
        <w:ind w:left="426"/>
        <w:jc w:val="both"/>
        <w:rPr>
          <w:szCs w:val="20"/>
        </w:rPr>
      </w:pPr>
      <w:r>
        <w:rPr>
          <w:szCs w:val="20"/>
        </w:rPr>
        <w:t xml:space="preserve">Sárvári Gondozási és Gyermekjóléti Központ, 9600 </w:t>
      </w:r>
      <w:r w:rsidRPr="000805A6">
        <w:rPr>
          <w:b/>
          <w:szCs w:val="20"/>
        </w:rPr>
        <w:t>Sárvár,</w:t>
      </w:r>
      <w:r>
        <w:rPr>
          <w:szCs w:val="20"/>
        </w:rPr>
        <w:t xml:space="preserve"> Nádasdy F. u. 26.</w:t>
      </w:r>
    </w:p>
    <w:p w14:paraId="6F6B66D9" w14:textId="77777777" w:rsidR="006417D9" w:rsidRDefault="006417D9" w:rsidP="00690839">
      <w:pPr>
        <w:numPr>
          <w:ilvl w:val="0"/>
          <w:numId w:val="51"/>
        </w:numPr>
        <w:suppressAutoHyphens/>
        <w:ind w:left="426"/>
        <w:jc w:val="both"/>
        <w:rPr>
          <w:szCs w:val="20"/>
        </w:rPr>
      </w:pPr>
      <w:r>
        <w:rPr>
          <w:szCs w:val="20"/>
        </w:rPr>
        <w:t xml:space="preserve">Kőszegi Szociális Gondozási Központ, 9730 </w:t>
      </w:r>
      <w:r w:rsidRPr="000805A6">
        <w:rPr>
          <w:b/>
          <w:szCs w:val="20"/>
        </w:rPr>
        <w:t>Kőszeg</w:t>
      </w:r>
      <w:r>
        <w:rPr>
          <w:szCs w:val="20"/>
        </w:rPr>
        <w:t>, Dózsa Gy. u. 24.</w:t>
      </w:r>
    </w:p>
    <w:p w14:paraId="06558C25" w14:textId="77777777" w:rsidR="006417D9" w:rsidRDefault="006417D9" w:rsidP="00690839">
      <w:pPr>
        <w:numPr>
          <w:ilvl w:val="0"/>
          <w:numId w:val="51"/>
        </w:numPr>
        <w:suppressAutoHyphens/>
        <w:ind w:left="426"/>
        <w:jc w:val="both"/>
        <w:rPr>
          <w:szCs w:val="20"/>
        </w:rPr>
      </w:pPr>
      <w:r>
        <w:rPr>
          <w:szCs w:val="20"/>
        </w:rPr>
        <w:t xml:space="preserve">Népjóléti Szolgálat, 9500 </w:t>
      </w:r>
      <w:r w:rsidRPr="000805A6">
        <w:rPr>
          <w:b/>
          <w:szCs w:val="20"/>
        </w:rPr>
        <w:t>Celldömölk</w:t>
      </w:r>
      <w:r>
        <w:rPr>
          <w:szCs w:val="20"/>
        </w:rPr>
        <w:t>, Szalóky S. u. 3.</w:t>
      </w:r>
    </w:p>
    <w:p w14:paraId="1AEE1DEB" w14:textId="77777777" w:rsidR="006417D9" w:rsidRPr="00167083" w:rsidRDefault="006417D9" w:rsidP="00653F22">
      <w:pPr>
        <w:suppressAutoHyphens/>
        <w:ind w:left="426"/>
        <w:jc w:val="both"/>
      </w:pPr>
    </w:p>
    <w:p w14:paraId="3BFE75DF" w14:textId="77777777" w:rsidR="006417D9" w:rsidRPr="00167083" w:rsidRDefault="006417D9" w:rsidP="00653F22">
      <w:pPr>
        <w:pStyle w:val="Szvegtrzs31"/>
        <w:spacing w:after="0" w:line="240" w:lineRule="auto"/>
        <w:jc w:val="both"/>
        <w:rPr>
          <w:rFonts w:eastAsia="Arial"/>
          <w:b/>
          <w:sz w:val="24"/>
          <w:szCs w:val="24"/>
        </w:rPr>
      </w:pPr>
      <w:r w:rsidRPr="00167083">
        <w:rPr>
          <w:rFonts w:eastAsia="Arial"/>
          <w:b/>
          <w:sz w:val="24"/>
          <w:szCs w:val="24"/>
        </w:rPr>
        <w:t xml:space="preserve">A család- és gyermekjóléti központok mellett működnek a család- és gyermekjóléti szolgálatok is, melyek az alapfeladatokat végzik. </w:t>
      </w:r>
    </w:p>
    <w:p w14:paraId="2BFCBA03" w14:textId="18C4CE17" w:rsidR="006417D9" w:rsidRDefault="0024612D" w:rsidP="0024612D">
      <w:pPr>
        <w:tabs>
          <w:tab w:val="left" w:pos="1828"/>
        </w:tabs>
        <w:rPr>
          <w:szCs w:val="20"/>
        </w:rPr>
      </w:pPr>
      <w:r>
        <w:rPr>
          <w:szCs w:val="20"/>
        </w:rPr>
        <w:tab/>
      </w:r>
    </w:p>
    <w:p w14:paraId="1978E24E" w14:textId="77777777" w:rsidR="006417D9" w:rsidRDefault="006417D9" w:rsidP="00653F22">
      <w:pPr>
        <w:rPr>
          <w:b/>
          <w:szCs w:val="20"/>
        </w:rPr>
      </w:pPr>
      <w:r>
        <w:rPr>
          <w:b/>
          <w:szCs w:val="20"/>
        </w:rPr>
        <w:t>Önálló család- és gyermekjóléti szolgálatok: (8)</w:t>
      </w:r>
    </w:p>
    <w:p w14:paraId="4D8E7C50" w14:textId="77777777" w:rsidR="006417D9" w:rsidRDefault="006417D9" w:rsidP="00653F22">
      <w:pPr>
        <w:rPr>
          <w:b/>
          <w:szCs w:val="20"/>
        </w:rPr>
      </w:pPr>
    </w:p>
    <w:p w14:paraId="6E43E8D1" w14:textId="77777777" w:rsidR="006417D9" w:rsidRDefault="006417D9" w:rsidP="00690839">
      <w:pPr>
        <w:numPr>
          <w:ilvl w:val="0"/>
          <w:numId w:val="52"/>
        </w:numPr>
        <w:suppressAutoHyphens/>
        <w:ind w:left="426"/>
        <w:jc w:val="both"/>
        <w:rPr>
          <w:szCs w:val="20"/>
        </w:rPr>
      </w:pPr>
      <w:r>
        <w:rPr>
          <w:szCs w:val="20"/>
        </w:rPr>
        <w:t xml:space="preserve">Dr. Zmertych Aurél Gondozási Központ, 9751 </w:t>
      </w:r>
      <w:r w:rsidRPr="00CB3601">
        <w:rPr>
          <w:b/>
          <w:szCs w:val="20"/>
        </w:rPr>
        <w:t>Vép,</w:t>
      </w:r>
      <w:r>
        <w:rPr>
          <w:szCs w:val="20"/>
        </w:rPr>
        <w:t xml:space="preserve"> Kolozsvári u. 3.</w:t>
      </w:r>
    </w:p>
    <w:p w14:paraId="3E479F60" w14:textId="77777777" w:rsidR="006417D9" w:rsidRDefault="006417D9" w:rsidP="00690839">
      <w:pPr>
        <w:numPr>
          <w:ilvl w:val="0"/>
          <w:numId w:val="52"/>
        </w:numPr>
        <w:suppressAutoHyphens/>
        <w:ind w:left="426"/>
        <w:jc w:val="both"/>
        <w:rPr>
          <w:szCs w:val="20"/>
        </w:rPr>
      </w:pPr>
      <w:r>
        <w:rPr>
          <w:szCs w:val="20"/>
        </w:rPr>
        <w:t xml:space="preserve">Batthyány Lajos Általános Művelődési Központ Gondozási és Családsegítő Központ, 9545 </w:t>
      </w:r>
      <w:r w:rsidRPr="00CB3601">
        <w:rPr>
          <w:b/>
          <w:szCs w:val="20"/>
        </w:rPr>
        <w:t>Jánosháza</w:t>
      </w:r>
      <w:r>
        <w:rPr>
          <w:szCs w:val="20"/>
        </w:rPr>
        <w:t>, Berzsenyi D. u. 42.</w:t>
      </w:r>
    </w:p>
    <w:p w14:paraId="5CB9ECAE" w14:textId="77777777" w:rsidR="006417D9" w:rsidRDefault="006417D9" w:rsidP="00690839">
      <w:pPr>
        <w:numPr>
          <w:ilvl w:val="0"/>
          <w:numId w:val="52"/>
        </w:numPr>
        <w:suppressAutoHyphens/>
        <w:ind w:left="426"/>
        <w:jc w:val="both"/>
        <w:rPr>
          <w:szCs w:val="20"/>
        </w:rPr>
      </w:pPr>
      <w:r>
        <w:rPr>
          <w:szCs w:val="20"/>
        </w:rPr>
        <w:t xml:space="preserve">Répcementi Önkormányzati Társulás család- és gyermekjóléti szolgáltatása, címe: 9737 </w:t>
      </w:r>
      <w:r w:rsidRPr="00CB3601">
        <w:rPr>
          <w:b/>
          <w:szCs w:val="20"/>
        </w:rPr>
        <w:t>Bük,</w:t>
      </w:r>
      <w:r>
        <w:rPr>
          <w:szCs w:val="20"/>
        </w:rPr>
        <w:t xml:space="preserve"> Eötvös u. 7. (nem intézmény)</w:t>
      </w:r>
    </w:p>
    <w:p w14:paraId="63B9C200" w14:textId="77777777" w:rsidR="006417D9" w:rsidRDefault="006417D9" w:rsidP="00690839">
      <w:pPr>
        <w:numPr>
          <w:ilvl w:val="0"/>
          <w:numId w:val="52"/>
        </w:numPr>
        <w:suppressAutoHyphens/>
        <w:ind w:left="426"/>
        <w:jc w:val="both"/>
        <w:rPr>
          <w:szCs w:val="20"/>
        </w:rPr>
      </w:pPr>
      <w:r w:rsidRPr="00CB3601">
        <w:rPr>
          <w:b/>
          <w:szCs w:val="20"/>
        </w:rPr>
        <w:t>Sárvár Térsége</w:t>
      </w:r>
      <w:r>
        <w:rPr>
          <w:szCs w:val="20"/>
        </w:rPr>
        <w:t xml:space="preserve"> Többcélú Kistérségi Társulás Gyermekjóléti Szolgálata, 9600 Sárvár, Hunyadi u. 54.</w:t>
      </w:r>
    </w:p>
    <w:p w14:paraId="68545E54" w14:textId="77777777" w:rsidR="006417D9" w:rsidRDefault="006417D9" w:rsidP="00690839">
      <w:pPr>
        <w:numPr>
          <w:ilvl w:val="0"/>
          <w:numId w:val="52"/>
        </w:numPr>
        <w:suppressAutoHyphens/>
        <w:ind w:left="426"/>
        <w:jc w:val="both"/>
        <w:rPr>
          <w:szCs w:val="20"/>
        </w:rPr>
      </w:pPr>
      <w:r w:rsidRPr="00CB3601">
        <w:rPr>
          <w:b/>
          <w:szCs w:val="20"/>
        </w:rPr>
        <w:t>Ják</w:t>
      </w:r>
      <w:r>
        <w:rPr>
          <w:szCs w:val="20"/>
        </w:rPr>
        <w:t xml:space="preserve"> Község Önkormányzata család- és gyermekjóléti szolgáltatása, 9798 Ják, Kossuth L. u. 14.</w:t>
      </w:r>
    </w:p>
    <w:p w14:paraId="07B39EAD" w14:textId="77777777" w:rsidR="006417D9" w:rsidRDefault="006417D9" w:rsidP="00690839">
      <w:pPr>
        <w:numPr>
          <w:ilvl w:val="0"/>
          <w:numId w:val="52"/>
        </w:numPr>
        <w:suppressAutoHyphens/>
        <w:ind w:left="426"/>
        <w:jc w:val="both"/>
        <w:rPr>
          <w:szCs w:val="20"/>
        </w:rPr>
      </w:pPr>
      <w:r w:rsidRPr="00CB3601">
        <w:rPr>
          <w:b/>
          <w:szCs w:val="20"/>
        </w:rPr>
        <w:t>Csepreg</w:t>
      </w:r>
      <w:r>
        <w:rPr>
          <w:szCs w:val="20"/>
        </w:rPr>
        <w:t xml:space="preserve"> Város Területi Gondozási Központja, 9735 Csepreg, Kossuth L. u. 67.</w:t>
      </w:r>
    </w:p>
    <w:p w14:paraId="10DB0461" w14:textId="77777777" w:rsidR="006417D9" w:rsidRDefault="006417D9" w:rsidP="00690839">
      <w:pPr>
        <w:numPr>
          <w:ilvl w:val="0"/>
          <w:numId w:val="52"/>
        </w:numPr>
        <w:suppressAutoHyphens/>
        <w:ind w:left="426"/>
        <w:jc w:val="both"/>
        <w:rPr>
          <w:szCs w:val="20"/>
        </w:rPr>
      </w:pPr>
      <w:r>
        <w:rPr>
          <w:szCs w:val="20"/>
        </w:rPr>
        <w:t xml:space="preserve">Táplánszentkereszti Mikrotérségi Társulás család- és gyermekjóléti szolgáltatása, 9761 </w:t>
      </w:r>
      <w:r w:rsidRPr="00CB3601">
        <w:rPr>
          <w:b/>
          <w:szCs w:val="20"/>
        </w:rPr>
        <w:t>Táplánszentkereszt,</w:t>
      </w:r>
      <w:r>
        <w:rPr>
          <w:szCs w:val="20"/>
        </w:rPr>
        <w:t xml:space="preserve"> Rákóczi u. 1.</w:t>
      </w:r>
    </w:p>
    <w:p w14:paraId="3D43B330" w14:textId="77777777" w:rsidR="006417D9" w:rsidRDefault="006417D9" w:rsidP="00690839">
      <w:pPr>
        <w:numPr>
          <w:ilvl w:val="0"/>
          <w:numId w:val="52"/>
        </w:numPr>
        <w:suppressAutoHyphens/>
        <w:ind w:left="426"/>
        <w:jc w:val="both"/>
        <w:rPr>
          <w:szCs w:val="20"/>
        </w:rPr>
      </w:pPr>
      <w:r>
        <w:rPr>
          <w:szCs w:val="20"/>
        </w:rPr>
        <w:t xml:space="preserve">Pápoci Egyesített Szociális Intézmény, 9515 </w:t>
      </w:r>
      <w:r w:rsidRPr="00CB3601">
        <w:rPr>
          <w:b/>
          <w:szCs w:val="20"/>
        </w:rPr>
        <w:t>Pápoc</w:t>
      </w:r>
      <w:r>
        <w:rPr>
          <w:szCs w:val="20"/>
        </w:rPr>
        <w:t>, Arany J. u. 3.</w:t>
      </w:r>
    </w:p>
    <w:p w14:paraId="693E09E2" w14:textId="77777777" w:rsidR="006417D9" w:rsidRDefault="006417D9" w:rsidP="00653F22">
      <w:pPr>
        <w:pStyle w:val="Szvegtrzs31"/>
        <w:spacing w:after="0" w:line="240" w:lineRule="auto"/>
        <w:rPr>
          <w:b/>
          <w:sz w:val="20"/>
          <w:szCs w:val="20"/>
          <w:u w:val="single"/>
        </w:rPr>
      </w:pPr>
    </w:p>
    <w:p w14:paraId="0C0E0DF4" w14:textId="77777777" w:rsidR="006417D9" w:rsidRPr="00167083" w:rsidRDefault="006417D9" w:rsidP="00653F22">
      <w:pPr>
        <w:pStyle w:val="Szvegtrzs31"/>
        <w:spacing w:after="0" w:line="240" w:lineRule="auto"/>
        <w:rPr>
          <w:b/>
          <w:sz w:val="24"/>
          <w:szCs w:val="24"/>
          <w:u w:val="single"/>
        </w:rPr>
      </w:pPr>
      <w:r w:rsidRPr="00167083">
        <w:rPr>
          <w:b/>
          <w:sz w:val="24"/>
          <w:szCs w:val="24"/>
          <w:u w:val="single"/>
        </w:rPr>
        <w:t>Gyermekvédelmi szakellátás adatai:</w:t>
      </w:r>
    </w:p>
    <w:p w14:paraId="1239FDDE" w14:textId="77777777" w:rsidR="006417D9" w:rsidRPr="00167083" w:rsidRDefault="006417D9" w:rsidP="00653F22">
      <w:pPr>
        <w:pStyle w:val="Szvegtrzs31"/>
        <w:spacing w:after="0" w:line="240" w:lineRule="auto"/>
        <w:jc w:val="both"/>
        <w:rPr>
          <w:b/>
          <w:sz w:val="24"/>
          <w:szCs w:val="24"/>
        </w:rPr>
      </w:pPr>
      <w:r w:rsidRPr="00167083">
        <w:rPr>
          <w:sz w:val="24"/>
          <w:szCs w:val="24"/>
        </w:rPr>
        <w:t>Vas megyében a gyermekvédelmi szakellátás intézményeinek, nevelőszülői hálózatainak fenntartói:</w:t>
      </w:r>
      <w:r w:rsidRPr="00167083">
        <w:rPr>
          <w:b/>
          <w:sz w:val="24"/>
          <w:szCs w:val="24"/>
        </w:rPr>
        <w:t xml:space="preserve">  </w:t>
      </w:r>
    </w:p>
    <w:p w14:paraId="55CCF847" w14:textId="77777777" w:rsidR="006417D9" w:rsidRPr="00167083" w:rsidRDefault="006417D9" w:rsidP="00690839">
      <w:pPr>
        <w:pStyle w:val="Szvegtrzs31"/>
        <w:numPr>
          <w:ilvl w:val="1"/>
          <w:numId w:val="55"/>
        </w:numPr>
        <w:spacing w:after="0" w:line="240" w:lineRule="auto"/>
        <w:rPr>
          <w:b/>
          <w:sz w:val="24"/>
          <w:szCs w:val="24"/>
        </w:rPr>
      </w:pPr>
      <w:r w:rsidRPr="00167083">
        <w:rPr>
          <w:b/>
          <w:sz w:val="24"/>
          <w:szCs w:val="24"/>
        </w:rPr>
        <w:t>Szociális és Gyermekvédelmi Főigazgatóság,</w:t>
      </w:r>
    </w:p>
    <w:p w14:paraId="335D9256" w14:textId="77777777" w:rsidR="006417D9" w:rsidRPr="00167083" w:rsidRDefault="006417D9" w:rsidP="00690839">
      <w:pPr>
        <w:pStyle w:val="Szvegtrzs31"/>
        <w:numPr>
          <w:ilvl w:val="1"/>
          <w:numId w:val="55"/>
        </w:numPr>
        <w:tabs>
          <w:tab w:val="left" w:pos="993"/>
        </w:tabs>
        <w:spacing w:after="0" w:line="240" w:lineRule="auto"/>
        <w:rPr>
          <w:b/>
          <w:sz w:val="24"/>
          <w:szCs w:val="24"/>
        </w:rPr>
      </w:pPr>
      <w:r w:rsidRPr="00167083">
        <w:rPr>
          <w:b/>
          <w:sz w:val="24"/>
          <w:szCs w:val="24"/>
        </w:rPr>
        <w:t>SOS-Gyermekfalu Magyarországi Alapítványa</w:t>
      </w:r>
    </w:p>
    <w:p w14:paraId="27C3BF37" w14:textId="77777777" w:rsidR="006417D9" w:rsidRPr="00167083" w:rsidRDefault="006417D9" w:rsidP="00653F22">
      <w:pPr>
        <w:pStyle w:val="Szvegtrzs31"/>
        <w:tabs>
          <w:tab w:val="left" w:pos="993"/>
        </w:tabs>
        <w:spacing w:after="0" w:line="240" w:lineRule="auto"/>
        <w:rPr>
          <w:b/>
          <w:sz w:val="24"/>
          <w:szCs w:val="24"/>
        </w:rPr>
      </w:pPr>
    </w:p>
    <w:p w14:paraId="1B8B6FE2" w14:textId="77777777" w:rsidR="006417D9" w:rsidRPr="00167083" w:rsidRDefault="006417D9" w:rsidP="00653F22">
      <w:pPr>
        <w:pStyle w:val="Szvegtrzs31"/>
        <w:spacing w:after="0" w:line="240" w:lineRule="auto"/>
        <w:rPr>
          <w:b/>
          <w:sz w:val="24"/>
          <w:szCs w:val="24"/>
        </w:rPr>
      </w:pPr>
      <w:r w:rsidRPr="00167083">
        <w:rPr>
          <w:b/>
          <w:sz w:val="24"/>
          <w:szCs w:val="24"/>
        </w:rPr>
        <w:t>A gyermekvédelmi szakellátásban élő gyermekek száma:</w:t>
      </w:r>
    </w:p>
    <w:p w14:paraId="4F4FEED8" w14:textId="77777777" w:rsidR="006417D9" w:rsidRPr="00167083" w:rsidRDefault="006417D9" w:rsidP="00653F22">
      <w:pPr>
        <w:pStyle w:val="Szvegtrzs31"/>
        <w:spacing w:after="0" w:line="240" w:lineRule="auto"/>
        <w:rPr>
          <w:b/>
          <w:sz w:val="24"/>
          <w:szCs w:val="24"/>
        </w:rPr>
      </w:pPr>
    </w:p>
    <w:tbl>
      <w:tblPr>
        <w:tblW w:w="0" w:type="auto"/>
        <w:tblInd w:w="19" w:type="dxa"/>
        <w:tblLayout w:type="fixed"/>
        <w:tblLook w:val="0000" w:firstRow="0" w:lastRow="0" w:firstColumn="0" w:lastColumn="0" w:noHBand="0" w:noVBand="0"/>
      </w:tblPr>
      <w:tblGrid>
        <w:gridCol w:w="2500"/>
        <w:gridCol w:w="1158"/>
      </w:tblGrid>
      <w:tr w:rsidR="006417D9" w:rsidRPr="00167083" w14:paraId="67233E45" w14:textId="77777777" w:rsidTr="002F7B12">
        <w:trPr>
          <w:trHeight w:val="755"/>
        </w:trPr>
        <w:tc>
          <w:tcPr>
            <w:tcW w:w="2500" w:type="dxa"/>
            <w:tcBorders>
              <w:top w:val="single" w:sz="4" w:space="0" w:color="000000"/>
              <w:left w:val="single" w:sz="4" w:space="0" w:color="000000"/>
              <w:bottom w:val="single" w:sz="4" w:space="0" w:color="000000"/>
            </w:tcBorders>
            <w:shd w:val="clear" w:color="auto" w:fill="auto"/>
            <w:vAlign w:val="center"/>
          </w:tcPr>
          <w:p w14:paraId="488AA1B8" w14:textId="77777777" w:rsidR="006417D9" w:rsidRPr="00167083" w:rsidRDefault="006417D9" w:rsidP="00653F22">
            <w:pPr>
              <w:pStyle w:val="Szvegtrzs31"/>
              <w:spacing w:after="0" w:line="240" w:lineRule="auto"/>
              <w:rPr>
                <w:b/>
                <w:sz w:val="24"/>
                <w:szCs w:val="24"/>
              </w:rPr>
            </w:pPr>
            <w:r w:rsidRPr="00167083">
              <w:rPr>
                <w:sz w:val="24"/>
                <w:szCs w:val="24"/>
              </w:rPr>
              <w:t>ideiglenes hatályú elhelyezett</w:t>
            </w:r>
          </w:p>
        </w:tc>
        <w:tc>
          <w:tcPr>
            <w:tcW w:w="11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AF41A" w14:textId="77777777" w:rsidR="006417D9" w:rsidRPr="00167083" w:rsidRDefault="006417D9" w:rsidP="00653F22">
            <w:pPr>
              <w:snapToGrid w:val="0"/>
              <w:jc w:val="center"/>
            </w:pPr>
            <w:r w:rsidRPr="00167083">
              <w:rPr>
                <w:b/>
              </w:rPr>
              <w:t>11</w:t>
            </w:r>
          </w:p>
        </w:tc>
      </w:tr>
      <w:tr w:rsidR="006417D9" w:rsidRPr="00167083" w14:paraId="63576FDC" w14:textId="77777777" w:rsidTr="002F7B12">
        <w:trPr>
          <w:trHeight w:val="755"/>
        </w:trPr>
        <w:tc>
          <w:tcPr>
            <w:tcW w:w="2500" w:type="dxa"/>
            <w:tcBorders>
              <w:left w:val="single" w:sz="4" w:space="0" w:color="000000"/>
              <w:bottom w:val="single" w:sz="4" w:space="0" w:color="000000"/>
            </w:tcBorders>
            <w:shd w:val="clear" w:color="auto" w:fill="auto"/>
            <w:vAlign w:val="center"/>
          </w:tcPr>
          <w:p w14:paraId="4E18B914" w14:textId="77777777" w:rsidR="006417D9" w:rsidRPr="00167083" w:rsidRDefault="006417D9" w:rsidP="00653F22">
            <w:pPr>
              <w:pStyle w:val="Szvegtrzs31"/>
              <w:spacing w:after="0" w:line="240" w:lineRule="auto"/>
              <w:rPr>
                <w:b/>
                <w:sz w:val="24"/>
                <w:szCs w:val="24"/>
              </w:rPr>
            </w:pPr>
            <w:r w:rsidRPr="00167083">
              <w:rPr>
                <w:sz w:val="24"/>
                <w:szCs w:val="24"/>
              </w:rPr>
              <w:t>nevelésbe vett</w:t>
            </w:r>
          </w:p>
        </w:tc>
        <w:tc>
          <w:tcPr>
            <w:tcW w:w="1158" w:type="dxa"/>
            <w:tcBorders>
              <w:left w:val="single" w:sz="4" w:space="0" w:color="000000"/>
              <w:bottom w:val="single" w:sz="4" w:space="0" w:color="000000"/>
              <w:right w:val="single" w:sz="4" w:space="0" w:color="000000"/>
            </w:tcBorders>
            <w:shd w:val="clear" w:color="auto" w:fill="auto"/>
            <w:vAlign w:val="center"/>
          </w:tcPr>
          <w:p w14:paraId="25811034" w14:textId="77777777" w:rsidR="006417D9" w:rsidRPr="00167083" w:rsidRDefault="006417D9" w:rsidP="00653F22">
            <w:pPr>
              <w:snapToGrid w:val="0"/>
              <w:jc w:val="center"/>
            </w:pPr>
            <w:r w:rsidRPr="00167083">
              <w:rPr>
                <w:b/>
              </w:rPr>
              <w:t>368</w:t>
            </w:r>
          </w:p>
        </w:tc>
      </w:tr>
      <w:tr w:rsidR="006417D9" w:rsidRPr="00167083" w14:paraId="3DD53E13" w14:textId="77777777" w:rsidTr="002F7B12">
        <w:trPr>
          <w:trHeight w:val="755"/>
        </w:trPr>
        <w:tc>
          <w:tcPr>
            <w:tcW w:w="2500" w:type="dxa"/>
            <w:tcBorders>
              <w:left w:val="single" w:sz="4" w:space="0" w:color="000000"/>
              <w:bottom w:val="single" w:sz="4" w:space="0" w:color="000000"/>
            </w:tcBorders>
            <w:shd w:val="clear" w:color="auto" w:fill="auto"/>
            <w:vAlign w:val="center"/>
          </w:tcPr>
          <w:p w14:paraId="2C6B2403" w14:textId="77777777" w:rsidR="006417D9" w:rsidRPr="00167083" w:rsidRDefault="006417D9" w:rsidP="00653F22">
            <w:pPr>
              <w:pStyle w:val="Szvegtrzs31"/>
              <w:spacing w:after="0" w:line="240" w:lineRule="auto"/>
              <w:rPr>
                <w:b/>
                <w:sz w:val="24"/>
                <w:szCs w:val="24"/>
              </w:rPr>
            </w:pPr>
            <w:r w:rsidRPr="00167083">
              <w:rPr>
                <w:sz w:val="24"/>
                <w:szCs w:val="24"/>
              </w:rPr>
              <w:t>utógondozói ellátásban részesülő</w:t>
            </w:r>
          </w:p>
        </w:tc>
        <w:tc>
          <w:tcPr>
            <w:tcW w:w="1158" w:type="dxa"/>
            <w:tcBorders>
              <w:left w:val="single" w:sz="4" w:space="0" w:color="000000"/>
              <w:bottom w:val="single" w:sz="4" w:space="0" w:color="000000"/>
              <w:right w:val="single" w:sz="4" w:space="0" w:color="000000"/>
            </w:tcBorders>
            <w:shd w:val="clear" w:color="auto" w:fill="auto"/>
            <w:vAlign w:val="center"/>
          </w:tcPr>
          <w:p w14:paraId="25515FCF" w14:textId="77777777" w:rsidR="006417D9" w:rsidRPr="00167083" w:rsidRDefault="006417D9" w:rsidP="00653F22">
            <w:pPr>
              <w:pStyle w:val="Szvegtrzs31"/>
              <w:snapToGrid w:val="0"/>
              <w:spacing w:after="0" w:line="240" w:lineRule="auto"/>
              <w:jc w:val="center"/>
              <w:rPr>
                <w:sz w:val="24"/>
                <w:szCs w:val="24"/>
              </w:rPr>
            </w:pPr>
            <w:r w:rsidRPr="00167083">
              <w:rPr>
                <w:b/>
                <w:sz w:val="24"/>
                <w:szCs w:val="24"/>
              </w:rPr>
              <w:t>69</w:t>
            </w:r>
          </w:p>
        </w:tc>
      </w:tr>
      <w:tr w:rsidR="006417D9" w:rsidRPr="00167083" w14:paraId="57179477" w14:textId="77777777" w:rsidTr="002F7B12">
        <w:trPr>
          <w:trHeight w:val="755"/>
        </w:trPr>
        <w:tc>
          <w:tcPr>
            <w:tcW w:w="2500" w:type="dxa"/>
            <w:tcBorders>
              <w:top w:val="single" w:sz="4" w:space="0" w:color="000000"/>
              <w:left w:val="single" w:sz="4" w:space="0" w:color="000000"/>
              <w:bottom w:val="single" w:sz="4" w:space="0" w:color="000000"/>
            </w:tcBorders>
            <w:shd w:val="clear" w:color="auto" w:fill="EEEEEE"/>
            <w:vAlign w:val="center"/>
          </w:tcPr>
          <w:p w14:paraId="38BB2962" w14:textId="77777777" w:rsidR="006417D9" w:rsidRPr="00167083" w:rsidRDefault="006417D9" w:rsidP="00653F22">
            <w:pPr>
              <w:pStyle w:val="Szvegtrzs31"/>
              <w:spacing w:after="0" w:line="240" w:lineRule="auto"/>
              <w:rPr>
                <w:b/>
                <w:sz w:val="24"/>
                <w:szCs w:val="24"/>
              </w:rPr>
            </w:pPr>
            <w:r w:rsidRPr="00167083">
              <w:rPr>
                <w:b/>
                <w:sz w:val="24"/>
                <w:szCs w:val="24"/>
              </w:rPr>
              <w:t>Összesen:</w:t>
            </w:r>
          </w:p>
        </w:tc>
        <w:tc>
          <w:tcPr>
            <w:tcW w:w="1158"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7F2F5D34" w14:textId="77777777" w:rsidR="006417D9" w:rsidRPr="00167083" w:rsidRDefault="006417D9" w:rsidP="00653F22">
            <w:pPr>
              <w:pStyle w:val="Szvegtrzs31"/>
              <w:snapToGrid w:val="0"/>
              <w:spacing w:after="0" w:line="240" w:lineRule="auto"/>
              <w:jc w:val="center"/>
              <w:rPr>
                <w:sz w:val="24"/>
                <w:szCs w:val="24"/>
              </w:rPr>
            </w:pPr>
            <w:r w:rsidRPr="00167083">
              <w:rPr>
                <w:b/>
                <w:sz w:val="24"/>
                <w:szCs w:val="24"/>
              </w:rPr>
              <w:t>448</w:t>
            </w:r>
          </w:p>
        </w:tc>
      </w:tr>
    </w:tbl>
    <w:p w14:paraId="3EA78DBF" w14:textId="77777777" w:rsidR="006417D9" w:rsidRDefault="006417D9" w:rsidP="00653F22">
      <w:pPr>
        <w:rPr>
          <w:b/>
          <w:szCs w:val="20"/>
        </w:rPr>
      </w:pPr>
    </w:p>
    <w:p w14:paraId="3CF59D2C" w14:textId="77777777" w:rsidR="006417D9" w:rsidRDefault="006417D9" w:rsidP="00653F22">
      <w:pPr>
        <w:rPr>
          <w:b/>
        </w:rPr>
      </w:pPr>
      <w:r>
        <w:rPr>
          <w:b/>
        </w:rPr>
        <w:t>A nevelésbe vett gyermekek megoszlása ellátási szükséglet szerint:</w:t>
      </w:r>
    </w:p>
    <w:p w14:paraId="359B7115" w14:textId="77777777" w:rsidR="006417D9" w:rsidRDefault="006417D9" w:rsidP="00653F22">
      <w:pPr>
        <w:rPr>
          <w:b/>
        </w:rPr>
      </w:pPr>
    </w:p>
    <w:tbl>
      <w:tblPr>
        <w:tblW w:w="0" w:type="auto"/>
        <w:tblInd w:w="-25" w:type="dxa"/>
        <w:tblLayout w:type="fixed"/>
        <w:tblLook w:val="0000" w:firstRow="0" w:lastRow="0" w:firstColumn="0" w:lastColumn="0" w:noHBand="0" w:noVBand="0"/>
      </w:tblPr>
      <w:tblGrid>
        <w:gridCol w:w="2552"/>
        <w:gridCol w:w="1184"/>
      </w:tblGrid>
      <w:tr w:rsidR="006417D9" w14:paraId="4D53BF5C" w14:textId="77777777" w:rsidTr="002F7B12">
        <w:trPr>
          <w:trHeight w:val="567"/>
        </w:trPr>
        <w:tc>
          <w:tcPr>
            <w:tcW w:w="2552" w:type="dxa"/>
            <w:tcBorders>
              <w:top w:val="single" w:sz="4" w:space="0" w:color="000000"/>
              <w:left w:val="single" w:sz="4" w:space="0" w:color="000000"/>
              <w:bottom w:val="single" w:sz="4" w:space="0" w:color="000000"/>
            </w:tcBorders>
            <w:shd w:val="clear" w:color="auto" w:fill="auto"/>
            <w:vAlign w:val="center"/>
          </w:tcPr>
          <w:p w14:paraId="274E1323" w14:textId="77777777" w:rsidR="006417D9" w:rsidRDefault="006417D9" w:rsidP="00653F22">
            <w:pPr>
              <w:rPr>
                <w:b/>
              </w:rPr>
            </w:pPr>
            <w:r>
              <w:t>Normál szükségletű</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40FDC1" w14:textId="77777777" w:rsidR="006417D9" w:rsidRDefault="006417D9" w:rsidP="00653F22">
            <w:pPr>
              <w:snapToGrid w:val="0"/>
              <w:jc w:val="center"/>
            </w:pPr>
            <w:r>
              <w:rPr>
                <w:b/>
              </w:rPr>
              <w:t>184</w:t>
            </w:r>
          </w:p>
        </w:tc>
      </w:tr>
      <w:tr w:rsidR="006417D9" w14:paraId="0B6FB68E" w14:textId="77777777" w:rsidTr="002F7B12">
        <w:trPr>
          <w:trHeight w:val="567"/>
        </w:trPr>
        <w:tc>
          <w:tcPr>
            <w:tcW w:w="2552" w:type="dxa"/>
            <w:tcBorders>
              <w:left w:val="single" w:sz="4" w:space="0" w:color="000000"/>
              <w:bottom w:val="single" w:sz="4" w:space="0" w:color="000000"/>
            </w:tcBorders>
            <w:shd w:val="clear" w:color="auto" w:fill="auto"/>
            <w:vAlign w:val="center"/>
          </w:tcPr>
          <w:p w14:paraId="20E11C24" w14:textId="77777777" w:rsidR="006417D9" w:rsidRDefault="006417D9" w:rsidP="00653F22">
            <w:pPr>
              <w:rPr>
                <w:b/>
              </w:rPr>
            </w:pPr>
            <w:r>
              <w:t>Különleges szükségletű</w:t>
            </w:r>
          </w:p>
        </w:tc>
        <w:tc>
          <w:tcPr>
            <w:tcW w:w="1184" w:type="dxa"/>
            <w:tcBorders>
              <w:left w:val="single" w:sz="4" w:space="0" w:color="000000"/>
              <w:bottom w:val="single" w:sz="4" w:space="0" w:color="000000"/>
              <w:right w:val="single" w:sz="4" w:space="0" w:color="000000"/>
            </w:tcBorders>
            <w:shd w:val="clear" w:color="auto" w:fill="auto"/>
            <w:vAlign w:val="center"/>
          </w:tcPr>
          <w:p w14:paraId="7701643F" w14:textId="77777777" w:rsidR="006417D9" w:rsidRDefault="006417D9" w:rsidP="00653F22">
            <w:pPr>
              <w:snapToGrid w:val="0"/>
              <w:jc w:val="center"/>
            </w:pPr>
            <w:r>
              <w:rPr>
                <w:b/>
              </w:rPr>
              <w:t>170</w:t>
            </w:r>
          </w:p>
        </w:tc>
      </w:tr>
      <w:tr w:rsidR="006417D9" w14:paraId="55BCAF9A" w14:textId="77777777" w:rsidTr="002F7B12">
        <w:trPr>
          <w:trHeight w:val="567"/>
        </w:trPr>
        <w:tc>
          <w:tcPr>
            <w:tcW w:w="2552" w:type="dxa"/>
            <w:tcBorders>
              <w:left w:val="single" w:sz="4" w:space="0" w:color="000000"/>
              <w:bottom w:val="single" w:sz="4" w:space="0" w:color="000000"/>
            </w:tcBorders>
            <w:shd w:val="clear" w:color="auto" w:fill="auto"/>
            <w:vAlign w:val="center"/>
          </w:tcPr>
          <w:p w14:paraId="57BB2E31" w14:textId="77777777" w:rsidR="006417D9" w:rsidRDefault="006417D9" w:rsidP="00653F22">
            <w:pPr>
              <w:rPr>
                <w:b/>
              </w:rPr>
            </w:pPr>
            <w:r>
              <w:t>Speciális szükségletű</w:t>
            </w:r>
          </w:p>
        </w:tc>
        <w:tc>
          <w:tcPr>
            <w:tcW w:w="1184" w:type="dxa"/>
            <w:tcBorders>
              <w:left w:val="single" w:sz="4" w:space="0" w:color="000000"/>
              <w:bottom w:val="single" w:sz="4" w:space="0" w:color="000000"/>
              <w:right w:val="single" w:sz="4" w:space="0" w:color="000000"/>
            </w:tcBorders>
            <w:shd w:val="clear" w:color="auto" w:fill="auto"/>
            <w:vAlign w:val="center"/>
          </w:tcPr>
          <w:p w14:paraId="42E7E804" w14:textId="77777777" w:rsidR="006417D9" w:rsidRDefault="006417D9" w:rsidP="00653F22">
            <w:pPr>
              <w:snapToGrid w:val="0"/>
              <w:jc w:val="center"/>
            </w:pPr>
            <w:r>
              <w:rPr>
                <w:b/>
              </w:rPr>
              <w:t>16</w:t>
            </w:r>
          </w:p>
        </w:tc>
      </w:tr>
      <w:tr w:rsidR="006417D9" w14:paraId="557F9C6F" w14:textId="77777777" w:rsidTr="002F7B12">
        <w:trPr>
          <w:trHeight w:val="567"/>
        </w:trPr>
        <w:tc>
          <w:tcPr>
            <w:tcW w:w="2552" w:type="dxa"/>
            <w:tcBorders>
              <w:left w:val="single" w:sz="4" w:space="0" w:color="000000"/>
              <w:bottom w:val="single" w:sz="4" w:space="0" w:color="000000"/>
            </w:tcBorders>
            <w:shd w:val="clear" w:color="auto" w:fill="auto"/>
            <w:vAlign w:val="center"/>
          </w:tcPr>
          <w:p w14:paraId="42A99218" w14:textId="77777777" w:rsidR="006417D9" w:rsidRDefault="006417D9" w:rsidP="00653F22">
            <w:pPr>
              <w:rPr>
                <w:b/>
              </w:rPr>
            </w:pPr>
            <w:r>
              <w:t>Kettős szükségletű</w:t>
            </w:r>
          </w:p>
        </w:tc>
        <w:tc>
          <w:tcPr>
            <w:tcW w:w="1184" w:type="dxa"/>
            <w:tcBorders>
              <w:left w:val="single" w:sz="4" w:space="0" w:color="000000"/>
              <w:bottom w:val="single" w:sz="4" w:space="0" w:color="000000"/>
              <w:right w:val="single" w:sz="4" w:space="0" w:color="000000"/>
            </w:tcBorders>
            <w:shd w:val="clear" w:color="auto" w:fill="auto"/>
            <w:vAlign w:val="center"/>
          </w:tcPr>
          <w:p w14:paraId="7E5672D0" w14:textId="77777777" w:rsidR="006417D9" w:rsidRDefault="006417D9" w:rsidP="00653F22">
            <w:pPr>
              <w:snapToGrid w:val="0"/>
              <w:jc w:val="center"/>
            </w:pPr>
            <w:r>
              <w:rPr>
                <w:b/>
              </w:rPr>
              <w:t>9</w:t>
            </w:r>
          </w:p>
        </w:tc>
      </w:tr>
      <w:tr w:rsidR="006417D9" w14:paraId="74C02A79" w14:textId="77777777" w:rsidTr="002F7B12">
        <w:trPr>
          <w:trHeight w:val="567"/>
        </w:trPr>
        <w:tc>
          <w:tcPr>
            <w:tcW w:w="2552" w:type="dxa"/>
            <w:tcBorders>
              <w:top w:val="single" w:sz="4" w:space="0" w:color="000000"/>
              <w:left w:val="single" w:sz="4" w:space="0" w:color="000000"/>
              <w:bottom w:val="single" w:sz="4" w:space="0" w:color="000000"/>
            </w:tcBorders>
            <w:shd w:val="clear" w:color="auto" w:fill="EEEEEE"/>
            <w:vAlign w:val="center"/>
          </w:tcPr>
          <w:p w14:paraId="1BA1265E" w14:textId="77777777" w:rsidR="006417D9" w:rsidRDefault="006417D9" w:rsidP="00653F22">
            <w:pPr>
              <w:pStyle w:val="Szvegtrzs31"/>
              <w:spacing w:after="0" w:line="240" w:lineRule="auto"/>
              <w:rPr>
                <w:b/>
                <w:sz w:val="20"/>
                <w:szCs w:val="20"/>
              </w:rPr>
            </w:pPr>
            <w:r>
              <w:rPr>
                <w:b/>
                <w:bCs/>
                <w:sz w:val="20"/>
                <w:szCs w:val="20"/>
              </w:rPr>
              <w:t xml:space="preserve">Összesen:   </w:t>
            </w:r>
            <w:r>
              <w:rPr>
                <w:sz w:val="20"/>
                <w:szCs w:val="20"/>
              </w:rPr>
              <w:t xml:space="preserve">  </w:t>
            </w:r>
          </w:p>
        </w:tc>
        <w:tc>
          <w:tcPr>
            <w:tcW w:w="1184"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1049A809" w14:textId="77777777" w:rsidR="006417D9" w:rsidRDefault="006417D9" w:rsidP="00653F22">
            <w:pPr>
              <w:pStyle w:val="Szvegtrzs31"/>
              <w:spacing w:after="0" w:line="240" w:lineRule="auto"/>
              <w:jc w:val="center"/>
            </w:pPr>
            <w:r>
              <w:rPr>
                <w:b/>
                <w:sz w:val="20"/>
                <w:szCs w:val="20"/>
              </w:rPr>
              <w:t>379</w:t>
            </w:r>
          </w:p>
        </w:tc>
      </w:tr>
    </w:tbl>
    <w:p w14:paraId="0B2A4F8F" w14:textId="77777777" w:rsidR="006417D9" w:rsidRDefault="006417D9" w:rsidP="00653F22">
      <w:pPr>
        <w:rPr>
          <w:b/>
        </w:rPr>
      </w:pPr>
    </w:p>
    <w:p w14:paraId="713ACE21" w14:textId="77777777" w:rsidR="006417D9" w:rsidRDefault="006417D9" w:rsidP="00653F22">
      <w:pPr>
        <w:rPr>
          <w:b/>
        </w:rPr>
      </w:pPr>
      <w:r>
        <w:rPr>
          <w:b/>
        </w:rPr>
        <w:t xml:space="preserve">A gyermekvédelmi szakellátásban részesülő gyermekek megoszlása korcsoportonként: </w:t>
      </w:r>
    </w:p>
    <w:p w14:paraId="7802B621" w14:textId="77777777" w:rsidR="006417D9" w:rsidRDefault="006417D9" w:rsidP="00653F22">
      <w:pPr>
        <w:rPr>
          <w:b/>
        </w:rPr>
      </w:pPr>
    </w:p>
    <w:tbl>
      <w:tblPr>
        <w:tblW w:w="0" w:type="auto"/>
        <w:tblInd w:w="-25" w:type="dxa"/>
        <w:tblLayout w:type="fixed"/>
        <w:tblLook w:val="0000" w:firstRow="0" w:lastRow="0" w:firstColumn="0" w:lastColumn="0" w:noHBand="0" w:noVBand="0"/>
      </w:tblPr>
      <w:tblGrid>
        <w:gridCol w:w="2552"/>
        <w:gridCol w:w="1184"/>
      </w:tblGrid>
      <w:tr w:rsidR="006417D9" w14:paraId="68BC9F57" w14:textId="77777777" w:rsidTr="002F7B12">
        <w:trPr>
          <w:trHeight w:val="567"/>
        </w:trPr>
        <w:tc>
          <w:tcPr>
            <w:tcW w:w="2552" w:type="dxa"/>
            <w:tcBorders>
              <w:top w:val="single" w:sz="4" w:space="0" w:color="000000"/>
              <w:left w:val="single" w:sz="4" w:space="0" w:color="000000"/>
              <w:bottom w:val="single" w:sz="4" w:space="0" w:color="000000"/>
            </w:tcBorders>
            <w:shd w:val="clear" w:color="auto" w:fill="auto"/>
            <w:vAlign w:val="center"/>
          </w:tcPr>
          <w:p w14:paraId="1B1210CB" w14:textId="77777777" w:rsidR="006417D9" w:rsidRDefault="006417D9" w:rsidP="00653F22">
            <w:pPr>
              <w:rPr>
                <w:b/>
              </w:rPr>
            </w:pPr>
            <w:r>
              <w:t>0-3 év</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1AF884" w14:textId="77777777" w:rsidR="006417D9" w:rsidRDefault="006417D9" w:rsidP="00653F22">
            <w:pPr>
              <w:snapToGrid w:val="0"/>
              <w:jc w:val="center"/>
            </w:pPr>
            <w:r>
              <w:rPr>
                <w:b/>
              </w:rPr>
              <w:t>29</w:t>
            </w:r>
          </w:p>
        </w:tc>
      </w:tr>
      <w:tr w:rsidR="006417D9" w14:paraId="6D19DCFC" w14:textId="77777777" w:rsidTr="002F7B12">
        <w:trPr>
          <w:trHeight w:val="567"/>
        </w:trPr>
        <w:tc>
          <w:tcPr>
            <w:tcW w:w="2552" w:type="dxa"/>
            <w:tcBorders>
              <w:left w:val="single" w:sz="4" w:space="0" w:color="000000"/>
              <w:bottom w:val="single" w:sz="4" w:space="0" w:color="000000"/>
            </w:tcBorders>
            <w:shd w:val="clear" w:color="auto" w:fill="auto"/>
            <w:vAlign w:val="center"/>
          </w:tcPr>
          <w:p w14:paraId="2739C012" w14:textId="77777777" w:rsidR="006417D9" w:rsidRDefault="006417D9" w:rsidP="00653F22">
            <w:pPr>
              <w:rPr>
                <w:b/>
              </w:rPr>
            </w:pPr>
            <w:r>
              <w:t>3-6 év</w:t>
            </w:r>
          </w:p>
        </w:tc>
        <w:tc>
          <w:tcPr>
            <w:tcW w:w="1184" w:type="dxa"/>
            <w:tcBorders>
              <w:left w:val="single" w:sz="4" w:space="0" w:color="000000"/>
              <w:bottom w:val="single" w:sz="4" w:space="0" w:color="000000"/>
              <w:right w:val="single" w:sz="4" w:space="0" w:color="000000"/>
            </w:tcBorders>
            <w:shd w:val="clear" w:color="auto" w:fill="auto"/>
            <w:vAlign w:val="center"/>
          </w:tcPr>
          <w:p w14:paraId="6D8A48DB" w14:textId="77777777" w:rsidR="006417D9" w:rsidRDefault="006417D9" w:rsidP="00653F22">
            <w:pPr>
              <w:snapToGrid w:val="0"/>
              <w:jc w:val="center"/>
            </w:pPr>
            <w:r>
              <w:rPr>
                <w:b/>
              </w:rPr>
              <w:t>61</w:t>
            </w:r>
          </w:p>
        </w:tc>
      </w:tr>
      <w:tr w:rsidR="006417D9" w14:paraId="3E59704F" w14:textId="77777777" w:rsidTr="002F7B12">
        <w:trPr>
          <w:trHeight w:val="567"/>
        </w:trPr>
        <w:tc>
          <w:tcPr>
            <w:tcW w:w="2552" w:type="dxa"/>
            <w:tcBorders>
              <w:left w:val="single" w:sz="4" w:space="0" w:color="000000"/>
              <w:bottom w:val="single" w:sz="4" w:space="0" w:color="000000"/>
            </w:tcBorders>
            <w:shd w:val="clear" w:color="auto" w:fill="auto"/>
            <w:vAlign w:val="center"/>
          </w:tcPr>
          <w:p w14:paraId="143FB140" w14:textId="77777777" w:rsidR="006417D9" w:rsidRDefault="006417D9" w:rsidP="00653F22">
            <w:pPr>
              <w:rPr>
                <w:b/>
              </w:rPr>
            </w:pPr>
            <w:r>
              <w:t>6-10 év</w:t>
            </w:r>
          </w:p>
        </w:tc>
        <w:tc>
          <w:tcPr>
            <w:tcW w:w="1184" w:type="dxa"/>
            <w:tcBorders>
              <w:left w:val="single" w:sz="4" w:space="0" w:color="000000"/>
              <w:bottom w:val="single" w:sz="4" w:space="0" w:color="000000"/>
              <w:right w:val="single" w:sz="4" w:space="0" w:color="000000"/>
            </w:tcBorders>
            <w:shd w:val="clear" w:color="auto" w:fill="auto"/>
            <w:vAlign w:val="center"/>
          </w:tcPr>
          <w:p w14:paraId="6A7FA7E8" w14:textId="77777777" w:rsidR="006417D9" w:rsidRDefault="006417D9" w:rsidP="00653F22">
            <w:pPr>
              <w:snapToGrid w:val="0"/>
              <w:jc w:val="center"/>
            </w:pPr>
            <w:r>
              <w:rPr>
                <w:b/>
              </w:rPr>
              <w:t>74</w:t>
            </w:r>
          </w:p>
        </w:tc>
      </w:tr>
      <w:tr w:rsidR="006417D9" w14:paraId="4480BB41" w14:textId="77777777" w:rsidTr="00167083">
        <w:trPr>
          <w:trHeight w:val="567"/>
        </w:trPr>
        <w:tc>
          <w:tcPr>
            <w:tcW w:w="2552" w:type="dxa"/>
            <w:tcBorders>
              <w:top w:val="single" w:sz="4" w:space="0" w:color="auto"/>
              <w:left w:val="single" w:sz="4" w:space="0" w:color="000000"/>
              <w:bottom w:val="single" w:sz="4" w:space="0" w:color="000000"/>
            </w:tcBorders>
            <w:shd w:val="clear" w:color="auto" w:fill="auto"/>
            <w:vAlign w:val="center"/>
          </w:tcPr>
          <w:p w14:paraId="0836584D" w14:textId="77777777" w:rsidR="006417D9" w:rsidRDefault="006417D9" w:rsidP="00653F22">
            <w:pPr>
              <w:rPr>
                <w:b/>
              </w:rPr>
            </w:pPr>
            <w:r>
              <w:t>10-14 év</w:t>
            </w:r>
          </w:p>
        </w:tc>
        <w:tc>
          <w:tcPr>
            <w:tcW w:w="1184" w:type="dxa"/>
            <w:tcBorders>
              <w:top w:val="single" w:sz="4" w:space="0" w:color="auto"/>
              <w:left w:val="single" w:sz="4" w:space="0" w:color="000000"/>
              <w:bottom w:val="single" w:sz="4" w:space="0" w:color="000000"/>
              <w:right w:val="single" w:sz="4" w:space="0" w:color="000000"/>
            </w:tcBorders>
            <w:shd w:val="clear" w:color="auto" w:fill="auto"/>
            <w:vAlign w:val="center"/>
          </w:tcPr>
          <w:p w14:paraId="27E62E08" w14:textId="77777777" w:rsidR="006417D9" w:rsidRDefault="006417D9" w:rsidP="00653F22">
            <w:pPr>
              <w:snapToGrid w:val="0"/>
              <w:jc w:val="center"/>
            </w:pPr>
            <w:r>
              <w:rPr>
                <w:b/>
              </w:rPr>
              <w:t>116</w:t>
            </w:r>
          </w:p>
        </w:tc>
      </w:tr>
      <w:tr w:rsidR="006417D9" w14:paraId="7273ED0D" w14:textId="77777777" w:rsidTr="001F678C">
        <w:trPr>
          <w:trHeight w:val="567"/>
        </w:trPr>
        <w:tc>
          <w:tcPr>
            <w:tcW w:w="2552" w:type="dxa"/>
            <w:tcBorders>
              <w:top w:val="single" w:sz="4" w:space="0" w:color="auto"/>
              <w:left w:val="single" w:sz="4" w:space="0" w:color="000000"/>
              <w:bottom w:val="single" w:sz="4" w:space="0" w:color="000000"/>
            </w:tcBorders>
            <w:shd w:val="clear" w:color="auto" w:fill="auto"/>
            <w:vAlign w:val="center"/>
          </w:tcPr>
          <w:p w14:paraId="199C77FE" w14:textId="77777777" w:rsidR="006417D9" w:rsidRDefault="006417D9" w:rsidP="00653F22">
            <w:pPr>
              <w:rPr>
                <w:b/>
              </w:rPr>
            </w:pPr>
            <w:r>
              <w:t xml:space="preserve">14-18 év              </w:t>
            </w:r>
          </w:p>
        </w:tc>
        <w:tc>
          <w:tcPr>
            <w:tcW w:w="1184" w:type="dxa"/>
            <w:tcBorders>
              <w:top w:val="single" w:sz="4" w:space="0" w:color="auto"/>
              <w:left w:val="single" w:sz="4" w:space="0" w:color="000000"/>
              <w:bottom w:val="single" w:sz="4" w:space="0" w:color="000000"/>
              <w:right w:val="single" w:sz="4" w:space="0" w:color="000000"/>
            </w:tcBorders>
            <w:shd w:val="clear" w:color="auto" w:fill="auto"/>
            <w:vAlign w:val="center"/>
          </w:tcPr>
          <w:p w14:paraId="22B41AC6" w14:textId="77777777" w:rsidR="006417D9" w:rsidRDefault="006417D9" w:rsidP="00653F22">
            <w:pPr>
              <w:snapToGrid w:val="0"/>
              <w:jc w:val="center"/>
            </w:pPr>
            <w:r>
              <w:rPr>
                <w:b/>
              </w:rPr>
              <w:t>99</w:t>
            </w:r>
          </w:p>
        </w:tc>
      </w:tr>
      <w:tr w:rsidR="006417D9" w14:paraId="47C40D53" w14:textId="77777777" w:rsidTr="002F7B12">
        <w:trPr>
          <w:trHeight w:val="567"/>
        </w:trPr>
        <w:tc>
          <w:tcPr>
            <w:tcW w:w="2552" w:type="dxa"/>
            <w:tcBorders>
              <w:left w:val="single" w:sz="4" w:space="0" w:color="000000"/>
              <w:bottom w:val="single" w:sz="4" w:space="0" w:color="000000"/>
            </w:tcBorders>
            <w:shd w:val="clear" w:color="auto" w:fill="auto"/>
            <w:vAlign w:val="center"/>
          </w:tcPr>
          <w:p w14:paraId="645A04BB" w14:textId="77777777" w:rsidR="006417D9" w:rsidRDefault="006417D9" w:rsidP="00653F22">
            <w:pPr>
              <w:rPr>
                <w:b/>
              </w:rPr>
            </w:pPr>
            <w:r>
              <w:t>18-24 év</w:t>
            </w:r>
          </w:p>
        </w:tc>
        <w:tc>
          <w:tcPr>
            <w:tcW w:w="1184" w:type="dxa"/>
            <w:tcBorders>
              <w:left w:val="single" w:sz="4" w:space="0" w:color="000000"/>
              <w:bottom w:val="single" w:sz="4" w:space="0" w:color="000000"/>
              <w:right w:val="single" w:sz="4" w:space="0" w:color="000000"/>
            </w:tcBorders>
            <w:shd w:val="clear" w:color="auto" w:fill="auto"/>
            <w:vAlign w:val="center"/>
          </w:tcPr>
          <w:p w14:paraId="6C746142" w14:textId="77777777" w:rsidR="006417D9" w:rsidRDefault="006417D9" w:rsidP="00653F22">
            <w:pPr>
              <w:snapToGrid w:val="0"/>
              <w:jc w:val="center"/>
            </w:pPr>
            <w:r>
              <w:rPr>
                <w:b/>
              </w:rPr>
              <w:t>69</w:t>
            </w:r>
          </w:p>
        </w:tc>
      </w:tr>
      <w:tr w:rsidR="006417D9" w14:paraId="6A659F8B" w14:textId="77777777" w:rsidTr="002F7B12">
        <w:trPr>
          <w:trHeight w:val="567"/>
        </w:trPr>
        <w:tc>
          <w:tcPr>
            <w:tcW w:w="2552" w:type="dxa"/>
            <w:tcBorders>
              <w:top w:val="single" w:sz="4" w:space="0" w:color="000000"/>
              <w:left w:val="single" w:sz="4" w:space="0" w:color="000000"/>
              <w:bottom w:val="single" w:sz="4" w:space="0" w:color="000000"/>
            </w:tcBorders>
            <w:shd w:val="clear" w:color="auto" w:fill="EEEEEE"/>
            <w:vAlign w:val="center"/>
          </w:tcPr>
          <w:p w14:paraId="473FF5CE" w14:textId="77777777" w:rsidR="006417D9" w:rsidRDefault="006417D9" w:rsidP="00653F22">
            <w:pPr>
              <w:pStyle w:val="Szvegtrzs31"/>
              <w:spacing w:after="0" w:line="240" w:lineRule="auto"/>
              <w:rPr>
                <w:b/>
                <w:sz w:val="20"/>
                <w:szCs w:val="20"/>
              </w:rPr>
            </w:pPr>
            <w:r>
              <w:rPr>
                <w:b/>
                <w:bCs/>
                <w:sz w:val="20"/>
                <w:szCs w:val="20"/>
              </w:rPr>
              <w:t>Összesen:</w:t>
            </w:r>
          </w:p>
        </w:tc>
        <w:tc>
          <w:tcPr>
            <w:tcW w:w="1184"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7BC5B2B4" w14:textId="77777777" w:rsidR="006417D9" w:rsidRDefault="006417D9" w:rsidP="00653F22">
            <w:pPr>
              <w:pStyle w:val="Szvegtrzs31"/>
              <w:spacing w:after="0" w:line="240" w:lineRule="auto"/>
              <w:jc w:val="center"/>
            </w:pPr>
            <w:r>
              <w:rPr>
                <w:b/>
                <w:sz w:val="20"/>
                <w:szCs w:val="20"/>
              </w:rPr>
              <w:t>448</w:t>
            </w:r>
          </w:p>
        </w:tc>
      </w:tr>
    </w:tbl>
    <w:p w14:paraId="57A696F3" w14:textId="77777777" w:rsidR="006417D9" w:rsidRDefault="006417D9" w:rsidP="00653F22">
      <w:pPr>
        <w:rPr>
          <w:b/>
        </w:rPr>
      </w:pPr>
    </w:p>
    <w:p w14:paraId="2CF9C0FE" w14:textId="77777777" w:rsidR="006417D9" w:rsidRDefault="006417D9" w:rsidP="00653F22">
      <w:pPr>
        <w:rPr>
          <w:b/>
        </w:rPr>
      </w:pPr>
      <w:r>
        <w:rPr>
          <w:b/>
        </w:rPr>
        <w:t>A szakellátásban részesülő gyermekek megoszlása ellátási forma szerint:</w:t>
      </w:r>
    </w:p>
    <w:p w14:paraId="046DAC84" w14:textId="77777777" w:rsidR="009E02A7" w:rsidRDefault="009E02A7" w:rsidP="00653F22">
      <w:pPr>
        <w:rPr>
          <w:b/>
        </w:rPr>
      </w:pPr>
    </w:p>
    <w:tbl>
      <w:tblPr>
        <w:tblW w:w="0" w:type="auto"/>
        <w:tblInd w:w="-25" w:type="dxa"/>
        <w:tblLayout w:type="fixed"/>
        <w:tblLook w:val="0000" w:firstRow="0" w:lastRow="0" w:firstColumn="0" w:lastColumn="0" w:noHBand="0" w:noVBand="0"/>
      </w:tblPr>
      <w:tblGrid>
        <w:gridCol w:w="2552"/>
        <w:gridCol w:w="1184"/>
      </w:tblGrid>
      <w:tr w:rsidR="006417D9" w14:paraId="14A93CBC" w14:textId="77777777" w:rsidTr="002F7B12">
        <w:trPr>
          <w:trHeight w:val="567"/>
        </w:trPr>
        <w:tc>
          <w:tcPr>
            <w:tcW w:w="2552" w:type="dxa"/>
            <w:tcBorders>
              <w:top w:val="single" w:sz="4" w:space="0" w:color="000000"/>
              <w:left w:val="single" w:sz="4" w:space="0" w:color="000000"/>
              <w:bottom w:val="single" w:sz="4" w:space="0" w:color="000000"/>
            </w:tcBorders>
            <w:shd w:val="clear" w:color="auto" w:fill="auto"/>
            <w:vAlign w:val="center"/>
          </w:tcPr>
          <w:p w14:paraId="7E7FE811" w14:textId="77777777" w:rsidR="006417D9" w:rsidRDefault="006417D9" w:rsidP="00653F22">
            <w:pPr>
              <w:rPr>
                <w:b/>
              </w:rPr>
            </w:pPr>
            <w:r>
              <w:t>nevelőszülőnél</w:t>
            </w:r>
          </w:p>
        </w:tc>
        <w:tc>
          <w:tcPr>
            <w:tcW w:w="11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F6C326" w14:textId="77777777" w:rsidR="006417D9" w:rsidRDefault="006417D9" w:rsidP="00653F22">
            <w:pPr>
              <w:snapToGrid w:val="0"/>
              <w:jc w:val="center"/>
            </w:pPr>
            <w:r>
              <w:rPr>
                <w:b/>
              </w:rPr>
              <w:t>192</w:t>
            </w:r>
          </w:p>
        </w:tc>
      </w:tr>
      <w:tr w:rsidR="006417D9" w14:paraId="17B58A3A" w14:textId="77777777" w:rsidTr="002F7B12">
        <w:trPr>
          <w:trHeight w:val="567"/>
        </w:trPr>
        <w:tc>
          <w:tcPr>
            <w:tcW w:w="2552" w:type="dxa"/>
            <w:tcBorders>
              <w:left w:val="single" w:sz="4" w:space="0" w:color="000000"/>
              <w:bottom w:val="single" w:sz="4" w:space="0" w:color="000000"/>
            </w:tcBorders>
            <w:shd w:val="clear" w:color="auto" w:fill="auto"/>
            <w:vAlign w:val="center"/>
          </w:tcPr>
          <w:p w14:paraId="3B8BA70D" w14:textId="77777777" w:rsidR="006417D9" w:rsidRDefault="006417D9" w:rsidP="00653F22">
            <w:pPr>
              <w:rPr>
                <w:b/>
              </w:rPr>
            </w:pPr>
            <w:r>
              <w:t>gyermekotthonban</w:t>
            </w:r>
          </w:p>
        </w:tc>
        <w:tc>
          <w:tcPr>
            <w:tcW w:w="1184" w:type="dxa"/>
            <w:tcBorders>
              <w:left w:val="single" w:sz="4" w:space="0" w:color="000000"/>
              <w:bottom w:val="single" w:sz="4" w:space="0" w:color="000000"/>
              <w:right w:val="single" w:sz="4" w:space="0" w:color="000000"/>
            </w:tcBorders>
            <w:shd w:val="clear" w:color="auto" w:fill="auto"/>
            <w:vAlign w:val="center"/>
          </w:tcPr>
          <w:p w14:paraId="779484BF" w14:textId="77777777" w:rsidR="006417D9" w:rsidRDefault="006417D9" w:rsidP="00653F22">
            <w:pPr>
              <w:snapToGrid w:val="0"/>
              <w:jc w:val="center"/>
            </w:pPr>
            <w:r>
              <w:rPr>
                <w:b/>
              </w:rPr>
              <w:t>209</w:t>
            </w:r>
          </w:p>
        </w:tc>
      </w:tr>
      <w:tr w:rsidR="006417D9" w14:paraId="21C5BFFD" w14:textId="77777777" w:rsidTr="002F7B12">
        <w:trPr>
          <w:trHeight w:val="567"/>
        </w:trPr>
        <w:tc>
          <w:tcPr>
            <w:tcW w:w="2552" w:type="dxa"/>
            <w:tcBorders>
              <w:left w:val="single" w:sz="4" w:space="0" w:color="000000"/>
              <w:bottom w:val="single" w:sz="4" w:space="0" w:color="000000"/>
            </w:tcBorders>
            <w:shd w:val="clear" w:color="auto" w:fill="auto"/>
            <w:vAlign w:val="center"/>
          </w:tcPr>
          <w:p w14:paraId="2A8489D8" w14:textId="77777777" w:rsidR="006417D9" w:rsidRDefault="006417D9" w:rsidP="00653F22">
            <w:pPr>
              <w:rPr>
                <w:b/>
              </w:rPr>
            </w:pPr>
            <w:r>
              <w:t>utógondozói külső férőhelyen</w:t>
            </w:r>
          </w:p>
        </w:tc>
        <w:tc>
          <w:tcPr>
            <w:tcW w:w="1184" w:type="dxa"/>
            <w:tcBorders>
              <w:left w:val="single" w:sz="4" w:space="0" w:color="000000"/>
              <w:bottom w:val="single" w:sz="4" w:space="0" w:color="000000"/>
              <w:right w:val="single" w:sz="4" w:space="0" w:color="000000"/>
            </w:tcBorders>
            <w:shd w:val="clear" w:color="auto" w:fill="auto"/>
            <w:vAlign w:val="center"/>
          </w:tcPr>
          <w:p w14:paraId="39A8F4D7" w14:textId="77777777" w:rsidR="006417D9" w:rsidRDefault="006417D9" w:rsidP="00653F22">
            <w:pPr>
              <w:snapToGrid w:val="0"/>
              <w:jc w:val="center"/>
            </w:pPr>
            <w:r>
              <w:rPr>
                <w:b/>
              </w:rPr>
              <w:t>34</w:t>
            </w:r>
          </w:p>
        </w:tc>
      </w:tr>
      <w:tr w:rsidR="006417D9" w14:paraId="7D96D47E" w14:textId="77777777" w:rsidTr="002F7B12">
        <w:trPr>
          <w:trHeight w:val="567"/>
        </w:trPr>
        <w:tc>
          <w:tcPr>
            <w:tcW w:w="2552" w:type="dxa"/>
            <w:tcBorders>
              <w:left w:val="single" w:sz="4" w:space="0" w:color="000000"/>
              <w:bottom w:val="single" w:sz="4" w:space="0" w:color="000000"/>
            </w:tcBorders>
            <w:shd w:val="clear" w:color="auto" w:fill="auto"/>
            <w:vAlign w:val="center"/>
          </w:tcPr>
          <w:p w14:paraId="3A630542" w14:textId="77777777" w:rsidR="006417D9" w:rsidRDefault="006417D9" w:rsidP="00653F22">
            <w:pPr>
              <w:rPr>
                <w:b/>
              </w:rPr>
            </w:pPr>
            <w:r>
              <w:t>egyéb (minisztériumi gyo., börtön, örökbef. szülő stb.)</w:t>
            </w:r>
          </w:p>
        </w:tc>
        <w:tc>
          <w:tcPr>
            <w:tcW w:w="1184" w:type="dxa"/>
            <w:tcBorders>
              <w:left w:val="single" w:sz="4" w:space="0" w:color="000000"/>
              <w:bottom w:val="single" w:sz="4" w:space="0" w:color="000000"/>
              <w:right w:val="single" w:sz="4" w:space="0" w:color="000000"/>
            </w:tcBorders>
            <w:shd w:val="clear" w:color="auto" w:fill="auto"/>
            <w:vAlign w:val="center"/>
          </w:tcPr>
          <w:p w14:paraId="03CD7F3C" w14:textId="77777777" w:rsidR="006417D9" w:rsidRDefault="006417D9" w:rsidP="00653F22">
            <w:pPr>
              <w:snapToGrid w:val="0"/>
              <w:jc w:val="center"/>
            </w:pPr>
            <w:r>
              <w:rPr>
                <w:b/>
              </w:rPr>
              <w:t>13</w:t>
            </w:r>
          </w:p>
        </w:tc>
      </w:tr>
      <w:tr w:rsidR="006417D9" w14:paraId="678FE172" w14:textId="77777777" w:rsidTr="002F7B12">
        <w:trPr>
          <w:trHeight w:val="567"/>
        </w:trPr>
        <w:tc>
          <w:tcPr>
            <w:tcW w:w="2552" w:type="dxa"/>
            <w:tcBorders>
              <w:top w:val="single" w:sz="4" w:space="0" w:color="000000"/>
              <w:left w:val="single" w:sz="4" w:space="0" w:color="000000"/>
              <w:bottom w:val="single" w:sz="4" w:space="0" w:color="000000"/>
            </w:tcBorders>
            <w:shd w:val="clear" w:color="auto" w:fill="EEEEEE"/>
            <w:vAlign w:val="center"/>
          </w:tcPr>
          <w:p w14:paraId="1E62F2B7" w14:textId="77777777" w:rsidR="006417D9" w:rsidRDefault="006417D9" w:rsidP="00653F22">
            <w:pPr>
              <w:pStyle w:val="Szvegtrzs31"/>
              <w:spacing w:after="0" w:line="240" w:lineRule="auto"/>
              <w:rPr>
                <w:b/>
                <w:sz w:val="20"/>
                <w:szCs w:val="20"/>
              </w:rPr>
            </w:pPr>
            <w:r>
              <w:rPr>
                <w:b/>
                <w:bCs/>
                <w:sz w:val="20"/>
                <w:szCs w:val="20"/>
              </w:rPr>
              <w:t>Összesen:</w:t>
            </w:r>
          </w:p>
        </w:tc>
        <w:tc>
          <w:tcPr>
            <w:tcW w:w="1184" w:type="dxa"/>
            <w:tcBorders>
              <w:top w:val="single" w:sz="4" w:space="0" w:color="000000"/>
              <w:left w:val="single" w:sz="4" w:space="0" w:color="000000"/>
              <w:bottom w:val="single" w:sz="4" w:space="0" w:color="000000"/>
              <w:right w:val="single" w:sz="4" w:space="0" w:color="000000"/>
            </w:tcBorders>
            <w:shd w:val="clear" w:color="auto" w:fill="EEEEEE"/>
            <w:vAlign w:val="center"/>
          </w:tcPr>
          <w:p w14:paraId="55062395" w14:textId="77777777" w:rsidR="006417D9" w:rsidRDefault="006417D9" w:rsidP="00653F22">
            <w:pPr>
              <w:pStyle w:val="Szvegtrzs31"/>
              <w:spacing w:after="0" w:line="240" w:lineRule="auto"/>
              <w:jc w:val="center"/>
            </w:pPr>
            <w:r>
              <w:rPr>
                <w:b/>
                <w:sz w:val="20"/>
                <w:szCs w:val="20"/>
              </w:rPr>
              <w:t>448</w:t>
            </w:r>
          </w:p>
        </w:tc>
      </w:tr>
    </w:tbl>
    <w:p w14:paraId="15C8B5D9" w14:textId="77777777" w:rsidR="006417D9" w:rsidRDefault="006417D9" w:rsidP="006417D9">
      <w:pPr>
        <w:rPr>
          <w:i/>
          <w:u w:val="single"/>
        </w:rPr>
      </w:pPr>
    </w:p>
    <w:p w14:paraId="4FF4FABB" w14:textId="77777777" w:rsidR="006417D9" w:rsidRDefault="006417D9" w:rsidP="006417D9">
      <w:r>
        <w:rPr>
          <w:i/>
          <w:u w:val="single"/>
        </w:rPr>
        <w:t>Észrevételek:</w:t>
      </w:r>
    </w:p>
    <w:p w14:paraId="0443BAEB" w14:textId="77777777" w:rsidR="006417D9" w:rsidRPr="00167083" w:rsidRDefault="006417D9" w:rsidP="00690839">
      <w:pPr>
        <w:pStyle w:val="Listaszerbekezds"/>
        <w:numPr>
          <w:ilvl w:val="0"/>
          <w:numId w:val="56"/>
        </w:numPr>
        <w:spacing w:after="0" w:line="240" w:lineRule="auto"/>
        <w:ind w:left="714" w:hanging="357"/>
        <w:jc w:val="both"/>
        <w:rPr>
          <w:rFonts w:ascii="Arial" w:hAnsi="Arial" w:cs="Arial"/>
          <w:iCs/>
          <w:sz w:val="24"/>
          <w:szCs w:val="24"/>
        </w:rPr>
      </w:pPr>
      <w:r w:rsidRPr="00167083">
        <w:rPr>
          <w:rFonts w:ascii="Arial" w:hAnsi="Arial" w:cs="Arial"/>
          <w:sz w:val="24"/>
          <w:szCs w:val="24"/>
        </w:rPr>
        <w:t xml:space="preserve">A tapasztalatok szerint a gyermekvédelmi szakellátásba – </w:t>
      </w:r>
      <w:r w:rsidRPr="00167083">
        <w:rPr>
          <w:rFonts w:ascii="Arial" w:hAnsi="Arial" w:cs="Arial"/>
          <w:iCs/>
          <w:sz w:val="24"/>
          <w:szCs w:val="24"/>
        </w:rPr>
        <w:t>a korábbi évekhez képest- sokkal rosszabb</w:t>
      </w:r>
      <w:r w:rsidRPr="00167083">
        <w:rPr>
          <w:rFonts w:ascii="Arial" w:hAnsi="Arial" w:cs="Arial"/>
          <w:iCs/>
          <w:sz w:val="24"/>
          <w:szCs w:val="24"/>
          <w:u w:val="single"/>
        </w:rPr>
        <w:t xml:space="preserve"> </w:t>
      </w:r>
      <w:r w:rsidRPr="00167083">
        <w:rPr>
          <w:rFonts w:ascii="Arial" w:hAnsi="Arial" w:cs="Arial"/>
          <w:iCs/>
          <w:sz w:val="24"/>
          <w:szCs w:val="24"/>
        </w:rPr>
        <w:t>személyiség-állapotú gyermekek, fiatalok kerülnek be</w:t>
      </w:r>
      <w:r w:rsidRPr="00167083">
        <w:rPr>
          <w:rFonts w:ascii="Arial" w:hAnsi="Arial" w:cs="Arial"/>
          <w:sz w:val="24"/>
          <w:szCs w:val="24"/>
        </w:rPr>
        <w:t xml:space="preserve">. Többféle, összetett problémával küzdenek: magatartászavarok, személyiségzavarok, pszichiátriai betegségek, drogfüggés. Ezeknek a gyermekeknek nem csak otthont kell nyújtani, hanem terápiás közeget is biztosítani kellene, és ehhez megfelelő képzettségű szakemberekre lenne szükség. A szakembereket ki kellene képezni. Többségüknél kevésnek bizonyul a gyermek ideg-gondozóban, nevelési tanácsadóban nyújtott ambuláns ellátás. </w:t>
      </w:r>
    </w:p>
    <w:p w14:paraId="35667AD3" w14:textId="77777777" w:rsidR="006417D9" w:rsidRPr="00167083" w:rsidRDefault="006417D9" w:rsidP="00690839">
      <w:pPr>
        <w:pStyle w:val="Listaszerbekezds"/>
        <w:numPr>
          <w:ilvl w:val="0"/>
          <w:numId w:val="56"/>
        </w:numPr>
        <w:tabs>
          <w:tab w:val="left" w:pos="5306"/>
        </w:tabs>
        <w:spacing w:after="0" w:line="240" w:lineRule="auto"/>
        <w:ind w:left="714" w:hanging="357"/>
        <w:jc w:val="both"/>
        <w:rPr>
          <w:rFonts w:ascii="Arial" w:hAnsi="Arial" w:cs="Arial"/>
          <w:sz w:val="24"/>
          <w:szCs w:val="24"/>
        </w:rPr>
      </w:pPr>
      <w:r w:rsidRPr="00167083">
        <w:rPr>
          <w:rFonts w:ascii="Arial" w:hAnsi="Arial" w:cs="Arial"/>
          <w:iCs/>
          <w:sz w:val="24"/>
          <w:szCs w:val="24"/>
        </w:rPr>
        <w:t>Nagyon kritikus a helyzet a fiatalok drogfogyasztása miatt.</w:t>
      </w:r>
      <w:r w:rsidRPr="00167083">
        <w:rPr>
          <w:rFonts w:ascii="Arial" w:hAnsi="Arial" w:cs="Arial"/>
          <w:sz w:val="24"/>
          <w:szCs w:val="24"/>
        </w:rPr>
        <w:t xml:space="preserve"> Olyan intézményekre lenne szükség, ahol akut eseteket is fogadnak, és terápiás segítség is van a gyermekvédelmi gondoskodásban lévő gyermekek részére. </w:t>
      </w:r>
    </w:p>
    <w:p w14:paraId="3782C5FF" w14:textId="77777777" w:rsidR="006417D9" w:rsidRPr="00167083" w:rsidRDefault="006417D9" w:rsidP="00690839">
      <w:pPr>
        <w:pStyle w:val="Listaszerbekezds"/>
        <w:numPr>
          <w:ilvl w:val="0"/>
          <w:numId w:val="56"/>
        </w:numPr>
        <w:spacing w:after="0" w:line="240" w:lineRule="auto"/>
        <w:ind w:left="714" w:hanging="357"/>
        <w:jc w:val="both"/>
        <w:rPr>
          <w:rFonts w:ascii="Arial" w:hAnsi="Arial" w:cs="Arial"/>
          <w:sz w:val="24"/>
          <w:szCs w:val="24"/>
        </w:rPr>
      </w:pPr>
      <w:r w:rsidRPr="00167083">
        <w:rPr>
          <w:rFonts w:ascii="Arial" w:hAnsi="Arial" w:cs="Arial"/>
          <w:sz w:val="24"/>
          <w:szCs w:val="24"/>
        </w:rPr>
        <w:t xml:space="preserve">Régiónként szükség volna 1-1 leány- és fiú </w:t>
      </w:r>
      <w:r w:rsidRPr="00167083">
        <w:rPr>
          <w:rFonts w:ascii="Arial" w:hAnsi="Arial" w:cs="Arial"/>
          <w:iCs/>
          <w:sz w:val="24"/>
          <w:szCs w:val="24"/>
        </w:rPr>
        <w:t>speciális gyermekotthonra</w:t>
      </w:r>
      <w:r w:rsidRPr="00167083">
        <w:rPr>
          <w:rFonts w:ascii="Arial" w:hAnsi="Arial" w:cs="Arial"/>
          <w:sz w:val="24"/>
          <w:szCs w:val="24"/>
        </w:rPr>
        <w:t xml:space="preserve">, ugyanis a jelenlegi gyakorlat szerint a normál lakásotthonba speciális ellátási szükségletű gyermekek is elhelyezésre kerülnek, és ez sérti a normál ellátási szükségletű gyermekek érdekeit, ugyanakkor a speciális szükségletű gyermek nem kapja meg a számára szükséges terápiás ellátást. </w:t>
      </w:r>
    </w:p>
    <w:p w14:paraId="2EF29D35" w14:textId="77777777" w:rsidR="006417D9" w:rsidRPr="00167083" w:rsidRDefault="006417D9" w:rsidP="00690839">
      <w:pPr>
        <w:pStyle w:val="Listaszerbekezds"/>
        <w:numPr>
          <w:ilvl w:val="0"/>
          <w:numId w:val="56"/>
        </w:numPr>
        <w:spacing w:after="0" w:line="240" w:lineRule="auto"/>
        <w:ind w:left="714" w:hanging="357"/>
        <w:jc w:val="both"/>
        <w:rPr>
          <w:rFonts w:ascii="Arial" w:hAnsi="Arial" w:cs="Arial"/>
          <w:sz w:val="24"/>
          <w:szCs w:val="24"/>
        </w:rPr>
      </w:pPr>
      <w:r w:rsidRPr="00167083">
        <w:rPr>
          <w:rFonts w:ascii="Arial" w:hAnsi="Arial" w:cs="Arial"/>
          <w:sz w:val="24"/>
          <w:szCs w:val="24"/>
        </w:rPr>
        <w:t xml:space="preserve">A bekerülő gyermekek között </w:t>
      </w:r>
      <w:r w:rsidRPr="00167083">
        <w:rPr>
          <w:rFonts w:ascii="Arial" w:hAnsi="Arial" w:cs="Arial"/>
          <w:iCs/>
          <w:sz w:val="24"/>
          <w:szCs w:val="24"/>
        </w:rPr>
        <w:t>sok a tanulmányaiban lemaradt, túlkoros, deviáns viselkedésű serdülő</w:t>
      </w:r>
      <w:r w:rsidRPr="00167083">
        <w:rPr>
          <w:rFonts w:ascii="Arial" w:hAnsi="Arial" w:cs="Arial"/>
          <w:sz w:val="24"/>
          <w:szCs w:val="24"/>
        </w:rPr>
        <w:t xml:space="preserve">. A gyermekvédelmi intézmények jelenleg nem rendelkeznek megfelelő feltételekkel ezen fiatalok neveléséhez, oktatásához, felzárkóztatásához. A helyi iskolák nem akarják befogadni ezeket a gyerekeket, és emiatt sokszor magántanulói státuszba kerülnek, ami még rontja helyzetüket. Számukra megoldás lenne a </w:t>
      </w:r>
      <w:r w:rsidRPr="00167083">
        <w:rPr>
          <w:rFonts w:ascii="Arial" w:hAnsi="Arial" w:cs="Arial"/>
          <w:iCs/>
          <w:sz w:val="24"/>
          <w:szCs w:val="24"/>
        </w:rPr>
        <w:t>gyermekotthonon belüli iskola</w:t>
      </w:r>
      <w:r w:rsidRPr="00167083">
        <w:rPr>
          <w:rFonts w:ascii="Arial" w:hAnsi="Arial" w:cs="Arial"/>
          <w:sz w:val="24"/>
          <w:szCs w:val="24"/>
        </w:rPr>
        <w:t>.</w:t>
      </w:r>
    </w:p>
    <w:p w14:paraId="2C85BE5E" w14:textId="77777777" w:rsidR="006417D9" w:rsidRPr="00167083" w:rsidRDefault="006417D9" w:rsidP="00690839">
      <w:pPr>
        <w:pStyle w:val="Listaszerbekezds"/>
        <w:numPr>
          <w:ilvl w:val="0"/>
          <w:numId w:val="56"/>
        </w:numPr>
        <w:tabs>
          <w:tab w:val="left" w:pos="5306"/>
        </w:tabs>
        <w:spacing w:after="0" w:line="240" w:lineRule="auto"/>
        <w:ind w:left="714" w:hanging="357"/>
        <w:jc w:val="both"/>
        <w:rPr>
          <w:rFonts w:ascii="Arial" w:hAnsi="Arial" w:cs="Arial"/>
          <w:sz w:val="24"/>
          <w:szCs w:val="24"/>
        </w:rPr>
      </w:pPr>
      <w:r w:rsidRPr="00167083">
        <w:rPr>
          <w:rFonts w:ascii="Arial" w:hAnsi="Arial" w:cs="Arial"/>
          <w:sz w:val="24"/>
          <w:szCs w:val="24"/>
        </w:rPr>
        <w:t xml:space="preserve">A kapacitás hiánya miatt továbbra is </w:t>
      </w:r>
      <w:r w:rsidRPr="00167083">
        <w:rPr>
          <w:rFonts w:ascii="Arial" w:hAnsi="Arial" w:cs="Arial"/>
          <w:iCs/>
          <w:sz w:val="24"/>
          <w:szCs w:val="24"/>
        </w:rPr>
        <w:t>hosszadalmas a központi speciális gyermekotthonokba való bekerülés.</w:t>
      </w:r>
    </w:p>
    <w:p w14:paraId="21E4D3E6" w14:textId="77777777" w:rsidR="006417D9" w:rsidRPr="00167083" w:rsidRDefault="006417D9" w:rsidP="00690839">
      <w:pPr>
        <w:pStyle w:val="Listaszerbekezds"/>
        <w:numPr>
          <w:ilvl w:val="0"/>
          <w:numId w:val="56"/>
        </w:numPr>
        <w:tabs>
          <w:tab w:val="left" w:pos="5306"/>
        </w:tabs>
        <w:spacing w:after="0" w:line="240" w:lineRule="auto"/>
        <w:ind w:left="714" w:hanging="357"/>
        <w:jc w:val="both"/>
        <w:rPr>
          <w:rFonts w:ascii="Arial" w:hAnsi="Arial" w:cs="Arial"/>
          <w:sz w:val="24"/>
          <w:szCs w:val="24"/>
        </w:rPr>
      </w:pPr>
      <w:r w:rsidRPr="00167083">
        <w:rPr>
          <w:rFonts w:ascii="Arial" w:hAnsi="Arial" w:cs="Arial"/>
          <w:sz w:val="24"/>
          <w:szCs w:val="24"/>
        </w:rPr>
        <w:t xml:space="preserve">Megyénkben jelenleg is </w:t>
      </w:r>
      <w:r w:rsidRPr="00167083">
        <w:rPr>
          <w:rFonts w:ascii="Arial" w:hAnsi="Arial" w:cs="Arial"/>
          <w:iCs/>
          <w:sz w:val="24"/>
          <w:szCs w:val="24"/>
        </w:rPr>
        <w:t>telítettek a gyermekotthonok</w:t>
      </w:r>
      <w:r w:rsidRPr="00167083">
        <w:rPr>
          <w:rFonts w:ascii="Arial" w:hAnsi="Arial" w:cs="Arial"/>
          <w:sz w:val="24"/>
          <w:szCs w:val="24"/>
        </w:rPr>
        <w:t>, e miatt nehézségbe ütközik a testvérsorok együttes elhelyezése. Üres férőhelyek az utógondozói külső férőhelyeken, illetve a nevelőszülői hálózatban vannak.</w:t>
      </w:r>
    </w:p>
    <w:p w14:paraId="62A1D76C" w14:textId="77777777" w:rsidR="006417D9" w:rsidRPr="00167083" w:rsidRDefault="006417D9" w:rsidP="00690839">
      <w:pPr>
        <w:pStyle w:val="Listaszerbekezds"/>
        <w:numPr>
          <w:ilvl w:val="0"/>
          <w:numId w:val="56"/>
        </w:numPr>
        <w:tabs>
          <w:tab w:val="left" w:pos="5306"/>
        </w:tabs>
        <w:spacing w:after="0" w:line="240" w:lineRule="auto"/>
        <w:ind w:left="714" w:hanging="357"/>
        <w:jc w:val="both"/>
        <w:rPr>
          <w:rFonts w:ascii="Arial" w:hAnsi="Arial" w:cs="Arial"/>
          <w:sz w:val="24"/>
          <w:szCs w:val="24"/>
        </w:rPr>
      </w:pPr>
      <w:r w:rsidRPr="00167083">
        <w:rPr>
          <w:rFonts w:ascii="Arial" w:hAnsi="Arial" w:cs="Arial"/>
          <w:sz w:val="24"/>
          <w:szCs w:val="24"/>
        </w:rPr>
        <w:t>Nem minden 12 év alatti gyermeket tudtak nevelőszülőhöz helyezni, egyrészt a 3-as, 4-es testvérsorok együttes elhelyezésének nehézsége miatt, másrészt a deviáns magatartású gyermekeket a nevelőszülők nem vállalják.</w:t>
      </w:r>
    </w:p>
    <w:p w14:paraId="75D24543" w14:textId="77777777" w:rsidR="006417D9" w:rsidRPr="00167083" w:rsidRDefault="006417D9" w:rsidP="00690839">
      <w:pPr>
        <w:pStyle w:val="Listaszerbekezds"/>
        <w:numPr>
          <w:ilvl w:val="0"/>
          <w:numId w:val="56"/>
        </w:numPr>
        <w:spacing w:after="0" w:line="240" w:lineRule="auto"/>
        <w:ind w:left="714" w:hanging="357"/>
        <w:jc w:val="both"/>
        <w:rPr>
          <w:rFonts w:ascii="Arial" w:hAnsi="Arial" w:cs="Arial"/>
          <w:sz w:val="24"/>
          <w:szCs w:val="24"/>
        </w:rPr>
      </w:pPr>
      <w:r w:rsidRPr="00167083">
        <w:rPr>
          <w:rFonts w:ascii="Arial" w:hAnsi="Arial" w:cs="Arial"/>
          <w:sz w:val="24"/>
          <w:szCs w:val="24"/>
        </w:rPr>
        <w:t xml:space="preserve">A fentiekből látható, hogy az elhelyezési javaslatot nagyban meghatározzák a megyei lehetőségek, így a </w:t>
      </w:r>
      <w:r w:rsidRPr="00167083">
        <w:rPr>
          <w:rFonts w:ascii="Arial" w:hAnsi="Arial" w:cs="Arial"/>
          <w:iCs/>
          <w:sz w:val="24"/>
          <w:szCs w:val="24"/>
        </w:rPr>
        <w:t>gyermekek nem mindig kerülnek a szükségleteiknek, helyzetüknek leginkább megfelelő gondozási helyre.</w:t>
      </w:r>
    </w:p>
    <w:p w14:paraId="1EB82549" w14:textId="77777777" w:rsidR="006417D9" w:rsidRPr="00167083" w:rsidRDefault="006417D9" w:rsidP="00690839">
      <w:pPr>
        <w:pStyle w:val="Szvegtrzs"/>
        <w:numPr>
          <w:ilvl w:val="0"/>
          <w:numId w:val="56"/>
        </w:numPr>
        <w:ind w:left="714" w:hanging="357"/>
        <w:rPr>
          <w:rFonts w:cs="Arial"/>
          <w:szCs w:val="24"/>
        </w:rPr>
      </w:pPr>
      <w:r w:rsidRPr="00167083">
        <w:rPr>
          <w:rFonts w:cs="Arial"/>
          <w:szCs w:val="24"/>
        </w:rPr>
        <w:t xml:space="preserve">Egyre nagyobb létszámban jelentkeznek azok a nevelésbe vettek, akiknek 16 éves kortól </w:t>
      </w:r>
      <w:r w:rsidRPr="00167083">
        <w:rPr>
          <w:rFonts w:cs="Arial"/>
          <w:iCs/>
          <w:szCs w:val="24"/>
        </w:rPr>
        <w:t>megszűnt a tankötelezettségük</w:t>
      </w:r>
      <w:r w:rsidRPr="00167083">
        <w:rPr>
          <w:rFonts w:cs="Arial"/>
          <w:szCs w:val="24"/>
        </w:rPr>
        <w:t>. Már nem járnak iskolába, de munkába állni sem tudnak, hiszen semmiféle végzettségük nincs, céltalanul töltik az idejüket. Valamiféle foglalkoztatási forma kellene, amiben részt kell venniük, ha teljes ellátást kapnak. A Híd program segítség az esetükben, de sajnos sokuknak nincs meg a 6. osztálya sem, így abban sem vehetnek részt.</w:t>
      </w:r>
    </w:p>
    <w:p w14:paraId="197B246F" w14:textId="77777777" w:rsidR="006417D9" w:rsidRPr="00167083" w:rsidRDefault="006417D9" w:rsidP="00690839">
      <w:pPr>
        <w:pStyle w:val="Listaszerbekezds"/>
        <w:numPr>
          <w:ilvl w:val="0"/>
          <w:numId w:val="56"/>
        </w:numPr>
        <w:spacing w:after="0" w:line="240" w:lineRule="auto"/>
        <w:ind w:left="714" w:hanging="357"/>
        <w:jc w:val="both"/>
        <w:rPr>
          <w:rFonts w:ascii="Arial" w:hAnsi="Arial" w:cs="Arial"/>
          <w:sz w:val="24"/>
          <w:szCs w:val="24"/>
        </w:rPr>
      </w:pPr>
      <w:r w:rsidRPr="00167083">
        <w:rPr>
          <w:rFonts w:ascii="Arial" w:hAnsi="Arial" w:cs="Arial"/>
          <w:sz w:val="24"/>
          <w:szCs w:val="24"/>
        </w:rPr>
        <w:t xml:space="preserve">Jellemző az is, hogy </w:t>
      </w:r>
      <w:r w:rsidRPr="00167083">
        <w:rPr>
          <w:rFonts w:ascii="Arial" w:hAnsi="Arial" w:cs="Arial"/>
          <w:iCs/>
          <w:sz w:val="24"/>
          <w:szCs w:val="24"/>
        </w:rPr>
        <w:t>gyakran későn</w:t>
      </w:r>
      <w:r w:rsidRPr="00167083">
        <w:rPr>
          <w:rFonts w:ascii="Arial" w:hAnsi="Arial" w:cs="Arial"/>
          <w:sz w:val="24"/>
          <w:szCs w:val="24"/>
        </w:rPr>
        <w:t xml:space="preserve">, több éves eredménytelen alapellátásban töltött idő után, 16-17 éves korban </w:t>
      </w:r>
      <w:r w:rsidRPr="00167083">
        <w:rPr>
          <w:rFonts w:ascii="Arial" w:hAnsi="Arial" w:cs="Arial"/>
          <w:iCs/>
          <w:sz w:val="24"/>
          <w:szCs w:val="24"/>
        </w:rPr>
        <w:t>emelik ki</w:t>
      </w:r>
      <w:r w:rsidRPr="00167083">
        <w:rPr>
          <w:rFonts w:ascii="Arial" w:hAnsi="Arial" w:cs="Arial"/>
          <w:sz w:val="24"/>
          <w:szCs w:val="24"/>
        </w:rPr>
        <w:t xml:space="preserve"> </w:t>
      </w:r>
      <w:r w:rsidRPr="00167083">
        <w:rPr>
          <w:rFonts w:ascii="Arial" w:hAnsi="Arial" w:cs="Arial"/>
          <w:iCs/>
          <w:sz w:val="24"/>
          <w:szCs w:val="24"/>
        </w:rPr>
        <w:t>a fiatalokat családjukból,</w:t>
      </w:r>
      <w:r w:rsidRPr="00167083">
        <w:rPr>
          <w:rFonts w:ascii="Arial" w:hAnsi="Arial" w:cs="Arial"/>
          <w:sz w:val="24"/>
          <w:szCs w:val="24"/>
        </w:rPr>
        <w:t xml:space="preserve"> súlyos, rögzült devianciákkal, több éves iskolai lemaradással. Az ő problémáik kezelésére a gyermekvédelem nem rendelkezik megfelelő eszközökkel, illetve a </w:t>
      </w:r>
      <w:r w:rsidRPr="00167083">
        <w:rPr>
          <w:rFonts w:ascii="Arial" w:hAnsi="Arial" w:cs="Arial"/>
          <w:iCs/>
          <w:sz w:val="24"/>
          <w:szCs w:val="24"/>
        </w:rPr>
        <w:t>nagykorúságig hátralévő idő nem elég a hiányosságok pótlásához, magatartásuk korrekciójához.</w:t>
      </w:r>
    </w:p>
    <w:p w14:paraId="243171AB" w14:textId="3720BDAF" w:rsidR="003715EB" w:rsidRPr="006B2AE4" w:rsidRDefault="006B2AE4" w:rsidP="006417D9">
      <w:pPr>
        <w:jc w:val="both"/>
      </w:pPr>
      <w:r w:rsidRPr="006B2AE4">
        <w:t>Idősek otthonai:</w:t>
      </w:r>
    </w:p>
    <w:p w14:paraId="17E28191" w14:textId="77777777" w:rsidR="00EB6B8E" w:rsidRDefault="006417D9" w:rsidP="006417D9">
      <w:pPr>
        <w:jc w:val="both"/>
        <w:rPr>
          <w:rFonts w:cs="Arial"/>
          <w:color w:val="000000"/>
        </w:rPr>
      </w:pPr>
      <w:r>
        <w:rPr>
          <w:b/>
        </w:rPr>
        <w:tab/>
      </w:r>
    </w:p>
    <w:tbl>
      <w:tblPr>
        <w:tblW w:w="8196" w:type="dxa"/>
        <w:tblCellMar>
          <w:left w:w="70" w:type="dxa"/>
          <w:right w:w="70" w:type="dxa"/>
        </w:tblCellMar>
        <w:tblLook w:val="04A0" w:firstRow="1" w:lastRow="0" w:firstColumn="1" w:lastColumn="0" w:noHBand="0" w:noVBand="1"/>
      </w:tblPr>
      <w:tblGrid>
        <w:gridCol w:w="1840"/>
        <w:gridCol w:w="1740"/>
        <w:gridCol w:w="1801"/>
        <w:gridCol w:w="2112"/>
        <w:gridCol w:w="703"/>
      </w:tblGrid>
      <w:tr w:rsidR="00EB6B8E" w:rsidRPr="00EB6B8E" w14:paraId="16920B27" w14:textId="77777777" w:rsidTr="00167083">
        <w:trPr>
          <w:trHeight w:val="1395"/>
        </w:trPr>
        <w:tc>
          <w:tcPr>
            <w:tcW w:w="1840" w:type="dxa"/>
            <w:tcBorders>
              <w:top w:val="single" w:sz="4" w:space="0" w:color="auto"/>
              <w:left w:val="single" w:sz="4" w:space="0" w:color="auto"/>
              <w:bottom w:val="single" w:sz="4" w:space="0" w:color="auto"/>
              <w:right w:val="single" w:sz="4" w:space="0" w:color="auto"/>
            </w:tcBorders>
            <w:shd w:val="pct12" w:color="000000" w:fill="FFCC00"/>
            <w:vAlign w:val="center"/>
            <w:hideMark/>
          </w:tcPr>
          <w:p w14:paraId="67916659" w14:textId="77777777" w:rsidR="00EB6B8E" w:rsidRPr="00EB6B8E" w:rsidRDefault="00EB6B8E" w:rsidP="00EB6B8E">
            <w:pPr>
              <w:jc w:val="center"/>
              <w:rPr>
                <w:rFonts w:ascii="Times New Roman" w:hAnsi="Times New Roman"/>
                <w:b/>
                <w:bCs/>
                <w:i/>
                <w:iCs/>
                <w:sz w:val="22"/>
                <w:szCs w:val="22"/>
              </w:rPr>
            </w:pPr>
            <w:r w:rsidRPr="00EB6B8E">
              <w:rPr>
                <w:rFonts w:ascii="Times New Roman" w:hAnsi="Times New Roman"/>
                <w:b/>
                <w:bCs/>
                <w:i/>
                <w:iCs/>
                <w:sz w:val="22"/>
                <w:szCs w:val="22"/>
              </w:rPr>
              <w:t>Fenntartója</w:t>
            </w:r>
          </w:p>
        </w:tc>
        <w:tc>
          <w:tcPr>
            <w:tcW w:w="1740" w:type="dxa"/>
            <w:tcBorders>
              <w:top w:val="single" w:sz="4" w:space="0" w:color="auto"/>
              <w:left w:val="nil"/>
              <w:bottom w:val="single" w:sz="4" w:space="0" w:color="auto"/>
              <w:right w:val="single" w:sz="4" w:space="0" w:color="auto"/>
            </w:tcBorders>
            <w:shd w:val="pct12" w:color="000000" w:fill="FFCC00"/>
            <w:vAlign w:val="center"/>
            <w:hideMark/>
          </w:tcPr>
          <w:p w14:paraId="501059E5" w14:textId="77777777" w:rsidR="00EB6B8E" w:rsidRPr="00EB6B8E" w:rsidRDefault="00EB6B8E" w:rsidP="00EB6B8E">
            <w:pPr>
              <w:jc w:val="center"/>
              <w:rPr>
                <w:rFonts w:ascii="Times New Roman" w:hAnsi="Times New Roman"/>
                <w:b/>
                <w:bCs/>
                <w:i/>
                <w:iCs/>
                <w:sz w:val="22"/>
                <w:szCs w:val="22"/>
              </w:rPr>
            </w:pPr>
            <w:r w:rsidRPr="00EB6B8E">
              <w:rPr>
                <w:rFonts w:ascii="Times New Roman" w:hAnsi="Times New Roman"/>
                <w:b/>
                <w:bCs/>
                <w:i/>
                <w:iCs/>
                <w:sz w:val="22"/>
                <w:szCs w:val="22"/>
              </w:rPr>
              <w:t>Megnevezése</w:t>
            </w:r>
          </w:p>
        </w:tc>
        <w:tc>
          <w:tcPr>
            <w:tcW w:w="1801" w:type="dxa"/>
            <w:tcBorders>
              <w:top w:val="single" w:sz="4" w:space="0" w:color="auto"/>
              <w:left w:val="nil"/>
              <w:bottom w:val="single" w:sz="4" w:space="0" w:color="auto"/>
              <w:right w:val="single" w:sz="4" w:space="0" w:color="auto"/>
            </w:tcBorders>
            <w:shd w:val="pct12" w:color="000000" w:fill="FFCC00"/>
            <w:vAlign w:val="center"/>
            <w:hideMark/>
          </w:tcPr>
          <w:p w14:paraId="1E557FCF" w14:textId="77777777" w:rsidR="00EB6B8E" w:rsidRPr="00EB6B8E" w:rsidRDefault="00EB6B8E" w:rsidP="00EB6B8E">
            <w:pPr>
              <w:jc w:val="center"/>
              <w:rPr>
                <w:rFonts w:ascii="Times New Roman" w:hAnsi="Times New Roman"/>
                <w:b/>
                <w:bCs/>
                <w:i/>
                <w:iCs/>
                <w:sz w:val="22"/>
                <w:szCs w:val="22"/>
              </w:rPr>
            </w:pPr>
            <w:r w:rsidRPr="00EB6B8E">
              <w:rPr>
                <w:rFonts w:ascii="Times New Roman" w:hAnsi="Times New Roman"/>
                <w:b/>
                <w:bCs/>
                <w:i/>
                <w:iCs/>
                <w:sz w:val="22"/>
                <w:szCs w:val="22"/>
              </w:rPr>
              <w:t>idősek otthona, fogyatékos személyek, pszichiátriai betegek otthona</w:t>
            </w:r>
          </w:p>
        </w:tc>
        <w:tc>
          <w:tcPr>
            <w:tcW w:w="2112" w:type="dxa"/>
            <w:tcBorders>
              <w:top w:val="single" w:sz="4" w:space="0" w:color="auto"/>
              <w:left w:val="nil"/>
              <w:bottom w:val="single" w:sz="4" w:space="0" w:color="auto"/>
              <w:right w:val="single" w:sz="4" w:space="0" w:color="auto"/>
            </w:tcBorders>
            <w:shd w:val="pct12" w:color="000000" w:fill="FFCC00"/>
            <w:vAlign w:val="center"/>
            <w:hideMark/>
          </w:tcPr>
          <w:p w14:paraId="5114E4F7" w14:textId="77777777" w:rsidR="00EB6B8E" w:rsidRPr="00EB6B8E" w:rsidRDefault="00EB6B8E" w:rsidP="00EB6B8E">
            <w:pPr>
              <w:jc w:val="center"/>
              <w:rPr>
                <w:rFonts w:ascii="Times New Roman" w:hAnsi="Times New Roman"/>
                <w:b/>
                <w:bCs/>
                <w:i/>
                <w:iCs/>
                <w:sz w:val="22"/>
                <w:szCs w:val="22"/>
              </w:rPr>
            </w:pPr>
            <w:r w:rsidRPr="00EB6B8E">
              <w:rPr>
                <w:rFonts w:ascii="Times New Roman" w:hAnsi="Times New Roman"/>
                <w:b/>
                <w:bCs/>
                <w:i/>
                <w:iCs/>
                <w:sz w:val="22"/>
                <w:szCs w:val="22"/>
              </w:rPr>
              <w:t>Tevékenysége</w:t>
            </w:r>
          </w:p>
        </w:tc>
        <w:tc>
          <w:tcPr>
            <w:tcW w:w="703" w:type="dxa"/>
            <w:tcBorders>
              <w:top w:val="single" w:sz="4" w:space="0" w:color="auto"/>
              <w:left w:val="nil"/>
              <w:bottom w:val="single" w:sz="4" w:space="0" w:color="auto"/>
              <w:right w:val="single" w:sz="4" w:space="0" w:color="auto"/>
            </w:tcBorders>
            <w:shd w:val="pct12" w:color="000000" w:fill="FFCC00"/>
            <w:vAlign w:val="center"/>
            <w:hideMark/>
          </w:tcPr>
          <w:p w14:paraId="29A0BD7C" w14:textId="77777777" w:rsidR="00EB6B8E" w:rsidRPr="00EB6B8E" w:rsidRDefault="00EB6B8E" w:rsidP="00EB6B8E">
            <w:pPr>
              <w:jc w:val="center"/>
              <w:rPr>
                <w:rFonts w:ascii="Times New Roman" w:hAnsi="Times New Roman"/>
                <w:b/>
                <w:bCs/>
                <w:i/>
                <w:iCs/>
                <w:sz w:val="22"/>
                <w:szCs w:val="22"/>
              </w:rPr>
            </w:pPr>
            <w:r w:rsidRPr="00EB6B8E">
              <w:rPr>
                <w:rFonts w:ascii="Times New Roman" w:hAnsi="Times New Roman"/>
                <w:b/>
                <w:bCs/>
                <w:i/>
                <w:iCs/>
                <w:sz w:val="22"/>
                <w:szCs w:val="22"/>
              </w:rPr>
              <w:t>Lét-száma</w:t>
            </w:r>
          </w:p>
        </w:tc>
      </w:tr>
      <w:tr w:rsidR="00EB6B8E" w:rsidRPr="00EB6B8E" w14:paraId="70C693B0" w14:textId="77777777" w:rsidTr="001F678C">
        <w:trPr>
          <w:trHeight w:val="702"/>
        </w:trPr>
        <w:tc>
          <w:tcPr>
            <w:tcW w:w="8196" w:type="dxa"/>
            <w:gridSpan w:val="5"/>
            <w:tcBorders>
              <w:top w:val="single" w:sz="4" w:space="0" w:color="auto"/>
              <w:left w:val="single" w:sz="4" w:space="0" w:color="auto"/>
              <w:bottom w:val="single" w:sz="12" w:space="0" w:color="auto"/>
              <w:right w:val="single" w:sz="4" w:space="0" w:color="auto"/>
            </w:tcBorders>
            <w:shd w:val="clear" w:color="000000" w:fill="FFFF99"/>
            <w:noWrap/>
            <w:vAlign w:val="center"/>
            <w:hideMark/>
          </w:tcPr>
          <w:p w14:paraId="7BC2871E" w14:textId="77777777" w:rsidR="00EB6B8E" w:rsidRPr="00EB6B8E" w:rsidRDefault="00EB6B8E" w:rsidP="00EB6B8E">
            <w:pPr>
              <w:jc w:val="center"/>
              <w:rPr>
                <w:rFonts w:ascii="Times New Roman" w:hAnsi="Times New Roman"/>
                <w:b/>
                <w:bCs/>
                <w:i/>
                <w:iCs/>
              </w:rPr>
            </w:pPr>
            <w:r w:rsidRPr="00EB6B8E">
              <w:rPr>
                <w:rFonts w:ascii="Times New Roman" w:hAnsi="Times New Roman"/>
                <w:b/>
                <w:bCs/>
                <w:i/>
                <w:iCs/>
              </w:rPr>
              <w:t>ÁLLAMI</w:t>
            </w:r>
          </w:p>
        </w:tc>
      </w:tr>
      <w:tr w:rsidR="00EB6B8E" w:rsidRPr="00EB6B8E" w14:paraId="5054D2D4" w14:textId="77777777" w:rsidTr="00167083">
        <w:trPr>
          <w:trHeight w:val="525"/>
        </w:trPr>
        <w:tc>
          <w:tcPr>
            <w:tcW w:w="1840" w:type="dxa"/>
            <w:tcBorders>
              <w:top w:val="nil"/>
              <w:left w:val="single" w:sz="4" w:space="0" w:color="auto"/>
              <w:bottom w:val="single" w:sz="4" w:space="0" w:color="auto"/>
              <w:right w:val="single" w:sz="4" w:space="0" w:color="auto"/>
            </w:tcBorders>
            <w:shd w:val="clear" w:color="000000" w:fill="FFFFFF"/>
            <w:hideMark/>
          </w:tcPr>
          <w:p w14:paraId="0D1CC8A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Bük Város és Sajtoskál Községi Önkormányzat Szociális Fenntartó Társulása                                                          </w:t>
            </w:r>
          </w:p>
        </w:tc>
        <w:tc>
          <w:tcPr>
            <w:tcW w:w="1740" w:type="dxa"/>
            <w:tcBorders>
              <w:top w:val="nil"/>
              <w:left w:val="nil"/>
              <w:bottom w:val="single" w:sz="4" w:space="0" w:color="auto"/>
              <w:right w:val="single" w:sz="4" w:space="0" w:color="auto"/>
            </w:tcBorders>
            <w:shd w:val="clear" w:color="000000" w:fill="FFFFFF"/>
            <w:hideMark/>
          </w:tcPr>
          <w:p w14:paraId="2449FF3E" w14:textId="77777777" w:rsidR="00EB6B8E" w:rsidRPr="00EB6B8E" w:rsidRDefault="00EB6B8E" w:rsidP="00EB6B8E">
            <w:pPr>
              <w:rPr>
                <w:rFonts w:ascii="Times New Roman" w:hAnsi="Times New Roman"/>
                <w:b/>
                <w:bCs/>
                <w:sz w:val="20"/>
                <w:szCs w:val="20"/>
              </w:rPr>
            </w:pPr>
            <w:r w:rsidRPr="00EB6B8E">
              <w:rPr>
                <w:rFonts w:ascii="Times New Roman" w:hAnsi="Times New Roman"/>
                <w:b/>
                <w:bCs/>
                <w:sz w:val="20"/>
                <w:szCs w:val="20"/>
              </w:rPr>
              <w:t>Dr. Horváth Tibor Szociális Központ</w:t>
            </w:r>
          </w:p>
        </w:tc>
        <w:tc>
          <w:tcPr>
            <w:tcW w:w="1801" w:type="dxa"/>
            <w:tcBorders>
              <w:top w:val="nil"/>
              <w:left w:val="nil"/>
              <w:bottom w:val="nil"/>
              <w:right w:val="single" w:sz="4" w:space="0" w:color="auto"/>
            </w:tcBorders>
            <w:shd w:val="clear" w:color="000000" w:fill="FFFFFF"/>
            <w:vAlign w:val="center"/>
            <w:hideMark/>
          </w:tcPr>
          <w:p w14:paraId="45D1A1D3"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Bük, Baross u. 11.</w:t>
            </w:r>
          </w:p>
        </w:tc>
        <w:tc>
          <w:tcPr>
            <w:tcW w:w="2112" w:type="dxa"/>
            <w:tcBorders>
              <w:top w:val="nil"/>
              <w:left w:val="nil"/>
              <w:bottom w:val="single" w:sz="4" w:space="0" w:color="auto"/>
              <w:right w:val="single" w:sz="4" w:space="0" w:color="auto"/>
            </w:tcBorders>
            <w:shd w:val="clear" w:color="000000" w:fill="FFFFFF"/>
            <w:vAlign w:val="center"/>
            <w:hideMark/>
          </w:tcPr>
          <w:p w14:paraId="1639ED4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center"/>
            <w:hideMark/>
          </w:tcPr>
          <w:p w14:paraId="474F82A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w:t>
            </w:r>
          </w:p>
        </w:tc>
      </w:tr>
      <w:tr w:rsidR="00EB6B8E" w:rsidRPr="00EB6B8E" w14:paraId="7283BB0D" w14:textId="77777777" w:rsidTr="00167083">
        <w:trPr>
          <w:trHeight w:val="780"/>
        </w:trPr>
        <w:tc>
          <w:tcPr>
            <w:tcW w:w="1840"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12900C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Kemenesaljai Szociális és Gyermekjóléti Intézményfenntartó Társulás</w:t>
            </w:r>
          </w:p>
        </w:tc>
        <w:tc>
          <w:tcPr>
            <w:tcW w:w="1740" w:type="dxa"/>
            <w:vMerge w:val="restart"/>
            <w:tcBorders>
              <w:top w:val="single" w:sz="12" w:space="0" w:color="auto"/>
              <w:left w:val="single" w:sz="4" w:space="0" w:color="auto"/>
              <w:bottom w:val="single" w:sz="12" w:space="0" w:color="000000"/>
              <w:right w:val="single" w:sz="4" w:space="0" w:color="auto"/>
            </w:tcBorders>
            <w:shd w:val="clear" w:color="000000" w:fill="FFFFFF"/>
            <w:vAlign w:val="center"/>
            <w:hideMark/>
          </w:tcPr>
          <w:p w14:paraId="7D0EE1F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Népjóléti Szolgálat</w:t>
            </w:r>
          </w:p>
        </w:tc>
        <w:tc>
          <w:tcPr>
            <w:tcW w:w="1801" w:type="dxa"/>
            <w:tcBorders>
              <w:top w:val="single" w:sz="12" w:space="0" w:color="auto"/>
              <w:left w:val="nil"/>
              <w:bottom w:val="single" w:sz="4" w:space="0" w:color="auto"/>
              <w:right w:val="single" w:sz="4" w:space="0" w:color="auto"/>
            </w:tcBorders>
            <w:shd w:val="clear" w:color="000000" w:fill="FFFFFF"/>
            <w:vAlign w:val="center"/>
            <w:hideMark/>
          </w:tcPr>
          <w:p w14:paraId="3F0002F2"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Celldömölk, Nemesdömölki u. 15.</w:t>
            </w:r>
          </w:p>
        </w:tc>
        <w:tc>
          <w:tcPr>
            <w:tcW w:w="2112" w:type="dxa"/>
            <w:tcBorders>
              <w:top w:val="single" w:sz="12" w:space="0" w:color="auto"/>
              <w:left w:val="nil"/>
              <w:bottom w:val="single" w:sz="4" w:space="0" w:color="auto"/>
              <w:right w:val="single" w:sz="4" w:space="0" w:color="auto"/>
            </w:tcBorders>
            <w:shd w:val="clear" w:color="000000" w:fill="FFFFFF"/>
            <w:vAlign w:val="center"/>
            <w:hideMark/>
          </w:tcPr>
          <w:p w14:paraId="7E7DD08E"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12" w:space="0" w:color="auto"/>
              <w:left w:val="nil"/>
              <w:bottom w:val="single" w:sz="4" w:space="0" w:color="auto"/>
              <w:right w:val="single" w:sz="4" w:space="0" w:color="auto"/>
            </w:tcBorders>
            <w:shd w:val="clear" w:color="000000" w:fill="FFFFFF"/>
            <w:vAlign w:val="center"/>
            <w:hideMark/>
          </w:tcPr>
          <w:p w14:paraId="3BB6E53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22</w:t>
            </w:r>
          </w:p>
        </w:tc>
      </w:tr>
      <w:tr w:rsidR="00EB6B8E" w:rsidRPr="00EB6B8E" w14:paraId="6AE84F42" w14:textId="77777777" w:rsidTr="00167083">
        <w:trPr>
          <w:trHeight w:val="510"/>
        </w:trPr>
        <w:tc>
          <w:tcPr>
            <w:tcW w:w="1840" w:type="dxa"/>
            <w:vMerge/>
            <w:tcBorders>
              <w:top w:val="single" w:sz="12" w:space="0" w:color="auto"/>
              <w:left w:val="single" w:sz="4" w:space="0" w:color="auto"/>
              <w:bottom w:val="single" w:sz="12" w:space="0" w:color="000000"/>
              <w:right w:val="single" w:sz="4" w:space="0" w:color="auto"/>
            </w:tcBorders>
            <w:vAlign w:val="center"/>
            <w:hideMark/>
          </w:tcPr>
          <w:p w14:paraId="42ABE6A5" w14:textId="77777777" w:rsidR="00EB6B8E" w:rsidRPr="00EB6B8E" w:rsidRDefault="00EB6B8E" w:rsidP="00EB6B8E">
            <w:pPr>
              <w:rPr>
                <w:rFonts w:ascii="Times New Roman" w:hAnsi="Times New Roman"/>
                <w:b/>
                <w:bCs/>
                <w:sz w:val="20"/>
                <w:szCs w:val="20"/>
              </w:rPr>
            </w:pPr>
          </w:p>
        </w:tc>
        <w:tc>
          <w:tcPr>
            <w:tcW w:w="1740" w:type="dxa"/>
            <w:vMerge/>
            <w:tcBorders>
              <w:top w:val="single" w:sz="12" w:space="0" w:color="auto"/>
              <w:left w:val="single" w:sz="4" w:space="0" w:color="auto"/>
              <w:bottom w:val="single" w:sz="12" w:space="0" w:color="000000"/>
              <w:right w:val="single" w:sz="4" w:space="0" w:color="auto"/>
            </w:tcBorders>
            <w:vAlign w:val="center"/>
            <w:hideMark/>
          </w:tcPr>
          <w:p w14:paraId="57BC2AC5" w14:textId="77777777" w:rsidR="00EB6B8E" w:rsidRPr="00EB6B8E" w:rsidRDefault="00EB6B8E" w:rsidP="00EB6B8E">
            <w:pPr>
              <w:rPr>
                <w:rFonts w:ascii="Times New Roman" w:hAnsi="Times New Roman"/>
                <w:b/>
                <w:bCs/>
                <w:sz w:val="20"/>
                <w:szCs w:val="20"/>
              </w:rPr>
            </w:pPr>
          </w:p>
        </w:tc>
        <w:tc>
          <w:tcPr>
            <w:tcW w:w="1801" w:type="dxa"/>
            <w:tcBorders>
              <w:top w:val="nil"/>
              <w:left w:val="nil"/>
              <w:bottom w:val="single" w:sz="4" w:space="0" w:color="auto"/>
              <w:right w:val="single" w:sz="4" w:space="0" w:color="auto"/>
            </w:tcBorders>
            <w:shd w:val="clear" w:color="000000" w:fill="FFFFFF"/>
            <w:vAlign w:val="center"/>
            <w:hideMark/>
          </w:tcPr>
          <w:p w14:paraId="68C1B7CF"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Celldömölk, Szalóky S. u. 1.</w:t>
            </w:r>
          </w:p>
        </w:tc>
        <w:tc>
          <w:tcPr>
            <w:tcW w:w="2112" w:type="dxa"/>
            <w:tcBorders>
              <w:top w:val="nil"/>
              <w:left w:val="nil"/>
              <w:bottom w:val="single" w:sz="4" w:space="0" w:color="auto"/>
              <w:right w:val="single" w:sz="4" w:space="0" w:color="auto"/>
            </w:tcBorders>
            <w:shd w:val="clear" w:color="000000" w:fill="FFFFFF"/>
            <w:vAlign w:val="center"/>
            <w:hideMark/>
          </w:tcPr>
          <w:p w14:paraId="6AB55DC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II.</w:t>
            </w:r>
          </w:p>
        </w:tc>
        <w:tc>
          <w:tcPr>
            <w:tcW w:w="703" w:type="dxa"/>
            <w:tcBorders>
              <w:top w:val="nil"/>
              <w:left w:val="nil"/>
              <w:bottom w:val="single" w:sz="4" w:space="0" w:color="auto"/>
              <w:right w:val="single" w:sz="4" w:space="0" w:color="auto"/>
            </w:tcBorders>
            <w:shd w:val="clear" w:color="000000" w:fill="FFFFFF"/>
            <w:vAlign w:val="center"/>
            <w:hideMark/>
          </w:tcPr>
          <w:p w14:paraId="4ADBBCD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26</w:t>
            </w:r>
          </w:p>
        </w:tc>
      </w:tr>
      <w:tr w:rsidR="00EB6B8E" w:rsidRPr="00EB6B8E" w14:paraId="643DB58B" w14:textId="77777777" w:rsidTr="00167083">
        <w:trPr>
          <w:trHeight w:val="1035"/>
        </w:trPr>
        <w:tc>
          <w:tcPr>
            <w:tcW w:w="1840" w:type="dxa"/>
            <w:vMerge/>
            <w:tcBorders>
              <w:top w:val="single" w:sz="12" w:space="0" w:color="auto"/>
              <w:left w:val="single" w:sz="4" w:space="0" w:color="auto"/>
              <w:bottom w:val="single" w:sz="12" w:space="0" w:color="000000"/>
              <w:right w:val="single" w:sz="4" w:space="0" w:color="auto"/>
            </w:tcBorders>
            <w:vAlign w:val="center"/>
            <w:hideMark/>
          </w:tcPr>
          <w:p w14:paraId="6D3577EE" w14:textId="77777777" w:rsidR="00EB6B8E" w:rsidRPr="00EB6B8E" w:rsidRDefault="00EB6B8E" w:rsidP="00EB6B8E">
            <w:pPr>
              <w:rPr>
                <w:rFonts w:ascii="Times New Roman" w:hAnsi="Times New Roman"/>
                <w:b/>
                <w:bCs/>
                <w:sz w:val="20"/>
                <w:szCs w:val="20"/>
              </w:rPr>
            </w:pPr>
          </w:p>
        </w:tc>
        <w:tc>
          <w:tcPr>
            <w:tcW w:w="1740" w:type="dxa"/>
            <w:vMerge/>
            <w:tcBorders>
              <w:top w:val="single" w:sz="12" w:space="0" w:color="auto"/>
              <w:left w:val="single" w:sz="4" w:space="0" w:color="auto"/>
              <w:bottom w:val="single" w:sz="12" w:space="0" w:color="000000"/>
              <w:right w:val="single" w:sz="4" w:space="0" w:color="auto"/>
            </w:tcBorders>
            <w:vAlign w:val="center"/>
            <w:hideMark/>
          </w:tcPr>
          <w:p w14:paraId="3746E776" w14:textId="77777777" w:rsidR="00EB6B8E" w:rsidRPr="00EB6B8E" w:rsidRDefault="00EB6B8E" w:rsidP="00EB6B8E">
            <w:pPr>
              <w:rPr>
                <w:rFonts w:ascii="Times New Roman" w:hAnsi="Times New Roman"/>
                <w:b/>
                <w:bCs/>
                <w:sz w:val="20"/>
                <w:szCs w:val="20"/>
              </w:rPr>
            </w:pP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362A7967"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Celldömölk, Szalóky S. u. 1.</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16802E9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Gondozóház időskorúak átmeneti intézménye</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4E8876A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12</w:t>
            </w:r>
          </w:p>
        </w:tc>
      </w:tr>
      <w:tr w:rsidR="00EB6B8E" w:rsidRPr="00EB6B8E" w14:paraId="08540031" w14:textId="77777777" w:rsidTr="00167083">
        <w:trPr>
          <w:trHeight w:val="1035"/>
        </w:trPr>
        <w:tc>
          <w:tcPr>
            <w:tcW w:w="1840" w:type="dxa"/>
            <w:tcBorders>
              <w:top w:val="single" w:sz="4" w:space="0" w:color="auto"/>
              <w:left w:val="single" w:sz="4" w:space="0" w:color="auto"/>
              <w:bottom w:val="single" w:sz="4" w:space="0" w:color="auto"/>
              <w:right w:val="single" w:sz="4" w:space="0" w:color="auto"/>
            </w:tcBorders>
            <w:shd w:val="clear" w:color="auto" w:fill="auto"/>
            <w:hideMark/>
          </w:tcPr>
          <w:p w14:paraId="2E6A888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Csepreg Város Önkormányzata</w:t>
            </w:r>
          </w:p>
        </w:tc>
        <w:tc>
          <w:tcPr>
            <w:tcW w:w="1740" w:type="dxa"/>
            <w:tcBorders>
              <w:top w:val="single" w:sz="4" w:space="0" w:color="auto"/>
              <w:left w:val="nil"/>
              <w:bottom w:val="single" w:sz="4" w:space="0" w:color="auto"/>
              <w:right w:val="single" w:sz="4" w:space="0" w:color="auto"/>
            </w:tcBorders>
            <w:shd w:val="clear" w:color="000000" w:fill="FFFFFF"/>
            <w:hideMark/>
          </w:tcPr>
          <w:p w14:paraId="4803DC7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Területi Gondozási Központ</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572D70A9"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Csepreg, Kossuth L. u. 67.</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0547DC6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Szent Katalin Idősek Otthona</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30DF79E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23 ebből emelt 3</w:t>
            </w:r>
          </w:p>
        </w:tc>
      </w:tr>
      <w:tr w:rsidR="00EB6B8E" w:rsidRPr="00EB6B8E" w14:paraId="730C1145" w14:textId="77777777" w:rsidTr="001F678C">
        <w:trPr>
          <w:trHeight w:val="525"/>
        </w:trPr>
        <w:tc>
          <w:tcPr>
            <w:tcW w:w="1840" w:type="dxa"/>
            <w:tcBorders>
              <w:top w:val="single" w:sz="4" w:space="0" w:color="auto"/>
              <w:left w:val="single" w:sz="4" w:space="0" w:color="auto"/>
              <w:bottom w:val="nil"/>
              <w:right w:val="single" w:sz="4" w:space="0" w:color="auto"/>
            </w:tcBorders>
            <w:shd w:val="clear" w:color="000000" w:fill="FFFFFF"/>
            <w:hideMark/>
          </w:tcPr>
          <w:p w14:paraId="1997FB8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Fővárosi Önkormányzat</w:t>
            </w:r>
          </w:p>
        </w:tc>
        <w:tc>
          <w:tcPr>
            <w:tcW w:w="1740" w:type="dxa"/>
            <w:tcBorders>
              <w:top w:val="single" w:sz="12" w:space="0" w:color="auto"/>
              <w:left w:val="nil"/>
              <w:bottom w:val="single" w:sz="4" w:space="0" w:color="auto"/>
              <w:right w:val="single" w:sz="4" w:space="0" w:color="auto"/>
            </w:tcBorders>
            <w:shd w:val="clear" w:color="000000" w:fill="FFFFFF"/>
            <w:vAlign w:val="center"/>
            <w:hideMark/>
          </w:tcPr>
          <w:p w14:paraId="7699CF9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Idősek otthona </w:t>
            </w:r>
          </w:p>
        </w:tc>
        <w:tc>
          <w:tcPr>
            <w:tcW w:w="1801" w:type="dxa"/>
            <w:tcBorders>
              <w:top w:val="single" w:sz="12" w:space="0" w:color="auto"/>
              <w:left w:val="nil"/>
              <w:bottom w:val="single" w:sz="4" w:space="0" w:color="auto"/>
              <w:right w:val="single" w:sz="4" w:space="0" w:color="auto"/>
            </w:tcBorders>
            <w:shd w:val="clear" w:color="000000" w:fill="FFFFFF"/>
            <w:vAlign w:val="center"/>
            <w:hideMark/>
          </w:tcPr>
          <w:p w14:paraId="05BEF59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Bogáti u. 72.</w:t>
            </w:r>
          </w:p>
        </w:tc>
        <w:tc>
          <w:tcPr>
            <w:tcW w:w="2112" w:type="dxa"/>
            <w:tcBorders>
              <w:top w:val="single" w:sz="12" w:space="0" w:color="auto"/>
              <w:left w:val="nil"/>
              <w:bottom w:val="single" w:sz="4" w:space="0" w:color="auto"/>
              <w:right w:val="single" w:sz="4" w:space="0" w:color="auto"/>
            </w:tcBorders>
            <w:shd w:val="clear" w:color="000000" w:fill="FFFFFF"/>
            <w:vAlign w:val="center"/>
            <w:hideMark/>
          </w:tcPr>
          <w:p w14:paraId="09E0217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12" w:space="0" w:color="auto"/>
              <w:left w:val="nil"/>
              <w:bottom w:val="single" w:sz="4" w:space="0" w:color="auto"/>
              <w:right w:val="single" w:sz="4" w:space="0" w:color="auto"/>
            </w:tcBorders>
            <w:shd w:val="clear" w:color="000000" w:fill="FFFFFF"/>
            <w:vAlign w:val="center"/>
            <w:hideMark/>
          </w:tcPr>
          <w:p w14:paraId="7671490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140</w:t>
            </w:r>
          </w:p>
        </w:tc>
      </w:tr>
      <w:tr w:rsidR="00EB6B8E" w:rsidRPr="00EB6B8E" w14:paraId="5597150F" w14:textId="77777777" w:rsidTr="001F678C">
        <w:trPr>
          <w:trHeight w:val="1275"/>
        </w:trPr>
        <w:tc>
          <w:tcPr>
            <w:tcW w:w="1840" w:type="dxa"/>
            <w:vMerge w:val="restart"/>
            <w:tcBorders>
              <w:top w:val="single" w:sz="4" w:space="0" w:color="auto"/>
              <w:left w:val="single" w:sz="4" w:space="0" w:color="auto"/>
              <w:bottom w:val="nil"/>
              <w:right w:val="single" w:sz="4" w:space="0" w:color="auto"/>
            </w:tcBorders>
            <w:shd w:val="clear" w:color="000000" w:fill="FFFFFF"/>
            <w:vAlign w:val="center"/>
            <w:hideMark/>
          </w:tcPr>
          <w:p w14:paraId="30FF820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Szociális és Gyermekvédelmi Főigazgatóság</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552BE0B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Értelmi Fogytékosok Otthona Peresznyei telephelye</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0F57CF34"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Peresznye, külterület</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36B4BCC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 személyek ápolást-gondozást nyújtó intézménye</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4EBA212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76</w:t>
            </w:r>
          </w:p>
        </w:tc>
      </w:tr>
      <w:tr w:rsidR="00EB6B8E" w:rsidRPr="00EB6B8E" w14:paraId="4E2C11D0" w14:textId="77777777" w:rsidTr="00167083">
        <w:trPr>
          <w:trHeight w:val="1275"/>
        </w:trPr>
        <w:tc>
          <w:tcPr>
            <w:tcW w:w="1840" w:type="dxa"/>
            <w:vMerge/>
            <w:tcBorders>
              <w:top w:val="single" w:sz="4" w:space="0" w:color="auto"/>
              <w:left w:val="single" w:sz="4" w:space="0" w:color="auto"/>
              <w:bottom w:val="nil"/>
              <w:right w:val="single" w:sz="4" w:space="0" w:color="auto"/>
            </w:tcBorders>
            <w:vAlign w:val="center"/>
            <w:hideMark/>
          </w:tcPr>
          <w:p w14:paraId="200FC142"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1775CE8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Értelmi Fogytékosok Otthona Csákánydoroszló</w:t>
            </w:r>
          </w:p>
        </w:tc>
        <w:tc>
          <w:tcPr>
            <w:tcW w:w="1801" w:type="dxa"/>
            <w:tcBorders>
              <w:top w:val="nil"/>
              <w:left w:val="nil"/>
              <w:bottom w:val="single" w:sz="4" w:space="0" w:color="auto"/>
              <w:right w:val="single" w:sz="4" w:space="0" w:color="auto"/>
            </w:tcBorders>
            <w:shd w:val="clear" w:color="000000" w:fill="FFFFFF"/>
            <w:vAlign w:val="center"/>
            <w:hideMark/>
          </w:tcPr>
          <w:p w14:paraId="1D80EACF"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Csákánydoroszló, Fő u. 11.</w:t>
            </w:r>
          </w:p>
        </w:tc>
        <w:tc>
          <w:tcPr>
            <w:tcW w:w="2112" w:type="dxa"/>
            <w:tcBorders>
              <w:top w:val="nil"/>
              <w:left w:val="nil"/>
              <w:bottom w:val="single" w:sz="4" w:space="0" w:color="auto"/>
              <w:right w:val="single" w:sz="4" w:space="0" w:color="auto"/>
            </w:tcBorders>
            <w:shd w:val="clear" w:color="000000" w:fill="FFFFFF"/>
            <w:vAlign w:val="center"/>
            <w:hideMark/>
          </w:tcPr>
          <w:p w14:paraId="75BCD1E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 személyek ápolást-gondozást nyújtó intézménye</w:t>
            </w:r>
          </w:p>
        </w:tc>
        <w:tc>
          <w:tcPr>
            <w:tcW w:w="703" w:type="dxa"/>
            <w:tcBorders>
              <w:top w:val="nil"/>
              <w:left w:val="nil"/>
              <w:bottom w:val="single" w:sz="4" w:space="0" w:color="auto"/>
              <w:right w:val="single" w:sz="4" w:space="0" w:color="auto"/>
            </w:tcBorders>
            <w:shd w:val="clear" w:color="000000" w:fill="FFFFFF"/>
            <w:vAlign w:val="center"/>
            <w:hideMark/>
          </w:tcPr>
          <w:p w14:paraId="67CD686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255</w:t>
            </w:r>
          </w:p>
        </w:tc>
      </w:tr>
      <w:tr w:rsidR="00EB6B8E" w:rsidRPr="00EB6B8E" w14:paraId="10E4486D" w14:textId="77777777" w:rsidTr="00167083">
        <w:trPr>
          <w:trHeight w:val="1020"/>
        </w:trPr>
        <w:tc>
          <w:tcPr>
            <w:tcW w:w="1840" w:type="dxa"/>
            <w:vMerge/>
            <w:tcBorders>
              <w:top w:val="single" w:sz="4" w:space="0" w:color="auto"/>
              <w:left w:val="single" w:sz="4" w:space="0" w:color="auto"/>
              <w:bottom w:val="nil"/>
              <w:right w:val="single" w:sz="4" w:space="0" w:color="auto"/>
            </w:tcBorders>
            <w:vAlign w:val="center"/>
            <w:hideMark/>
          </w:tcPr>
          <w:p w14:paraId="0BB427D7"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19691D5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Otthona</w:t>
            </w:r>
          </w:p>
        </w:tc>
        <w:tc>
          <w:tcPr>
            <w:tcW w:w="1801" w:type="dxa"/>
            <w:tcBorders>
              <w:top w:val="nil"/>
              <w:left w:val="nil"/>
              <w:bottom w:val="single" w:sz="4" w:space="0" w:color="auto"/>
              <w:right w:val="single" w:sz="4" w:space="0" w:color="auto"/>
            </w:tcBorders>
            <w:shd w:val="clear" w:color="000000" w:fill="FFFFFF"/>
            <w:vAlign w:val="center"/>
            <w:hideMark/>
          </w:tcPr>
          <w:p w14:paraId="7096D829"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Szentgotthárd, Hunyadi J. u. 29.</w:t>
            </w:r>
          </w:p>
        </w:tc>
        <w:tc>
          <w:tcPr>
            <w:tcW w:w="2112" w:type="dxa"/>
            <w:tcBorders>
              <w:top w:val="nil"/>
              <w:left w:val="nil"/>
              <w:bottom w:val="single" w:sz="4" w:space="0" w:color="auto"/>
              <w:right w:val="single" w:sz="4" w:space="0" w:color="auto"/>
            </w:tcBorders>
            <w:shd w:val="clear" w:color="000000" w:fill="FFFFFF"/>
            <w:vAlign w:val="center"/>
            <w:hideMark/>
          </w:tcPr>
          <w:p w14:paraId="65EF830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ápolást-gondozást nyújtó intézménye</w:t>
            </w:r>
          </w:p>
        </w:tc>
        <w:tc>
          <w:tcPr>
            <w:tcW w:w="703" w:type="dxa"/>
            <w:tcBorders>
              <w:top w:val="nil"/>
              <w:left w:val="nil"/>
              <w:bottom w:val="single" w:sz="4" w:space="0" w:color="auto"/>
              <w:right w:val="single" w:sz="4" w:space="0" w:color="auto"/>
            </w:tcBorders>
            <w:shd w:val="clear" w:color="000000" w:fill="FFFFFF"/>
            <w:vAlign w:val="center"/>
            <w:hideMark/>
          </w:tcPr>
          <w:p w14:paraId="308246D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720</w:t>
            </w:r>
          </w:p>
        </w:tc>
      </w:tr>
      <w:tr w:rsidR="00EB6B8E" w:rsidRPr="00EB6B8E" w14:paraId="07C7B42C" w14:textId="77777777" w:rsidTr="00167083">
        <w:trPr>
          <w:trHeight w:val="1035"/>
        </w:trPr>
        <w:tc>
          <w:tcPr>
            <w:tcW w:w="1840" w:type="dxa"/>
            <w:vMerge/>
            <w:tcBorders>
              <w:top w:val="single" w:sz="4" w:space="0" w:color="auto"/>
              <w:left w:val="single" w:sz="4" w:space="0" w:color="auto"/>
              <w:bottom w:val="nil"/>
              <w:right w:val="single" w:sz="4" w:space="0" w:color="auto"/>
            </w:tcBorders>
            <w:vAlign w:val="center"/>
            <w:hideMark/>
          </w:tcPr>
          <w:p w14:paraId="20BB386B"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12" w:space="0" w:color="auto"/>
              <w:right w:val="single" w:sz="4" w:space="0" w:color="auto"/>
            </w:tcBorders>
            <w:shd w:val="clear" w:color="000000" w:fill="FFFFFF"/>
            <w:vAlign w:val="center"/>
            <w:hideMark/>
          </w:tcPr>
          <w:p w14:paraId="49702AE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Lakóotthona</w:t>
            </w:r>
          </w:p>
        </w:tc>
        <w:tc>
          <w:tcPr>
            <w:tcW w:w="1801" w:type="dxa"/>
            <w:tcBorders>
              <w:top w:val="nil"/>
              <w:left w:val="nil"/>
              <w:bottom w:val="single" w:sz="12" w:space="0" w:color="auto"/>
              <w:right w:val="single" w:sz="4" w:space="0" w:color="auto"/>
            </w:tcBorders>
            <w:shd w:val="clear" w:color="000000" w:fill="FFFFFF"/>
            <w:vAlign w:val="center"/>
            <w:hideMark/>
          </w:tcPr>
          <w:p w14:paraId="6F2AA513"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Szentgotthárd,Május 1. u. 19.</w:t>
            </w:r>
          </w:p>
        </w:tc>
        <w:tc>
          <w:tcPr>
            <w:tcW w:w="2112" w:type="dxa"/>
            <w:tcBorders>
              <w:top w:val="nil"/>
              <w:left w:val="nil"/>
              <w:bottom w:val="single" w:sz="12" w:space="0" w:color="auto"/>
              <w:right w:val="single" w:sz="4" w:space="0" w:color="auto"/>
            </w:tcBorders>
            <w:shd w:val="clear" w:color="000000" w:fill="FFFFFF"/>
            <w:vAlign w:val="center"/>
            <w:hideMark/>
          </w:tcPr>
          <w:p w14:paraId="520BBCD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rehabilitációs célú lakóotthona</w:t>
            </w:r>
          </w:p>
        </w:tc>
        <w:tc>
          <w:tcPr>
            <w:tcW w:w="703" w:type="dxa"/>
            <w:tcBorders>
              <w:top w:val="nil"/>
              <w:left w:val="nil"/>
              <w:bottom w:val="single" w:sz="12" w:space="0" w:color="auto"/>
              <w:right w:val="single" w:sz="4" w:space="0" w:color="auto"/>
            </w:tcBorders>
            <w:shd w:val="clear" w:color="000000" w:fill="FFFFFF"/>
            <w:vAlign w:val="center"/>
            <w:hideMark/>
          </w:tcPr>
          <w:p w14:paraId="2758768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w:t>
            </w:r>
          </w:p>
        </w:tc>
      </w:tr>
      <w:tr w:rsidR="00EB6B8E" w:rsidRPr="00EB6B8E" w14:paraId="40431F09" w14:textId="77777777" w:rsidTr="00167083">
        <w:trPr>
          <w:trHeight w:val="1290"/>
        </w:trPr>
        <w:tc>
          <w:tcPr>
            <w:tcW w:w="1840" w:type="dxa"/>
            <w:vMerge/>
            <w:tcBorders>
              <w:top w:val="single" w:sz="4" w:space="0" w:color="auto"/>
              <w:left w:val="single" w:sz="4" w:space="0" w:color="auto"/>
              <w:bottom w:val="nil"/>
              <w:right w:val="single" w:sz="4" w:space="0" w:color="auto"/>
            </w:tcBorders>
            <w:vAlign w:val="center"/>
            <w:hideMark/>
          </w:tcPr>
          <w:p w14:paraId="1357A606"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2488E3D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Időskorúak Szociális Intézete Acsád</w:t>
            </w:r>
          </w:p>
        </w:tc>
        <w:tc>
          <w:tcPr>
            <w:tcW w:w="1801" w:type="dxa"/>
            <w:tcBorders>
              <w:top w:val="nil"/>
              <w:left w:val="nil"/>
              <w:bottom w:val="single" w:sz="4" w:space="0" w:color="auto"/>
              <w:right w:val="single" w:sz="4" w:space="0" w:color="auto"/>
            </w:tcBorders>
            <w:shd w:val="clear" w:color="000000" w:fill="FFFFFF"/>
            <w:vAlign w:val="center"/>
            <w:hideMark/>
          </w:tcPr>
          <w:p w14:paraId="3299504D"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Acsád, Semmelweis tér 1.</w:t>
            </w:r>
          </w:p>
        </w:tc>
        <w:tc>
          <w:tcPr>
            <w:tcW w:w="2112" w:type="dxa"/>
            <w:tcBorders>
              <w:top w:val="nil"/>
              <w:left w:val="nil"/>
              <w:bottom w:val="single" w:sz="4" w:space="0" w:color="auto"/>
              <w:right w:val="single" w:sz="4" w:space="0" w:color="auto"/>
            </w:tcBorders>
            <w:shd w:val="clear" w:color="000000" w:fill="FFFFFF"/>
            <w:vAlign w:val="center"/>
            <w:hideMark/>
          </w:tcPr>
          <w:p w14:paraId="3EAA5F5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fogyatékos személyek,pszichiátriai betegek otthona</w:t>
            </w:r>
          </w:p>
        </w:tc>
        <w:tc>
          <w:tcPr>
            <w:tcW w:w="703" w:type="dxa"/>
            <w:tcBorders>
              <w:top w:val="nil"/>
              <w:left w:val="nil"/>
              <w:bottom w:val="single" w:sz="4" w:space="0" w:color="auto"/>
              <w:right w:val="single" w:sz="4" w:space="0" w:color="auto"/>
            </w:tcBorders>
            <w:shd w:val="clear" w:color="000000" w:fill="FFFFFF"/>
            <w:vAlign w:val="center"/>
            <w:hideMark/>
          </w:tcPr>
          <w:p w14:paraId="2919078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184</w:t>
            </w:r>
          </w:p>
        </w:tc>
      </w:tr>
      <w:tr w:rsidR="00EB6B8E" w:rsidRPr="00EB6B8E" w14:paraId="21340B82" w14:textId="77777777" w:rsidTr="00167083">
        <w:trPr>
          <w:trHeight w:val="1785"/>
        </w:trPr>
        <w:tc>
          <w:tcPr>
            <w:tcW w:w="1840" w:type="dxa"/>
            <w:vMerge/>
            <w:tcBorders>
              <w:top w:val="single" w:sz="4" w:space="0" w:color="auto"/>
              <w:left w:val="single" w:sz="4" w:space="0" w:color="auto"/>
              <w:bottom w:val="nil"/>
              <w:right w:val="single" w:sz="4" w:space="0" w:color="auto"/>
            </w:tcBorders>
            <w:vAlign w:val="center"/>
            <w:hideMark/>
          </w:tcPr>
          <w:p w14:paraId="6A0A774E"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2E8FDFC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Időskorúak Szociális Intézete Acsád,          Kőszegpatyi Mentálhigiénés Otthona</w:t>
            </w:r>
          </w:p>
        </w:tc>
        <w:tc>
          <w:tcPr>
            <w:tcW w:w="1801" w:type="dxa"/>
            <w:tcBorders>
              <w:top w:val="nil"/>
              <w:left w:val="nil"/>
              <w:bottom w:val="single" w:sz="4" w:space="0" w:color="auto"/>
              <w:right w:val="single" w:sz="4" w:space="0" w:color="auto"/>
            </w:tcBorders>
            <w:shd w:val="clear" w:color="000000" w:fill="FFFFFF"/>
            <w:vAlign w:val="center"/>
            <w:hideMark/>
          </w:tcPr>
          <w:p w14:paraId="6088931B"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Kőszegpaty, Kossuth L. u. 5.</w:t>
            </w:r>
          </w:p>
        </w:tc>
        <w:tc>
          <w:tcPr>
            <w:tcW w:w="2112" w:type="dxa"/>
            <w:tcBorders>
              <w:top w:val="nil"/>
              <w:left w:val="nil"/>
              <w:bottom w:val="single" w:sz="4" w:space="0" w:color="auto"/>
              <w:right w:val="single" w:sz="4" w:space="0" w:color="auto"/>
            </w:tcBorders>
            <w:shd w:val="clear" w:color="000000" w:fill="FFFFFF"/>
            <w:vAlign w:val="center"/>
            <w:hideMark/>
          </w:tcPr>
          <w:p w14:paraId="72806D6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szenvedélybetegek otthona</w:t>
            </w:r>
          </w:p>
        </w:tc>
        <w:tc>
          <w:tcPr>
            <w:tcW w:w="703" w:type="dxa"/>
            <w:tcBorders>
              <w:top w:val="nil"/>
              <w:left w:val="nil"/>
              <w:bottom w:val="single" w:sz="4" w:space="0" w:color="auto"/>
              <w:right w:val="single" w:sz="4" w:space="0" w:color="auto"/>
            </w:tcBorders>
            <w:shd w:val="clear" w:color="000000" w:fill="FFFFFF"/>
            <w:vAlign w:val="center"/>
            <w:hideMark/>
          </w:tcPr>
          <w:p w14:paraId="43F1757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30</w:t>
            </w:r>
          </w:p>
        </w:tc>
      </w:tr>
      <w:tr w:rsidR="00EB6B8E" w:rsidRPr="00EB6B8E" w14:paraId="02C8EE81" w14:textId="77777777" w:rsidTr="00167083">
        <w:trPr>
          <w:trHeight w:val="1785"/>
        </w:trPr>
        <w:tc>
          <w:tcPr>
            <w:tcW w:w="1840" w:type="dxa"/>
            <w:vMerge/>
            <w:tcBorders>
              <w:top w:val="single" w:sz="4" w:space="0" w:color="auto"/>
              <w:left w:val="single" w:sz="4" w:space="0" w:color="auto"/>
              <w:bottom w:val="single" w:sz="4" w:space="0" w:color="auto"/>
              <w:right w:val="single" w:sz="4" w:space="0" w:color="auto"/>
            </w:tcBorders>
            <w:vAlign w:val="center"/>
            <w:hideMark/>
          </w:tcPr>
          <w:p w14:paraId="64AA3352"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707FBA5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Időskorúak Szociális Intézete Acsád, Nyugdíjasok Peresznyei Otthona</w:t>
            </w:r>
          </w:p>
        </w:tc>
        <w:tc>
          <w:tcPr>
            <w:tcW w:w="1801" w:type="dxa"/>
            <w:tcBorders>
              <w:top w:val="nil"/>
              <w:left w:val="nil"/>
              <w:bottom w:val="single" w:sz="4" w:space="0" w:color="auto"/>
              <w:right w:val="single" w:sz="4" w:space="0" w:color="auto"/>
            </w:tcBorders>
            <w:shd w:val="clear" w:color="000000" w:fill="FFFFFF"/>
            <w:vAlign w:val="center"/>
            <w:hideMark/>
          </w:tcPr>
          <w:p w14:paraId="6F1D5900"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Peresznye, Hunyadi J. u. 85.</w:t>
            </w:r>
          </w:p>
        </w:tc>
        <w:tc>
          <w:tcPr>
            <w:tcW w:w="2112" w:type="dxa"/>
            <w:tcBorders>
              <w:top w:val="nil"/>
              <w:left w:val="nil"/>
              <w:bottom w:val="single" w:sz="4" w:space="0" w:color="auto"/>
              <w:right w:val="single" w:sz="4" w:space="0" w:color="auto"/>
            </w:tcBorders>
            <w:shd w:val="clear" w:color="000000" w:fill="FFFFFF"/>
            <w:vAlign w:val="center"/>
            <w:hideMark/>
          </w:tcPr>
          <w:p w14:paraId="53EC3F5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fogyatékos személyek,pszichiátriai betegek otthona</w:t>
            </w:r>
          </w:p>
        </w:tc>
        <w:tc>
          <w:tcPr>
            <w:tcW w:w="703" w:type="dxa"/>
            <w:tcBorders>
              <w:top w:val="nil"/>
              <w:left w:val="nil"/>
              <w:bottom w:val="single" w:sz="4" w:space="0" w:color="auto"/>
              <w:right w:val="single" w:sz="4" w:space="0" w:color="auto"/>
            </w:tcBorders>
            <w:shd w:val="clear" w:color="000000" w:fill="FFFFFF"/>
            <w:vAlign w:val="center"/>
            <w:hideMark/>
          </w:tcPr>
          <w:p w14:paraId="2946236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80</w:t>
            </w:r>
          </w:p>
        </w:tc>
      </w:tr>
      <w:tr w:rsidR="00EB6B8E" w:rsidRPr="00EB6B8E" w14:paraId="018E489E" w14:textId="77777777" w:rsidTr="00167083">
        <w:trPr>
          <w:trHeight w:val="1530"/>
        </w:trPr>
        <w:tc>
          <w:tcPr>
            <w:tcW w:w="1840" w:type="dxa"/>
            <w:vMerge/>
            <w:tcBorders>
              <w:top w:val="single" w:sz="4" w:space="0" w:color="auto"/>
              <w:left w:val="single" w:sz="4" w:space="0" w:color="auto"/>
              <w:bottom w:val="nil"/>
              <w:right w:val="single" w:sz="4" w:space="0" w:color="auto"/>
            </w:tcBorders>
            <w:vAlign w:val="center"/>
            <w:hideMark/>
          </w:tcPr>
          <w:p w14:paraId="7172744C"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4EE4729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Időskorúak Szociális Intézete Acsád, Nyugdíjasok Kőszegi otthona</w:t>
            </w:r>
          </w:p>
        </w:tc>
        <w:tc>
          <w:tcPr>
            <w:tcW w:w="1801" w:type="dxa"/>
            <w:tcBorders>
              <w:top w:val="nil"/>
              <w:left w:val="nil"/>
              <w:bottom w:val="single" w:sz="4" w:space="0" w:color="auto"/>
              <w:right w:val="single" w:sz="4" w:space="0" w:color="auto"/>
            </w:tcBorders>
            <w:shd w:val="clear" w:color="000000" w:fill="FFFFFF"/>
            <w:vAlign w:val="center"/>
            <w:hideMark/>
          </w:tcPr>
          <w:p w14:paraId="2D0DA3EA"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 Munkácsy M. u. 15.</w:t>
            </w:r>
          </w:p>
        </w:tc>
        <w:tc>
          <w:tcPr>
            <w:tcW w:w="2112" w:type="dxa"/>
            <w:tcBorders>
              <w:top w:val="nil"/>
              <w:left w:val="nil"/>
              <w:bottom w:val="single" w:sz="4" w:space="0" w:color="auto"/>
              <w:right w:val="single" w:sz="4" w:space="0" w:color="auto"/>
            </w:tcBorders>
            <w:shd w:val="clear" w:color="000000" w:fill="FFFFFF"/>
            <w:vAlign w:val="center"/>
            <w:hideMark/>
          </w:tcPr>
          <w:p w14:paraId="7F56084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center"/>
            <w:hideMark/>
          </w:tcPr>
          <w:p w14:paraId="22891F9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36</w:t>
            </w:r>
          </w:p>
        </w:tc>
      </w:tr>
      <w:tr w:rsidR="00EB6B8E" w:rsidRPr="00EB6B8E" w14:paraId="3B28BC04" w14:textId="77777777" w:rsidTr="00167083">
        <w:trPr>
          <w:trHeight w:val="1530"/>
        </w:trPr>
        <w:tc>
          <w:tcPr>
            <w:tcW w:w="1840" w:type="dxa"/>
            <w:vMerge/>
            <w:tcBorders>
              <w:top w:val="single" w:sz="4" w:space="0" w:color="auto"/>
              <w:left w:val="single" w:sz="4" w:space="0" w:color="auto"/>
              <w:bottom w:val="nil"/>
              <w:right w:val="single" w:sz="4" w:space="0" w:color="auto"/>
            </w:tcBorders>
            <w:vAlign w:val="center"/>
            <w:hideMark/>
          </w:tcPr>
          <w:p w14:paraId="4A847791"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56EBC8E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Időskorúak Szociális Intézete Acsád, Nyugdíjasok Kőszegi otthona</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2E87E379"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 Kálvária u. 14.</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2E2E555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szenvedélybetegek otthona</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428D209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77</w:t>
            </w:r>
          </w:p>
        </w:tc>
      </w:tr>
      <w:tr w:rsidR="00EB6B8E" w:rsidRPr="00EB6B8E" w14:paraId="606C502C" w14:textId="77777777" w:rsidTr="00167083">
        <w:trPr>
          <w:trHeight w:val="765"/>
        </w:trPr>
        <w:tc>
          <w:tcPr>
            <w:tcW w:w="1840" w:type="dxa"/>
            <w:vMerge/>
            <w:tcBorders>
              <w:top w:val="single" w:sz="4" w:space="0" w:color="auto"/>
              <w:left w:val="single" w:sz="4" w:space="0" w:color="auto"/>
              <w:bottom w:val="nil"/>
              <w:right w:val="single" w:sz="4" w:space="0" w:color="auto"/>
            </w:tcBorders>
            <w:vAlign w:val="center"/>
            <w:hideMark/>
          </w:tcPr>
          <w:p w14:paraId="24C1B9E6"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37057B3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Idősek Otthona</w:t>
            </w:r>
          </w:p>
        </w:tc>
        <w:tc>
          <w:tcPr>
            <w:tcW w:w="1801" w:type="dxa"/>
            <w:tcBorders>
              <w:top w:val="nil"/>
              <w:left w:val="nil"/>
              <w:bottom w:val="single" w:sz="4" w:space="0" w:color="auto"/>
              <w:right w:val="single" w:sz="4" w:space="0" w:color="auto"/>
            </w:tcBorders>
            <w:shd w:val="clear" w:color="000000" w:fill="FFFFFF"/>
            <w:vAlign w:val="center"/>
            <w:hideMark/>
          </w:tcPr>
          <w:p w14:paraId="685555A1"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Táplánszentkereszt, Táncsics M. u. 22.</w:t>
            </w:r>
          </w:p>
        </w:tc>
        <w:tc>
          <w:tcPr>
            <w:tcW w:w="2112" w:type="dxa"/>
            <w:tcBorders>
              <w:top w:val="nil"/>
              <w:left w:val="nil"/>
              <w:bottom w:val="single" w:sz="4" w:space="0" w:color="auto"/>
              <w:right w:val="single" w:sz="4" w:space="0" w:color="auto"/>
            </w:tcBorders>
            <w:shd w:val="clear" w:color="000000" w:fill="FFFFFF"/>
            <w:vAlign w:val="center"/>
            <w:hideMark/>
          </w:tcPr>
          <w:p w14:paraId="2CC3017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fogyatékos személyek,</w:t>
            </w:r>
          </w:p>
        </w:tc>
        <w:tc>
          <w:tcPr>
            <w:tcW w:w="703" w:type="dxa"/>
            <w:tcBorders>
              <w:top w:val="nil"/>
              <w:left w:val="nil"/>
              <w:bottom w:val="single" w:sz="4" w:space="0" w:color="auto"/>
              <w:right w:val="single" w:sz="4" w:space="0" w:color="auto"/>
            </w:tcBorders>
            <w:shd w:val="clear" w:color="000000" w:fill="FFFFFF"/>
            <w:vAlign w:val="center"/>
            <w:hideMark/>
          </w:tcPr>
          <w:p w14:paraId="501C155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110</w:t>
            </w:r>
          </w:p>
        </w:tc>
      </w:tr>
      <w:tr w:rsidR="00EB6B8E" w:rsidRPr="00EB6B8E" w14:paraId="5A8E7B6C" w14:textId="77777777" w:rsidTr="00167083">
        <w:trPr>
          <w:trHeight w:val="510"/>
        </w:trPr>
        <w:tc>
          <w:tcPr>
            <w:tcW w:w="1840" w:type="dxa"/>
            <w:vMerge/>
            <w:tcBorders>
              <w:top w:val="single" w:sz="4" w:space="0" w:color="auto"/>
              <w:left w:val="single" w:sz="4" w:space="0" w:color="auto"/>
              <w:bottom w:val="nil"/>
              <w:right w:val="single" w:sz="4" w:space="0" w:color="auto"/>
            </w:tcBorders>
            <w:vAlign w:val="center"/>
            <w:hideMark/>
          </w:tcPr>
          <w:p w14:paraId="364C9B73"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33F4611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Idősek Otthona</w:t>
            </w:r>
          </w:p>
        </w:tc>
        <w:tc>
          <w:tcPr>
            <w:tcW w:w="1801" w:type="dxa"/>
            <w:tcBorders>
              <w:top w:val="nil"/>
              <w:left w:val="nil"/>
              <w:bottom w:val="single" w:sz="4" w:space="0" w:color="auto"/>
              <w:right w:val="single" w:sz="4" w:space="0" w:color="auto"/>
            </w:tcBorders>
            <w:shd w:val="clear" w:color="000000" w:fill="FFFFFF"/>
            <w:vAlign w:val="center"/>
            <w:hideMark/>
          </w:tcPr>
          <w:p w14:paraId="413DB92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Hegyfalu, Kossuth L. u. 2.</w:t>
            </w:r>
          </w:p>
        </w:tc>
        <w:tc>
          <w:tcPr>
            <w:tcW w:w="2112" w:type="dxa"/>
            <w:tcBorders>
              <w:top w:val="nil"/>
              <w:left w:val="nil"/>
              <w:bottom w:val="single" w:sz="4" w:space="0" w:color="auto"/>
              <w:right w:val="single" w:sz="4" w:space="0" w:color="auto"/>
            </w:tcBorders>
            <w:shd w:val="clear" w:color="000000" w:fill="FFFFFF"/>
            <w:vAlign w:val="center"/>
            <w:hideMark/>
          </w:tcPr>
          <w:p w14:paraId="77F4C21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center"/>
            <w:hideMark/>
          </w:tcPr>
          <w:p w14:paraId="03C5E92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140</w:t>
            </w:r>
          </w:p>
        </w:tc>
      </w:tr>
      <w:tr w:rsidR="00EB6B8E" w:rsidRPr="00EB6B8E" w14:paraId="1FD9F282" w14:textId="77777777" w:rsidTr="001F678C">
        <w:trPr>
          <w:trHeight w:val="1020"/>
        </w:trPr>
        <w:tc>
          <w:tcPr>
            <w:tcW w:w="1840" w:type="dxa"/>
            <w:vMerge/>
            <w:tcBorders>
              <w:top w:val="single" w:sz="4" w:space="0" w:color="auto"/>
              <w:left w:val="single" w:sz="4" w:space="0" w:color="auto"/>
              <w:bottom w:val="nil"/>
              <w:right w:val="single" w:sz="4" w:space="0" w:color="auto"/>
            </w:tcBorders>
            <w:vAlign w:val="center"/>
            <w:hideMark/>
          </w:tcPr>
          <w:p w14:paraId="2721BA8C"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53FE5E4E"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Szociális Intézet</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6074C12F"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Gagarin u. 5.</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7A2402A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 fogy. és pszich.betegek otthona</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5286FE6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150</w:t>
            </w:r>
          </w:p>
        </w:tc>
      </w:tr>
      <w:tr w:rsidR="00EB6B8E" w:rsidRPr="00EB6B8E" w14:paraId="144B4271" w14:textId="77777777" w:rsidTr="00167083">
        <w:trPr>
          <w:trHeight w:val="1020"/>
        </w:trPr>
        <w:tc>
          <w:tcPr>
            <w:tcW w:w="1840" w:type="dxa"/>
            <w:vMerge/>
            <w:tcBorders>
              <w:top w:val="single" w:sz="4" w:space="0" w:color="auto"/>
              <w:left w:val="single" w:sz="4" w:space="0" w:color="auto"/>
              <w:bottom w:val="nil"/>
              <w:right w:val="single" w:sz="4" w:space="0" w:color="auto"/>
            </w:tcBorders>
            <w:vAlign w:val="center"/>
            <w:hideMark/>
          </w:tcPr>
          <w:p w14:paraId="07393734"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39076E6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Idősek Otthona és Gondozóháza Vasvár</w:t>
            </w:r>
          </w:p>
        </w:tc>
        <w:tc>
          <w:tcPr>
            <w:tcW w:w="1801" w:type="dxa"/>
            <w:tcBorders>
              <w:top w:val="nil"/>
              <w:left w:val="nil"/>
              <w:bottom w:val="single" w:sz="4" w:space="0" w:color="auto"/>
              <w:right w:val="single" w:sz="4" w:space="0" w:color="auto"/>
            </w:tcBorders>
            <w:shd w:val="clear" w:color="000000" w:fill="FFFFFF"/>
            <w:vAlign w:val="center"/>
            <w:hideMark/>
          </w:tcPr>
          <w:p w14:paraId="6D242FB3"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Vasvár, Petőfi S. u. 14.</w:t>
            </w:r>
          </w:p>
        </w:tc>
        <w:tc>
          <w:tcPr>
            <w:tcW w:w="2112" w:type="dxa"/>
            <w:tcBorders>
              <w:top w:val="nil"/>
              <w:left w:val="nil"/>
              <w:bottom w:val="single" w:sz="4" w:space="0" w:color="auto"/>
              <w:right w:val="single" w:sz="4" w:space="0" w:color="auto"/>
            </w:tcBorders>
            <w:shd w:val="clear" w:color="000000" w:fill="FFFFFF"/>
            <w:vAlign w:val="center"/>
            <w:hideMark/>
          </w:tcPr>
          <w:p w14:paraId="2046D9A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center"/>
            <w:hideMark/>
          </w:tcPr>
          <w:p w14:paraId="59184CE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100, ebből emelt 25</w:t>
            </w:r>
          </w:p>
        </w:tc>
      </w:tr>
      <w:tr w:rsidR="00EB6B8E" w:rsidRPr="00EB6B8E" w14:paraId="0A7F366C" w14:textId="77777777" w:rsidTr="00167083">
        <w:trPr>
          <w:trHeight w:val="1275"/>
        </w:trPr>
        <w:tc>
          <w:tcPr>
            <w:tcW w:w="1840" w:type="dxa"/>
            <w:vMerge/>
            <w:tcBorders>
              <w:top w:val="single" w:sz="4" w:space="0" w:color="auto"/>
              <w:left w:val="single" w:sz="4" w:space="0" w:color="auto"/>
              <w:bottom w:val="nil"/>
              <w:right w:val="single" w:sz="4" w:space="0" w:color="auto"/>
            </w:tcBorders>
            <w:vAlign w:val="center"/>
            <w:hideMark/>
          </w:tcPr>
          <w:p w14:paraId="26409A95"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1776FC1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Idősek Otthona és Gondozóháza Vasvár</w:t>
            </w:r>
          </w:p>
        </w:tc>
        <w:tc>
          <w:tcPr>
            <w:tcW w:w="1801" w:type="dxa"/>
            <w:tcBorders>
              <w:top w:val="nil"/>
              <w:left w:val="nil"/>
              <w:bottom w:val="single" w:sz="4" w:space="0" w:color="auto"/>
              <w:right w:val="single" w:sz="4" w:space="0" w:color="auto"/>
            </w:tcBorders>
            <w:shd w:val="clear" w:color="000000" w:fill="FFFFFF"/>
            <w:vAlign w:val="center"/>
            <w:hideMark/>
          </w:tcPr>
          <w:p w14:paraId="4AB15CB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Vasvár, Petőfi S. u. 14.</w:t>
            </w:r>
          </w:p>
        </w:tc>
        <w:tc>
          <w:tcPr>
            <w:tcW w:w="2112" w:type="dxa"/>
            <w:tcBorders>
              <w:top w:val="nil"/>
              <w:left w:val="nil"/>
              <w:bottom w:val="single" w:sz="4" w:space="0" w:color="auto"/>
              <w:right w:val="single" w:sz="4" w:space="0" w:color="auto"/>
            </w:tcBorders>
            <w:shd w:val="clear" w:color="000000" w:fill="FFFFFF"/>
            <w:vAlign w:val="center"/>
            <w:hideMark/>
          </w:tcPr>
          <w:p w14:paraId="113E9CF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Időskorúak Gondozóháza időskorúak átmeneti intézménye</w:t>
            </w:r>
          </w:p>
        </w:tc>
        <w:tc>
          <w:tcPr>
            <w:tcW w:w="703" w:type="dxa"/>
            <w:tcBorders>
              <w:top w:val="nil"/>
              <w:left w:val="nil"/>
              <w:bottom w:val="single" w:sz="4" w:space="0" w:color="auto"/>
              <w:right w:val="single" w:sz="4" w:space="0" w:color="auto"/>
            </w:tcBorders>
            <w:shd w:val="clear" w:color="000000" w:fill="FFFFFF"/>
            <w:vAlign w:val="center"/>
            <w:hideMark/>
          </w:tcPr>
          <w:p w14:paraId="2A188A5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10</w:t>
            </w:r>
          </w:p>
        </w:tc>
      </w:tr>
      <w:tr w:rsidR="00EB6B8E" w:rsidRPr="00EB6B8E" w14:paraId="7A04459C" w14:textId="77777777" w:rsidTr="00167083">
        <w:trPr>
          <w:trHeight w:val="1275"/>
        </w:trPr>
        <w:tc>
          <w:tcPr>
            <w:tcW w:w="1840" w:type="dxa"/>
            <w:vMerge/>
            <w:tcBorders>
              <w:top w:val="single" w:sz="4" w:space="0" w:color="auto"/>
              <w:left w:val="single" w:sz="4" w:space="0" w:color="auto"/>
              <w:bottom w:val="nil"/>
              <w:right w:val="single" w:sz="4" w:space="0" w:color="auto"/>
            </w:tcBorders>
            <w:vAlign w:val="center"/>
            <w:hideMark/>
          </w:tcPr>
          <w:p w14:paraId="4D577D6A"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30731D7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Szociális Intézet Nyugdíjasok Hegyháti Otthona</w:t>
            </w:r>
          </w:p>
        </w:tc>
        <w:tc>
          <w:tcPr>
            <w:tcW w:w="1801" w:type="dxa"/>
            <w:tcBorders>
              <w:top w:val="nil"/>
              <w:left w:val="nil"/>
              <w:bottom w:val="single" w:sz="4" w:space="0" w:color="auto"/>
              <w:right w:val="single" w:sz="4" w:space="0" w:color="auto"/>
            </w:tcBorders>
            <w:shd w:val="clear" w:color="000000" w:fill="FFFFFF"/>
            <w:vAlign w:val="center"/>
            <w:hideMark/>
          </w:tcPr>
          <w:p w14:paraId="4B3EC695"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Oszkó, Petőfi S. u. 1/B.</w:t>
            </w:r>
          </w:p>
        </w:tc>
        <w:tc>
          <w:tcPr>
            <w:tcW w:w="2112" w:type="dxa"/>
            <w:tcBorders>
              <w:top w:val="nil"/>
              <w:left w:val="nil"/>
              <w:bottom w:val="single" w:sz="4" w:space="0" w:color="auto"/>
              <w:right w:val="single" w:sz="4" w:space="0" w:color="auto"/>
            </w:tcBorders>
            <w:shd w:val="clear" w:color="000000" w:fill="FFFFFF"/>
            <w:vAlign w:val="center"/>
            <w:hideMark/>
          </w:tcPr>
          <w:p w14:paraId="4255263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center"/>
            <w:hideMark/>
          </w:tcPr>
          <w:p w14:paraId="57A8990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34</w:t>
            </w:r>
          </w:p>
        </w:tc>
      </w:tr>
      <w:tr w:rsidR="00EB6B8E" w:rsidRPr="00EB6B8E" w14:paraId="46BD4CEF" w14:textId="77777777" w:rsidTr="00167083">
        <w:trPr>
          <w:trHeight w:val="1020"/>
        </w:trPr>
        <w:tc>
          <w:tcPr>
            <w:tcW w:w="1840" w:type="dxa"/>
            <w:vMerge/>
            <w:tcBorders>
              <w:top w:val="single" w:sz="4" w:space="0" w:color="auto"/>
              <w:left w:val="single" w:sz="4" w:space="0" w:color="auto"/>
              <w:bottom w:val="nil"/>
              <w:right w:val="single" w:sz="4" w:space="0" w:color="auto"/>
            </w:tcBorders>
            <w:vAlign w:val="center"/>
            <w:hideMark/>
          </w:tcPr>
          <w:p w14:paraId="10EF733A"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4D242DC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Otthon Ivánc</w:t>
            </w:r>
          </w:p>
        </w:tc>
        <w:tc>
          <w:tcPr>
            <w:tcW w:w="1801" w:type="dxa"/>
            <w:tcBorders>
              <w:top w:val="nil"/>
              <w:left w:val="nil"/>
              <w:bottom w:val="single" w:sz="4" w:space="0" w:color="auto"/>
              <w:right w:val="single" w:sz="4" w:space="0" w:color="auto"/>
            </w:tcBorders>
            <w:shd w:val="clear" w:color="000000" w:fill="FFFFFF"/>
            <w:vAlign w:val="center"/>
            <w:hideMark/>
          </w:tcPr>
          <w:p w14:paraId="7FFDA7A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Ivánc, Kossuth L. u. 1-3.</w:t>
            </w:r>
          </w:p>
        </w:tc>
        <w:tc>
          <w:tcPr>
            <w:tcW w:w="2112" w:type="dxa"/>
            <w:tcBorders>
              <w:top w:val="nil"/>
              <w:left w:val="nil"/>
              <w:bottom w:val="single" w:sz="4" w:space="0" w:color="auto"/>
              <w:right w:val="single" w:sz="4" w:space="0" w:color="auto"/>
            </w:tcBorders>
            <w:shd w:val="clear" w:color="000000" w:fill="FFFFFF"/>
            <w:vAlign w:val="center"/>
            <w:hideMark/>
          </w:tcPr>
          <w:p w14:paraId="4115828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értelmi fogyatékosok otthona, idősek otthona</w:t>
            </w:r>
          </w:p>
        </w:tc>
        <w:tc>
          <w:tcPr>
            <w:tcW w:w="703" w:type="dxa"/>
            <w:tcBorders>
              <w:top w:val="nil"/>
              <w:left w:val="nil"/>
              <w:bottom w:val="single" w:sz="4" w:space="0" w:color="auto"/>
              <w:right w:val="single" w:sz="4" w:space="0" w:color="auto"/>
            </w:tcBorders>
            <w:shd w:val="clear" w:color="000000" w:fill="FFFFFF"/>
            <w:vAlign w:val="center"/>
            <w:hideMark/>
          </w:tcPr>
          <w:p w14:paraId="713CDB7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200</w:t>
            </w:r>
          </w:p>
        </w:tc>
      </w:tr>
      <w:tr w:rsidR="00EB6B8E" w:rsidRPr="00EB6B8E" w14:paraId="38CFAC2E" w14:textId="77777777" w:rsidTr="00167083">
        <w:trPr>
          <w:trHeight w:val="1020"/>
        </w:trPr>
        <w:tc>
          <w:tcPr>
            <w:tcW w:w="1840" w:type="dxa"/>
            <w:vMerge/>
            <w:tcBorders>
              <w:top w:val="single" w:sz="4" w:space="0" w:color="auto"/>
              <w:left w:val="single" w:sz="4" w:space="0" w:color="auto"/>
              <w:bottom w:val="nil"/>
              <w:right w:val="single" w:sz="4" w:space="0" w:color="auto"/>
            </w:tcBorders>
            <w:vAlign w:val="center"/>
            <w:hideMark/>
          </w:tcPr>
          <w:p w14:paraId="673D56D8"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37399D7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Otthon Ivánc I. számú Lakóotthon</w:t>
            </w:r>
          </w:p>
        </w:tc>
        <w:tc>
          <w:tcPr>
            <w:tcW w:w="1801" w:type="dxa"/>
            <w:tcBorders>
              <w:top w:val="nil"/>
              <w:left w:val="nil"/>
              <w:bottom w:val="single" w:sz="4" w:space="0" w:color="auto"/>
              <w:right w:val="single" w:sz="4" w:space="0" w:color="auto"/>
            </w:tcBorders>
            <w:shd w:val="clear" w:color="000000" w:fill="FFFFFF"/>
            <w:vAlign w:val="center"/>
            <w:hideMark/>
          </w:tcPr>
          <w:p w14:paraId="385BE2BC"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Ivánc, Kossuth L. u. 70.</w:t>
            </w:r>
          </w:p>
        </w:tc>
        <w:tc>
          <w:tcPr>
            <w:tcW w:w="2112" w:type="dxa"/>
            <w:tcBorders>
              <w:top w:val="nil"/>
              <w:left w:val="nil"/>
              <w:bottom w:val="single" w:sz="4" w:space="0" w:color="auto"/>
              <w:right w:val="single" w:sz="4" w:space="0" w:color="auto"/>
            </w:tcBorders>
            <w:shd w:val="clear" w:color="000000" w:fill="FFFFFF"/>
            <w:vAlign w:val="center"/>
            <w:hideMark/>
          </w:tcPr>
          <w:p w14:paraId="381618B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 személyek ápoló-gondozó célú lakóotthona</w:t>
            </w:r>
          </w:p>
        </w:tc>
        <w:tc>
          <w:tcPr>
            <w:tcW w:w="703" w:type="dxa"/>
            <w:tcBorders>
              <w:top w:val="nil"/>
              <w:left w:val="nil"/>
              <w:bottom w:val="single" w:sz="4" w:space="0" w:color="auto"/>
              <w:right w:val="single" w:sz="4" w:space="0" w:color="auto"/>
            </w:tcBorders>
            <w:shd w:val="clear" w:color="000000" w:fill="FFFFFF"/>
            <w:vAlign w:val="center"/>
            <w:hideMark/>
          </w:tcPr>
          <w:p w14:paraId="42BF1D3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8</w:t>
            </w:r>
          </w:p>
        </w:tc>
      </w:tr>
      <w:tr w:rsidR="00EB6B8E" w:rsidRPr="00EB6B8E" w14:paraId="5C50A473" w14:textId="77777777" w:rsidTr="00167083">
        <w:trPr>
          <w:trHeight w:val="1275"/>
        </w:trPr>
        <w:tc>
          <w:tcPr>
            <w:tcW w:w="1840" w:type="dxa"/>
            <w:vMerge/>
            <w:tcBorders>
              <w:top w:val="single" w:sz="4" w:space="0" w:color="auto"/>
              <w:left w:val="single" w:sz="4" w:space="0" w:color="auto"/>
              <w:bottom w:val="nil"/>
              <w:right w:val="single" w:sz="4" w:space="0" w:color="auto"/>
            </w:tcBorders>
            <w:vAlign w:val="center"/>
            <w:hideMark/>
          </w:tcPr>
          <w:p w14:paraId="120D3037"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1EFF56BE"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Otthon Ivánc Lakóotthon II. Szivárvány Lakóotthon</w:t>
            </w:r>
          </w:p>
        </w:tc>
        <w:tc>
          <w:tcPr>
            <w:tcW w:w="1801" w:type="dxa"/>
            <w:tcBorders>
              <w:top w:val="nil"/>
              <w:left w:val="nil"/>
              <w:bottom w:val="single" w:sz="4" w:space="0" w:color="auto"/>
              <w:right w:val="single" w:sz="4" w:space="0" w:color="auto"/>
            </w:tcBorders>
            <w:shd w:val="clear" w:color="000000" w:fill="FFFFFF"/>
            <w:vAlign w:val="center"/>
            <w:hideMark/>
          </w:tcPr>
          <w:p w14:paraId="44AF89AB"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Ivánc, Kossuth L. u. 1-3.</w:t>
            </w:r>
          </w:p>
        </w:tc>
        <w:tc>
          <w:tcPr>
            <w:tcW w:w="2112" w:type="dxa"/>
            <w:tcBorders>
              <w:top w:val="nil"/>
              <w:left w:val="nil"/>
              <w:bottom w:val="single" w:sz="4" w:space="0" w:color="auto"/>
              <w:right w:val="single" w:sz="4" w:space="0" w:color="auto"/>
            </w:tcBorders>
            <w:shd w:val="clear" w:color="000000" w:fill="FFFFFF"/>
            <w:vAlign w:val="center"/>
            <w:hideMark/>
          </w:tcPr>
          <w:p w14:paraId="1D414C6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 személyek ápoló-gondozó célú lakóotthona</w:t>
            </w:r>
          </w:p>
        </w:tc>
        <w:tc>
          <w:tcPr>
            <w:tcW w:w="703" w:type="dxa"/>
            <w:tcBorders>
              <w:top w:val="nil"/>
              <w:left w:val="nil"/>
              <w:bottom w:val="single" w:sz="4" w:space="0" w:color="auto"/>
              <w:right w:val="single" w:sz="4" w:space="0" w:color="auto"/>
            </w:tcBorders>
            <w:shd w:val="clear" w:color="000000" w:fill="FFFFFF"/>
            <w:vAlign w:val="center"/>
            <w:hideMark/>
          </w:tcPr>
          <w:p w14:paraId="6D1BBDE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10</w:t>
            </w:r>
          </w:p>
        </w:tc>
      </w:tr>
      <w:tr w:rsidR="00EB6B8E" w:rsidRPr="00EB6B8E" w14:paraId="17AD9AF3" w14:textId="77777777" w:rsidTr="00167083">
        <w:trPr>
          <w:trHeight w:val="1020"/>
        </w:trPr>
        <w:tc>
          <w:tcPr>
            <w:tcW w:w="1840" w:type="dxa"/>
            <w:vMerge/>
            <w:tcBorders>
              <w:top w:val="single" w:sz="4" w:space="0" w:color="auto"/>
              <w:left w:val="single" w:sz="4" w:space="0" w:color="auto"/>
              <w:bottom w:val="nil"/>
              <w:right w:val="single" w:sz="4" w:space="0" w:color="auto"/>
            </w:tcBorders>
            <w:vAlign w:val="center"/>
            <w:hideMark/>
          </w:tcPr>
          <w:p w14:paraId="1CC1BAB4"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4F24469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Szakosított Otthon Ivánc Lakóotthon III.</w:t>
            </w:r>
          </w:p>
        </w:tc>
        <w:tc>
          <w:tcPr>
            <w:tcW w:w="1801" w:type="dxa"/>
            <w:tcBorders>
              <w:top w:val="nil"/>
              <w:left w:val="nil"/>
              <w:bottom w:val="single" w:sz="4" w:space="0" w:color="auto"/>
              <w:right w:val="single" w:sz="4" w:space="0" w:color="auto"/>
            </w:tcBorders>
            <w:shd w:val="clear" w:color="000000" w:fill="FFFFFF"/>
            <w:vAlign w:val="center"/>
            <w:hideMark/>
          </w:tcPr>
          <w:p w14:paraId="3DB4AF00"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Ivánc, Kossuth L. u. 1-3.</w:t>
            </w:r>
          </w:p>
        </w:tc>
        <w:tc>
          <w:tcPr>
            <w:tcW w:w="2112" w:type="dxa"/>
            <w:tcBorders>
              <w:top w:val="nil"/>
              <w:left w:val="nil"/>
              <w:bottom w:val="single" w:sz="4" w:space="0" w:color="auto"/>
              <w:right w:val="single" w:sz="4" w:space="0" w:color="auto"/>
            </w:tcBorders>
            <w:shd w:val="clear" w:color="000000" w:fill="FFFFFF"/>
            <w:vAlign w:val="center"/>
            <w:hideMark/>
          </w:tcPr>
          <w:p w14:paraId="57AA69E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 személyek ápoló-gondozó célú lakóotthona</w:t>
            </w:r>
          </w:p>
        </w:tc>
        <w:tc>
          <w:tcPr>
            <w:tcW w:w="703" w:type="dxa"/>
            <w:tcBorders>
              <w:top w:val="nil"/>
              <w:left w:val="nil"/>
              <w:bottom w:val="single" w:sz="4" w:space="0" w:color="auto"/>
              <w:right w:val="single" w:sz="4" w:space="0" w:color="auto"/>
            </w:tcBorders>
            <w:shd w:val="clear" w:color="000000" w:fill="FFFFFF"/>
            <w:vAlign w:val="center"/>
            <w:hideMark/>
          </w:tcPr>
          <w:p w14:paraId="3FAE2AD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12</w:t>
            </w:r>
          </w:p>
        </w:tc>
      </w:tr>
      <w:tr w:rsidR="00EB6B8E" w:rsidRPr="00EB6B8E" w14:paraId="73ED0769" w14:textId="77777777" w:rsidTr="00167083">
        <w:trPr>
          <w:trHeight w:val="765"/>
        </w:trPr>
        <w:tc>
          <w:tcPr>
            <w:tcW w:w="1840" w:type="dxa"/>
            <w:vMerge/>
            <w:tcBorders>
              <w:top w:val="single" w:sz="4" w:space="0" w:color="auto"/>
              <w:left w:val="single" w:sz="4" w:space="0" w:color="auto"/>
              <w:bottom w:val="nil"/>
              <w:right w:val="single" w:sz="4" w:space="0" w:color="auto"/>
            </w:tcBorders>
            <w:vAlign w:val="center"/>
            <w:hideMark/>
          </w:tcPr>
          <w:p w14:paraId="7A1E1BE3"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center"/>
            <w:hideMark/>
          </w:tcPr>
          <w:p w14:paraId="7020DBD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Vas Megyei Pszichiátriai Betegek Otthona </w:t>
            </w:r>
          </w:p>
        </w:tc>
        <w:tc>
          <w:tcPr>
            <w:tcW w:w="1801" w:type="dxa"/>
            <w:tcBorders>
              <w:top w:val="nil"/>
              <w:left w:val="nil"/>
              <w:bottom w:val="single" w:sz="4" w:space="0" w:color="auto"/>
              <w:right w:val="single" w:sz="4" w:space="0" w:color="auto"/>
            </w:tcBorders>
            <w:shd w:val="clear" w:color="000000" w:fill="FFFFFF"/>
            <w:vAlign w:val="center"/>
            <w:hideMark/>
          </w:tcPr>
          <w:p w14:paraId="379E6AB2"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Sajtoskál, Rákóczi F. u.1.</w:t>
            </w:r>
          </w:p>
        </w:tc>
        <w:tc>
          <w:tcPr>
            <w:tcW w:w="2112" w:type="dxa"/>
            <w:tcBorders>
              <w:top w:val="nil"/>
              <w:left w:val="nil"/>
              <w:bottom w:val="single" w:sz="4" w:space="0" w:color="auto"/>
              <w:right w:val="single" w:sz="4" w:space="0" w:color="auto"/>
            </w:tcBorders>
            <w:shd w:val="clear" w:color="000000" w:fill="FFFFFF"/>
            <w:vAlign w:val="center"/>
            <w:hideMark/>
          </w:tcPr>
          <w:p w14:paraId="5370134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otthona</w:t>
            </w:r>
          </w:p>
        </w:tc>
        <w:tc>
          <w:tcPr>
            <w:tcW w:w="703" w:type="dxa"/>
            <w:tcBorders>
              <w:top w:val="nil"/>
              <w:left w:val="nil"/>
              <w:bottom w:val="single" w:sz="4" w:space="0" w:color="auto"/>
              <w:right w:val="single" w:sz="4" w:space="0" w:color="auto"/>
            </w:tcBorders>
            <w:shd w:val="clear" w:color="000000" w:fill="FFFFFF"/>
            <w:vAlign w:val="center"/>
            <w:hideMark/>
          </w:tcPr>
          <w:p w14:paraId="0DA0FBE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140</w:t>
            </w:r>
          </w:p>
        </w:tc>
      </w:tr>
      <w:tr w:rsidR="00EB6B8E" w:rsidRPr="00EB6B8E" w14:paraId="13540C3A" w14:textId="77777777" w:rsidTr="00167083">
        <w:trPr>
          <w:trHeight w:val="1290"/>
        </w:trPr>
        <w:tc>
          <w:tcPr>
            <w:tcW w:w="1840" w:type="dxa"/>
            <w:vMerge/>
            <w:tcBorders>
              <w:top w:val="single" w:sz="4" w:space="0" w:color="auto"/>
              <w:left w:val="single" w:sz="4" w:space="0" w:color="auto"/>
              <w:bottom w:val="nil"/>
              <w:right w:val="single" w:sz="4" w:space="0" w:color="auto"/>
            </w:tcBorders>
            <w:vAlign w:val="center"/>
            <w:hideMark/>
          </w:tcPr>
          <w:p w14:paraId="67424B51"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nil"/>
              <w:right w:val="single" w:sz="4" w:space="0" w:color="auto"/>
            </w:tcBorders>
            <w:shd w:val="clear" w:color="000000" w:fill="FFFFFF"/>
            <w:vAlign w:val="center"/>
            <w:hideMark/>
          </w:tcPr>
          <w:p w14:paraId="75504C2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Vas Megyei Pszichiátriai Betegek Otthona Rehabilitációs célú Lakóotthona</w:t>
            </w:r>
          </w:p>
        </w:tc>
        <w:tc>
          <w:tcPr>
            <w:tcW w:w="1801" w:type="dxa"/>
            <w:tcBorders>
              <w:top w:val="single" w:sz="4" w:space="0" w:color="auto"/>
              <w:left w:val="nil"/>
              <w:bottom w:val="nil"/>
              <w:right w:val="single" w:sz="4" w:space="0" w:color="auto"/>
            </w:tcBorders>
            <w:shd w:val="clear" w:color="000000" w:fill="FFFFFF"/>
            <w:vAlign w:val="center"/>
            <w:hideMark/>
          </w:tcPr>
          <w:p w14:paraId="248632F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Sajtoskál, Metőc sétány 16.</w:t>
            </w:r>
          </w:p>
        </w:tc>
        <w:tc>
          <w:tcPr>
            <w:tcW w:w="2112" w:type="dxa"/>
            <w:tcBorders>
              <w:top w:val="single" w:sz="4" w:space="0" w:color="auto"/>
              <w:left w:val="nil"/>
              <w:bottom w:val="nil"/>
              <w:right w:val="single" w:sz="4" w:space="0" w:color="auto"/>
            </w:tcBorders>
            <w:shd w:val="clear" w:color="000000" w:fill="FFFFFF"/>
            <w:vAlign w:val="center"/>
            <w:hideMark/>
          </w:tcPr>
          <w:p w14:paraId="4B5DC33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rehabilitációs célú lakóotthona</w:t>
            </w:r>
          </w:p>
        </w:tc>
        <w:tc>
          <w:tcPr>
            <w:tcW w:w="703" w:type="dxa"/>
            <w:tcBorders>
              <w:top w:val="single" w:sz="4" w:space="0" w:color="auto"/>
              <w:left w:val="nil"/>
              <w:bottom w:val="nil"/>
              <w:right w:val="single" w:sz="4" w:space="0" w:color="auto"/>
            </w:tcBorders>
            <w:shd w:val="clear" w:color="000000" w:fill="FFFFFF"/>
            <w:vAlign w:val="center"/>
            <w:hideMark/>
          </w:tcPr>
          <w:p w14:paraId="6717B3A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12</w:t>
            </w:r>
          </w:p>
        </w:tc>
      </w:tr>
      <w:tr w:rsidR="00EB6B8E" w:rsidRPr="00EB6B8E" w14:paraId="2F62EF7F" w14:textId="77777777" w:rsidTr="001F678C">
        <w:trPr>
          <w:trHeight w:val="1290"/>
        </w:trPr>
        <w:tc>
          <w:tcPr>
            <w:tcW w:w="1840"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1A65B88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Gyógyszerészeti és Egészségügyi Minőség - és Szervezetfejlesztési Intézet</w:t>
            </w: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4B64FA5E"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Kemenesaljai Egyesített Kórház Celldömölk Intaházai Szervezeti Egység Szociális Részleg</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7BE5D47E"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Intaháza-Mesteri</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3B15D8A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otthona</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5024D09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22</w:t>
            </w:r>
          </w:p>
        </w:tc>
      </w:tr>
      <w:tr w:rsidR="00EB6B8E" w:rsidRPr="00EB6B8E" w14:paraId="0D5284D6" w14:textId="77777777" w:rsidTr="001F678C">
        <w:trPr>
          <w:trHeight w:val="1065"/>
        </w:trPr>
        <w:tc>
          <w:tcPr>
            <w:tcW w:w="1840" w:type="dxa"/>
            <w:vMerge/>
            <w:tcBorders>
              <w:top w:val="single" w:sz="4" w:space="0" w:color="auto"/>
              <w:left w:val="single" w:sz="4" w:space="0" w:color="auto"/>
              <w:bottom w:val="single" w:sz="12" w:space="0" w:color="000000"/>
              <w:right w:val="single" w:sz="4" w:space="0" w:color="auto"/>
            </w:tcBorders>
            <w:vAlign w:val="center"/>
            <w:hideMark/>
          </w:tcPr>
          <w:p w14:paraId="018AAF49"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4" w:space="0" w:color="auto"/>
              <w:right w:val="single" w:sz="4" w:space="0" w:color="auto"/>
            </w:tcBorders>
            <w:shd w:val="clear" w:color="000000" w:fill="FFFFFF"/>
            <w:vAlign w:val="center"/>
            <w:hideMark/>
          </w:tcPr>
          <w:p w14:paraId="4073365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Sárvári Kórház Simasági Telephelye Szociális Részleg</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1EF7C77A"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Simaság, Szabadság u. 26.</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22AC508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pszichiátriai betegek otthona</w:t>
            </w:r>
          </w:p>
        </w:tc>
        <w:tc>
          <w:tcPr>
            <w:tcW w:w="703" w:type="dxa"/>
            <w:tcBorders>
              <w:top w:val="nil"/>
              <w:left w:val="nil"/>
              <w:bottom w:val="single" w:sz="4" w:space="0" w:color="auto"/>
              <w:right w:val="single" w:sz="4" w:space="0" w:color="auto"/>
            </w:tcBorders>
            <w:shd w:val="clear" w:color="000000" w:fill="FFFFFF"/>
            <w:vAlign w:val="center"/>
            <w:hideMark/>
          </w:tcPr>
          <w:p w14:paraId="479A80F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40</w:t>
            </w:r>
          </w:p>
        </w:tc>
      </w:tr>
      <w:tr w:rsidR="00EB6B8E" w:rsidRPr="00EB6B8E" w14:paraId="48381C70" w14:textId="77777777" w:rsidTr="001F678C">
        <w:trPr>
          <w:trHeight w:val="780"/>
        </w:trPr>
        <w:tc>
          <w:tcPr>
            <w:tcW w:w="1840"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31BEB7F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Kőszeg Város és Vonzáskörzete Többcélú Kistérségi Társulás</w:t>
            </w:r>
          </w:p>
        </w:tc>
        <w:tc>
          <w:tcPr>
            <w:tcW w:w="1740" w:type="dxa"/>
            <w:vMerge w:val="restart"/>
            <w:tcBorders>
              <w:top w:val="single" w:sz="4" w:space="0" w:color="auto"/>
              <w:left w:val="single" w:sz="4" w:space="0" w:color="auto"/>
              <w:bottom w:val="single" w:sz="12" w:space="0" w:color="000000"/>
              <w:right w:val="single" w:sz="4" w:space="0" w:color="auto"/>
            </w:tcBorders>
            <w:shd w:val="clear" w:color="000000" w:fill="FFFFFF"/>
            <w:vAlign w:val="center"/>
            <w:hideMark/>
          </w:tcPr>
          <w:p w14:paraId="7CA38D3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Szociális Gondozási Központ</w:t>
            </w:r>
          </w:p>
        </w:tc>
        <w:tc>
          <w:tcPr>
            <w:tcW w:w="1801" w:type="dxa"/>
            <w:tcBorders>
              <w:top w:val="single" w:sz="4" w:space="0" w:color="auto"/>
              <w:left w:val="nil"/>
              <w:bottom w:val="single" w:sz="4" w:space="0" w:color="auto"/>
              <w:right w:val="single" w:sz="4" w:space="0" w:color="auto"/>
            </w:tcBorders>
            <w:shd w:val="clear" w:color="000000" w:fill="FFFFFF"/>
            <w:vAlign w:val="center"/>
            <w:hideMark/>
          </w:tcPr>
          <w:p w14:paraId="296D49B4"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 Dózsa Gy. u. 24.</w:t>
            </w:r>
          </w:p>
        </w:tc>
        <w:tc>
          <w:tcPr>
            <w:tcW w:w="2112" w:type="dxa"/>
            <w:tcBorders>
              <w:top w:val="single" w:sz="4" w:space="0" w:color="auto"/>
              <w:left w:val="nil"/>
              <w:bottom w:val="single" w:sz="4" w:space="0" w:color="auto"/>
              <w:right w:val="single" w:sz="4" w:space="0" w:color="auto"/>
            </w:tcBorders>
            <w:shd w:val="clear" w:color="000000" w:fill="FFFFFF"/>
            <w:vAlign w:val="center"/>
            <w:hideMark/>
          </w:tcPr>
          <w:p w14:paraId="60B1463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4" w:space="0" w:color="auto"/>
              <w:left w:val="nil"/>
              <w:bottom w:val="single" w:sz="4" w:space="0" w:color="auto"/>
              <w:right w:val="single" w:sz="4" w:space="0" w:color="auto"/>
            </w:tcBorders>
            <w:shd w:val="clear" w:color="000000" w:fill="FFFFFF"/>
            <w:vAlign w:val="center"/>
            <w:hideMark/>
          </w:tcPr>
          <w:p w14:paraId="0BE0C02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30</w:t>
            </w:r>
          </w:p>
        </w:tc>
      </w:tr>
      <w:tr w:rsidR="00EB6B8E" w:rsidRPr="00EB6B8E" w14:paraId="5A709A0D" w14:textId="77777777" w:rsidTr="00167083">
        <w:trPr>
          <w:trHeight w:val="780"/>
        </w:trPr>
        <w:tc>
          <w:tcPr>
            <w:tcW w:w="1840" w:type="dxa"/>
            <w:vMerge/>
            <w:tcBorders>
              <w:top w:val="nil"/>
              <w:left w:val="single" w:sz="4" w:space="0" w:color="auto"/>
              <w:bottom w:val="single" w:sz="12" w:space="0" w:color="000000"/>
              <w:right w:val="single" w:sz="4" w:space="0" w:color="auto"/>
            </w:tcBorders>
            <w:vAlign w:val="center"/>
            <w:hideMark/>
          </w:tcPr>
          <w:p w14:paraId="2BA7DC17" w14:textId="77777777" w:rsidR="00EB6B8E" w:rsidRPr="00EB6B8E" w:rsidRDefault="00EB6B8E" w:rsidP="00EB6B8E">
            <w:pPr>
              <w:rPr>
                <w:rFonts w:ascii="Times New Roman" w:hAnsi="Times New Roman"/>
                <w:b/>
                <w:bCs/>
                <w:sz w:val="20"/>
                <w:szCs w:val="20"/>
              </w:rPr>
            </w:pPr>
          </w:p>
        </w:tc>
        <w:tc>
          <w:tcPr>
            <w:tcW w:w="1740" w:type="dxa"/>
            <w:vMerge/>
            <w:tcBorders>
              <w:top w:val="single" w:sz="12" w:space="0" w:color="auto"/>
              <w:left w:val="single" w:sz="4" w:space="0" w:color="auto"/>
              <w:bottom w:val="single" w:sz="12" w:space="0" w:color="000000"/>
              <w:right w:val="single" w:sz="4" w:space="0" w:color="auto"/>
            </w:tcBorders>
            <w:vAlign w:val="center"/>
            <w:hideMark/>
          </w:tcPr>
          <w:p w14:paraId="61B32B4E" w14:textId="77777777" w:rsidR="00EB6B8E" w:rsidRPr="00EB6B8E" w:rsidRDefault="00EB6B8E" w:rsidP="00EB6B8E">
            <w:pPr>
              <w:rPr>
                <w:rFonts w:ascii="Times New Roman" w:hAnsi="Times New Roman"/>
                <w:b/>
                <w:bCs/>
                <w:sz w:val="20"/>
                <w:szCs w:val="20"/>
              </w:rPr>
            </w:pPr>
          </w:p>
        </w:tc>
        <w:tc>
          <w:tcPr>
            <w:tcW w:w="1801" w:type="dxa"/>
            <w:tcBorders>
              <w:top w:val="nil"/>
              <w:left w:val="nil"/>
              <w:bottom w:val="single" w:sz="4" w:space="0" w:color="auto"/>
              <w:right w:val="single" w:sz="4" w:space="0" w:color="auto"/>
            </w:tcBorders>
            <w:shd w:val="clear" w:color="000000" w:fill="FFFFFF"/>
            <w:vAlign w:val="center"/>
            <w:hideMark/>
          </w:tcPr>
          <w:p w14:paraId="31913E15"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 Sáncárok u. 36.</w:t>
            </w:r>
          </w:p>
        </w:tc>
        <w:tc>
          <w:tcPr>
            <w:tcW w:w="2112" w:type="dxa"/>
            <w:tcBorders>
              <w:top w:val="nil"/>
              <w:left w:val="nil"/>
              <w:bottom w:val="nil"/>
              <w:right w:val="single" w:sz="4" w:space="0" w:color="auto"/>
            </w:tcBorders>
            <w:shd w:val="clear" w:color="000000" w:fill="FFFFFF"/>
            <w:vAlign w:val="center"/>
            <w:hideMark/>
          </w:tcPr>
          <w:p w14:paraId="2C0770F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Átmeneti Szállása</w:t>
            </w:r>
          </w:p>
        </w:tc>
        <w:tc>
          <w:tcPr>
            <w:tcW w:w="703" w:type="dxa"/>
            <w:tcBorders>
              <w:top w:val="nil"/>
              <w:left w:val="nil"/>
              <w:bottom w:val="single" w:sz="4" w:space="0" w:color="auto"/>
              <w:right w:val="single" w:sz="4" w:space="0" w:color="auto"/>
            </w:tcBorders>
            <w:shd w:val="clear" w:color="000000" w:fill="FFFFFF"/>
            <w:vAlign w:val="center"/>
            <w:hideMark/>
          </w:tcPr>
          <w:p w14:paraId="348481B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25</w:t>
            </w:r>
          </w:p>
        </w:tc>
      </w:tr>
      <w:tr w:rsidR="00EB6B8E" w:rsidRPr="00EB6B8E" w14:paraId="52AD004A" w14:textId="77777777" w:rsidTr="00167083">
        <w:trPr>
          <w:trHeight w:val="1305"/>
        </w:trPr>
        <w:tc>
          <w:tcPr>
            <w:tcW w:w="1840" w:type="dxa"/>
            <w:tcBorders>
              <w:top w:val="nil"/>
              <w:left w:val="single" w:sz="4" w:space="0" w:color="auto"/>
              <w:bottom w:val="nil"/>
              <w:right w:val="single" w:sz="4" w:space="0" w:color="auto"/>
            </w:tcBorders>
            <w:shd w:val="clear" w:color="000000" w:fill="FFFFFF"/>
            <w:hideMark/>
          </w:tcPr>
          <w:p w14:paraId="2CD2BF6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Körmend és Kistérsége Többcélú Kistérségi Társulás</w:t>
            </w:r>
          </w:p>
        </w:tc>
        <w:tc>
          <w:tcPr>
            <w:tcW w:w="1740" w:type="dxa"/>
            <w:tcBorders>
              <w:top w:val="nil"/>
              <w:left w:val="nil"/>
              <w:bottom w:val="nil"/>
              <w:right w:val="single" w:sz="4" w:space="0" w:color="auto"/>
            </w:tcBorders>
            <w:shd w:val="clear" w:color="000000" w:fill="FFFFFF"/>
            <w:hideMark/>
          </w:tcPr>
          <w:p w14:paraId="2C050A9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Szociális Szolgáltató és Információs Központ</w:t>
            </w:r>
          </w:p>
        </w:tc>
        <w:tc>
          <w:tcPr>
            <w:tcW w:w="1801" w:type="dxa"/>
            <w:tcBorders>
              <w:top w:val="single" w:sz="12" w:space="0" w:color="auto"/>
              <w:left w:val="nil"/>
              <w:bottom w:val="nil"/>
              <w:right w:val="single" w:sz="4" w:space="0" w:color="auto"/>
            </w:tcBorders>
            <w:shd w:val="clear" w:color="000000" w:fill="FFFFFF"/>
            <w:vAlign w:val="center"/>
            <w:hideMark/>
          </w:tcPr>
          <w:p w14:paraId="587308BC"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Körmend, Kossuth L. u. 26.</w:t>
            </w:r>
          </w:p>
        </w:tc>
        <w:tc>
          <w:tcPr>
            <w:tcW w:w="2112" w:type="dxa"/>
            <w:tcBorders>
              <w:top w:val="single" w:sz="12" w:space="0" w:color="auto"/>
              <w:left w:val="nil"/>
              <w:bottom w:val="nil"/>
              <w:right w:val="single" w:sz="4" w:space="0" w:color="auto"/>
            </w:tcBorders>
            <w:shd w:val="clear" w:color="000000" w:fill="FFFFFF"/>
            <w:vAlign w:val="center"/>
            <w:hideMark/>
          </w:tcPr>
          <w:p w14:paraId="5022E6A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Időskorúak Gondozóháza időskorúak átmeneti intézménye</w:t>
            </w:r>
          </w:p>
        </w:tc>
        <w:tc>
          <w:tcPr>
            <w:tcW w:w="703" w:type="dxa"/>
            <w:tcBorders>
              <w:top w:val="single" w:sz="12" w:space="0" w:color="auto"/>
              <w:left w:val="nil"/>
              <w:bottom w:val="nil"/>
              <w:right w:val="single" w:sz="4" w:space="0" w:color="auto"/>
            </w:tcBorders>
            <w:shd w:val="clear" w:color="000000" w:fill="FFFFFF"/>
            <w:vAlign w:val="center"/>
            <w:hideMark/>
          </w:tcPr>
          <w:p w14:paraId="65F7135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w:t>
            </w:r>
          </w:p>
        </w:tc>
      </w:tr>
      <w:tr w:rsidR="00EB6B8E" w:rsidRPr="00EB6B8E" w14:paraId="4FD14CA7" w14:textId="77777777" w:rsidTr="00167083">
        <w:trPr>
          <w:trHeight w:val="1275"/>
        </w:trPr>
        <w:tc>
          <w:tcPr>
            <w:tcW w:w="1840" w:type="dxa"/>
            <w:tcBorders>
              <w:top w:val="single" w:sz="8" w:space="0" w:color="auto"/>
              <w:left w:val="single" w:sz="8" w:space="0" w:color="auto"/>
              <w:bottom w:val="single" w:sz="8" w:space="0" w:color="auto"/>
              <w:right w:val="single" w:sz="8" w:space="0" w:color="auto"/>
            </w:tcBorders>
            <w:shd w:val="clear" w:color="000000" w:fill="FFFFFF"/>
            <w:hideMark/>
          </w:tcPr>
          <w:p w14:paraId="51F0E60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Szombathely és Térsége Szociális és Gyermekjóléti Intézményfenntartó Társulás</w:t>
            </w:r>
          </w:p>
        </w:tc>
        <w:tc>
          <w:tcPr>
            <w:tcW w:w="1740" w:type="dxa"/>
            <w:tcBorders>
              <w:top w:val="single" w:sz="8" w:space="0" w:color="auto"/>
              <w:left w:val="nil"/>
              <w:bottom w:val="single" w:sz="8" w:space="0" w:color="auto"/>
              <w:right w:val="single" w:sz="8" w:space="0" w:color="auto"/>
            </w:tcBorders>
            <w:shd w:val="clear" w:color="000000" w:fill="FFFFFF"/>
            <w:hideMark/>
          </w:tcPr>
          <w:p w14:paraId="21B4AD6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Pálos Károly Szociális Szolgáltató Központ és Gyermekjóléti Szolgálat</w:t>
            </w:r>
          </w:p>
        </w:tc>
        <w:tc>
          <w:tcPr>
            <w:tcW w:w="1801" w:type="dxa"/>
            <w:tcBorders>
              <w:top w:val="single" w:sz="8" w:space="0" w:color="auto"/>
              <w:left w:val="nil"/>
              <w:bottom w:val="single" w:sz="8" w:space="0" w:color="auto"/>
              <w:right w:val="single" w:sz="8" w:space="0" w:color="auto"/>
            </w:tcBorders>
            <w:shd w:val="clear" w:color="000000" w:fill="FFFFFF"/>
            <w:vAlign w:val="center"/>
            <w:hideMark/>
          </w:tcPr>
          <w:p w14:paraId="2B6BFCC4"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Pozsony u. 47.</w:t>
            </w:r>
          </w:p>
        </w:tc>
        <w:tc>
          <w:tcPr>
            <w:tcW w:w="2112" w:type="dxa"/>
            <w:tcBorders>
              <w:top w:val="single" w:sz="8" w:space="0" w:color="auto"/>
              <w:left w:val="nil"/>
              <w:bottom w:val="single" w:sz="8" w:space="0" w:color="auto"/>
              <w:right w:val="single" w:sz="8" w:space="0" w:color="auto"/>
            </w:tcBorders>
            <w:shd w:val="clear" w:color="000000" w:fill="FFFFFF"/>
            <w:vAlign w:val="center"/>
            <w:hideMark/>
          </w:tcPr>
          <w:p w14:paraId="68CCAA3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Időskorúak Gondozóháza időskorúak átmeneti intézménye</w:t>
            </w:r>
          </w:p>
        </w:tc>
        <w:tc>
          <w:tcPr>
            <w:tcW w:w="703" w:type="dxa"/>
            <w:tcBorders>
              <w:top w:val="single" w:sz="8" w:space="0" w:color="auto"/>
              <w:left w:val="nil"/>
              <w:bottom w:val="single" w:sz="8" w:space="0" w:color="auto"/>
              <w:right w:val="single" w:sz="8" w:space="0" w:color="auto"/>
            </w:tcBorders>
            <w:shd w:val="clear" w:color="000000" w:fill="FFFFFF"/>
            <w:vAlign w:val="center"/>
            <w:hideMark/>
          </w:tcPr>
          <w:p w14:paraId="0EAAF6F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17</w:t>
            </w:r>
          </w:p>
        </w:tc>
      </w:tr>
      <w:tr w:rsidR="00EB6B8E" w:rsidRPr="00EB6B8E" w14:paraId="7CBB6B93" w14:textId="77777777" w:rsidTr="001F678C">
        <w:trPr>
          <w:trHeight w:val="799"/>
        </w:trPr>
        <w:tc>
          <w:tcPr>
            <w:tcW w:w="8196" w:type="dxa"/>
            <w:gridSpan w:val="5"/>
            <w:tcBorders>
              <w:top w:val="single" w:sz="4" w:space="0" w:color="auto"/>
              <w:left w:val="single" w:sz="12" w:space="0" w:color="auto"/>
              <w:bottom w:val="single" w:sz="12" w:space="0" w:color="auto"/>
              <w:right w:val="single" w:sz="4" w:space="0" w:color="auto"/>
            </w:tcBorders>
            <w:shd w:val="clear" w:color="000000" w:fill="FABF8F"/>
            <w:noWrap/>
            <w:vAlign w:val="center"/>
            <w:hideMark/>
          </w:tcPr>
          <w:p w14:paraId="2B76843A" w14:textId="77777777" w:rsidR="00EB6B8E" w:rsidRPr="00EB6B8E" w:rsidRDefault="00EB6B8E" w:rsidP="00EB6B8E">
            <w:pPr>
              <w:jc w:val="center"/>
              <w:rPr>
                <w:rFonts w:ascii="Times New Roman" w:hAnsi="Times New Roman"/>
                <w:b/>
                <w:bCs/>
                <w:i/>
                <w:iCs/>
                <w:sz w:val="28"/>
                <w:szCs w:val="28"/>
              </w:rPr>
            </w:pPr>
            <w:r w:rsidRPr="00EB6B8E">
              <w:rPr>
                <w:rFonts w:ascii="Times New Roman" w:hAnsi="Times New Roman"/>
                <w:b/>
                <w:bCs/>
                <w:i/>
                <w:iCs/>
                <w:sz w:val="28"/>
                <w:szCs w:val="28"/>
              </w:rPr>
              <w:t xml:space="preserve">EGYHÁZI, NEM ÁLLAMI </w:t>
            </w:r>
          </w:p>
        </w:tc>
      </w:tr>
      <w:tr w:rsidR="00EB6B8E" w:rsidRPr="00EB6B8E" w14:paraId="4165F505" w14:textId="77777777" w:rsidTr="00167083">
        <w:trPr>
          <w:trHeight w:val="540"/>
        </w:trPr>
        <w:tc>
          <w:tcPr>
            <w:tcW w:w="1840" w:type="dxa"/>
            <w:vMerge w:val="restart"/>
            <w:tcBorders>
              <w:top w:val="nil"/>
              <w:left w:val="single" w:sz="4" w:space="0" w:color="auto"/>
              <w:bottom w:val="single" w:sz="12" w:space="0" w:color="000000"/>
              <w:right w:val="single" w:sz="4" w:space="0" w:color="auto"/>
            </w:tcBorders>
            <w:shd w:val="clear" w:color="000000" w:fill="FFFFFF"/>
            <w:vAlign w:val="center"/>
            <w:hideMark/>
          </w:tcPr>
          <w:p w14:paraId="3D1AE3A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Gergye Nonprofit Közhasznú Korlátolt Felelősségű Társaság</w:t>
            </w:r>
          </w:p>
        </w:tc>
        <w:tc>
          <w:tcPr>
            <w:tcW w:w="1740" w:type="dxa"/>
            <w:tcBorders>
              <w:top w:val="nil"/>
              <w:left w:val="nil"/>
              <w:bottom w:val="single" w:sz="4" w:space="0" w:color="auto"/>
              <w:right w:val="single" w:sz="4" w:space="0" w:color="auto"/>
            </w:tcBorders>
            <w:shd w:val="clear" w:color="000000" w:fill="FFFFFF"/>
            <w:vAlign w:val="bottom"/>
            <w:hideMark/>
          </w:tcPr>
          <w:p w14:paraId="4B9D7F06"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Szent Miklós Idősek Otthona</w:t>
            </w:r>
          </w:p>
        </w:tc>
        <w:tc>
          <w:tcPr>
            <w:tcW w:w="1801" w:type="dxa"/>
            <w:tcBorders>
              <w:top w:val="nil"/>
              <w:left w:val="nil"/>
              <w:bottom w:val="single" w:sz="4" w:space="0" w:color="auto"/>
              <w:right w:val="single" w:sz="4" w:space="0" w:color="auto"/>
            </w:tcBorders>
            <w:shd w:val="clear" w:color="000000" w:fill="FFFFFF"/>
            <w:vAlign w:val="bottom"/>
            <w:hideMark/>
          </w:tcPr>
          <w:p w14:paraId="741EE9D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Vasegeszeg, Rákóczi F. u. 39/A.</w:t>
            </w:r>
          </w:p>
        </w:tc>
        <w:tc>
          <w:tcPr>
            <w:tcW w:w="2112" w:type="dxa"/>
            <w:tcBorders>
              <w:top w:val="nil"/>
              <w:left w:val="nil"/>
              <w:bottom w:val="single" w:sz="8" w:space="0" w:color="auto"/>
              <w:right w:val="single" w:sz="4" w:space="0" w:color="auto"/>
            </w:tcBorders>
            <w:shd w:val="clear" w:color="000000" w:fill="FFFFFF"/>
            <w:vAlign w:val="bottom"/>
            <w:hideMark/>
          </w:tcPr>
          <w:p w14:paraId="60FD9CB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nil"/>
              <w:left w:val="nil"/>
              <w:bottom w:val="single" w:sz="4" w:space="0" w:color="auto"/>
              <w:right w:val="single" w:sz="4" w:space="0" w:color="auto"/>
            </w:tcBorders>
            <w:shd w:val="clear" w:color="000000" w:fill="FFFFFF"/>
            <w:vAlign w:val="bottom"/>
            <w:hideMark/>
          </w:tcPr>
          <w:p w14:paraId="7C7220E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60</w:t>
            </w:r>
          </w:p>
        </w:tc>
      </w:tr>
      <w:tr w:rsidR="00EB6B8E" w:rsidRPr="00EB6B8E" w14:paraId="6ABF22B5" w14:textId="77777777" w:rsidTr="00167083">
        <w:trPr>
          <w:trHeight w:val="780"/>
        </w:trPr>
        <w:tc>
          <w:tcPr>
            <w:tcW w:w="1840" w:type="dxa"/>
            <w:vMerge/>
            <w:tcBorders>
              <w:top w:val="nil"/>
              <w:left w:val="single" w:sz="4" w:space="0" w:color="auto"/>
              <w:bottom w:val="single" w:sz="12" w:space="0" w:color="000000"/>
              <w:right w:val="single" w:sz="4" w:space="0" w:color="auto"/>
            </w:tcBorders>
            <w:vAlign w:val="center"/>
            <w:hideMark/>
          </w:tcPr>
          <w:p w14:paraId="7F75A13F"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12" w:space="0" w:color="auto"/>
              <w:right w:val="single" w:sz="4" w:space="0" w:color="auto"/>
            </w:tcBorders>
            <w:shd w:val="clear" w:color="000000" w:fill="FFFFFF"/>
            <w:vAlign w:val="bottom"/>
            <w:hideMark/>
          </w:tcPr>
          <w:p w14:paraId="5EB7E55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Szent Miklós Idősek Gondozóháza</w:t>
            </w:r>
          </w:p>
        </w:tc>
        <w:tc>
          <w:tcPr>
            <w:tcW w:w="1801" w:type="dxa"/>
            <w:tcBorders>
              <w:top w:val="nil"/>
              <w:left w:val="nil"/>
              <w:bottom w:val="nil"/>
              <w:right w:val="single" w:sz="4" w:space="0" w:color="auto"/>
            </w:tcBorders>
            <w:shd w:val="clear" w:color="000000" w:fill="FFFFFF"/>
            <w:vAlign w:val="bottom"/>
            <w:hideMark/>
          </w:tcPr>
          <w:p w14:paraId="4FE5694F"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Vasegeszeg, Rákóczi F. u. 39/A.</w:t>
            </w:r>
          </w:p>
        </w:tc>
        <w:tc>
          <w:tcPr>
            <w:tcW w:w="2112" w:type="dxa"/>
            <w:tcBorders>
              <w:top w:val="nil"/>
              <w:left w:val="nil"/>
              <w:bottom w:val="nil"/>
              <w:right w:val="single" w:sz="4" w:space="0" w:color="auto"/>
            </w:tcBorders>
            <w:shd w:val="clear" w:color="000000" w:fill="FFFFFF"/>
            <w:vAlign w:val="bottom"/>
            <w:hideMark/>
          </w:tcPr>
          <w:p w14:paraId="2F05D27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időskorúak átmeneti otthona</w:t>
            </w:r>
          </w:p>
        </w:tc>
        <w:tc>
          <w:tcPr>
            <w:tcW w:w="703" w:type="dxa"/>
            <w:tcBorders>
              <w:top w:val="nil"/>
              <w:left w:val="nil"/>
              <w:bottom w:val="nil"/>
              <w:right w:val="single" w:sz="4" w:space="0" w:color="auto"/>
            </w:tcBorders>
            <w:shd w:val="clear" w:color="000000" w:fill="FFFFFF"/>
            <w:vAlign w:val="bottom"/>
            <w:hideMark/>
          </w:tcPr>
          <w:p w14:paraId="0D68061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10</w:t>
            </w:r>
          </w:p>
        </w:tc>
      </w:tr>
      <w:tr w:rsidR="00EB6B8E" w:rsidRPr="00EB6B8E" w14:paraId="78FBB280" w14:textId="77777777" w:rsidTr="00167083">
        <w:trPr>
          <w:trHeight w:val="1050"/>
        </w:trPr>
        <w:tc>
          <w:tcPr>
            <w:tcW w:w="1840" w:type="dxa"/>
            <w:tcBorders>
              <w:top w:val="nil"/>
              <w:left w:val="single" w:sz="4" w:space="0" w:color="auto"/>
              <w:bottom w:val="single" w:sz="12" w:space="0" w:color="auto"/>
              <w:right w:val="single" w:sz="4" w:space="0" w:color="auto"/>
            </w:tcBorders>
            <w:shd w:val="clear" w:color="000000" w:fill="FFFFFF"/>
            <w:vAlign w:val="center"/>
            <w:hideMark/>
          </w:tcPr>
          <w:p w14:paraId="41A35EF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Szombathelyi Egyházmegye</w:t>
            </w:r>
          </w:p>
        </w:tc>
        <w:tc>
          <w:tcPr>
            <w:tcW w:w="1740" w:type="dxa"/>
            <w:tcBorders>
              <w:top w:val="nil"/>
              <w:left w:val="nil"/>
              <w:bottom w:val="nil"/>
              <w:right w:val="single" w:sz="4" w:space="0" w:color="auto"/>
            </w:tcBorders>
            <w:shd w:val="clear" w:color="000000" w:fill="FFFFFF"/>
            <w:vAlign w:val="center"/>
            <w:hideMark/>
          </w:tcPr>
          <w:p w14:paraId="337FAC3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Szombathelyi Római Katolikus Egyházmegye Papi Otthona</w:t>
            </w:r>
          </w:p>
        </w:tc>
        <w:tc>
          <w:tcPr>
            <w:tcW w:w="1801" w:type="dxa"/>
            <w:tcBorders>
              <w:top w:val="single" w:sz="12" w:space="0" w:color="auto"/>
              <w:left w:val="nil"/>
              <w:bottom w:val="single" w:sz="12" w:space="0" w:color="auto"/>
              <w:right w:val="single" w:sz="4" w:space="0" w:color="auto"/>
            </w:tcBorders>
            <w:shd w:val="clear" w:color="000000" w:fill="FFFFFF"/>
            <w:vAlign w:val="center"/>
            <w:hideMark/>
          </w:tcPr>
          <w:p w14:paraId="43FF4699"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Várköz 1.</w:t>
            </w:r>
          </w:p>
        </w:tc>
        <w:tc>
          <w:tcPr>
            <w:tcW w:w="2112" w:type="dxa"/>
            <w:tcBorders>
              <w:top w:val="single" w:sz="12" w:space="0" w:color="auto"/>
              <w:left w:val="nil"/>
              <w:bottom w:val="nil"/>
              <w:right w:val="single" w:sz="4" w:space="0" w:color="auto"/>
            </w:tcBorders>
            <w:shd w:val="clear" w:color="000000" w:fill="FFFFFF"/>
            <w:vAlign w:val="center"/>
            <w:hideMark/>
          </w:tcPr>
          <w:p w14:paraId="33443C6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12" w:space="0" w:color="auto"/>
              <w:left w:val="nil"/>
              <w:bottom w:val="nil"/>
              <w:right w:val="single" w:sz="4" w:space="0" w:color="auto"/>
            </w:tcBorders>
            <w:shd w:val="clear" w:color="000000" w:fill="FFFFFF"/>
            <w:vAlign w:val="center"/>
            <w:hideMark/>
          </w:tcPr>
          <w:p w14:paraId="5BCD95E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w:t>
            </w:r>
          </w:p>
        </w:tc>
      </w:tr>
      <w:tr w:rsidR="00EB6B8E" w:rsidRPr="00EB6B8E" w14:paraId="433C201E" w14:textId="77777777" w:rsidTr="00167083">
        <w:trPr>
          <w:trHeight w:val="780"/>
        </w:trPr>
        <w:tc>
          <w:tcPr>
            <w:tcW w:w="1840" w:type="dxa"/>
            <w:vMerge w:val="restart"/>
            <w:tcBorders>
              <w:top w:val="nil"/>
              <w:left w:val="single" w:sz="4" w:space="0" w:color="auto"/>
              <w:bottom w:val="single" w:sz="12" w:space="0" w:color="000000"/>
              <w:right w:val="single" w:sz="4" w:space="0" w:color="auto"/>
            </w:tcBorders>
            <w:shd w:val="clear" w:color="000000" w:fill="FFFFFF"/>
            <w:vAlign w:val="center"/>
            <w:hideMark/>
          </w:tcPr>
          <w:p w14:paraId="6AFBC99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Magyarországi Evangélikus Egyház</w:t>
            </w:r>
          </w:p>
        </w:tc>
        <w:tc>
          <w:tcPr>
            <w:tcW w:w="1740" w:type="dxa"/>
            <w:tcBorders>
              <w:top w:val="single" w:sz="12" w:space="0" w:color="auto"/>
              <w:left w:val="nil"/>
              <w:bottom w:val="single" w:sz="4" w:space="0" w:color="auto"/>
              <w:right w:val="single" w:sz="4" w:space="0" w:color="auto"/>
            </w:tcBorders>
            <w:shd w:val="clear" w:color="000000" w:fill="FFFFFF"/>
            <w:vAlign w:val="center"/>
            <w:hideMark/>
          </w:tcPr>
          <w:p w14:paraId="58709D4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 Szombathelyi Evangélikus Diakóniai Központ</w:t>
            </w:r>
          </w:p>
        </w:tc>
        <w:tc>
          <w:tcPr>
            <w:tcW w:w="1801" w:type="dxa"/>
            <w:tcBorders>
              <w:top w:val="nil"/>
              <w:left w:val="nil"/>
              <w:bottom w:val="single" w:sz="4" w:space="0" w:color="auto"/>
              <w:right w:val="single" w:sz="4" w:space="0" w:color="auto"/>
            </w:tcBorders>
            <w:shd w:val="clear" w:color="000000" w:fill="FFFFFF"/>
            <w:vAlign w:val="center"/>
            <w:hideMark/>
          </w:tcPr>
          <w:p w14:paraId="734DE83B"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Nárai u. 8.</w:t>
            </w:r>
          </w:p>
        </w:tc>
        <w:tc>
          <w:tcPr>
            <w:tcW w:w="2112" w:type="dxa"/>
            <w:tcBorders>
              <w:top w:val="single" w:sz="12" w:space="0" w:color="auto"/>
              <w:left w:val="nil"/>
              <w:bottom w:val="single" w:sz="4" w:space="0" w:color="auto"/>
              <w:right w:val="single" w:sz="4" w:space="0" w:color="auto"/>
            </w:tcBorders>
            <w:shd w:val="clear" w:color="000000" w:fill="FFFFFF"/>
            <w:vAlign w:val="center"/>
            <w:hideMark/>
          </w:tcPr>
          <w:p w14:paraId="0ED317E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12" w:space="0" w:color="auto"/>
              <w:left w:val="nil"/>
              <w:bottom w:val="single" w:sz="4" w:space="0" w:color="auto"/>
              <w:right w:val="single" w:sz="4" w:space="0" w:color="auto"/>
            </w:tcBorders>
            <w:shd w:val="clear" w:color="000000" w:fill="FFFFFF"/>
            <w:vAlign w:val="center"/>
            <w:hideMark/>
          </w:tcPr>
          <w:p w14:paraId="53496F3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30</w:t>
            </w:r>
          </w:p>
        </w:tc>
      </w:tr>
      <w:tr w:rsidR="00EB6B8E" w:rsidRPr="00EB6B8E" w14:paraId="52CDBCD5" w14:textId="77777777" w:rsidTr="00167083">
        <w:trPr>
          <w:trHeight w:val="1275"/>
        </w:trPr>
        <w:tc>
          <w:tcPr>
            <w:tcW w:w="1840" w:type="dxa"/>
            <w:vMerge/>
            <w:tcBorders>
              <w:top w:val="nil"/>
              <w:left w:val="single" w:sz="4" w:space="0" w:color="auto"/>
              <w:bottom w:val="single" w:sz="12" w:space="0" w:color="000000"/>
              <w:right w:val="single" w:sz="4" w:space="0" w:color="auto"/>
            </w:tcBorders>
            <w:vAlign w:val="center"/>
            <w:hideMark/>
          </w:tcPr>
          <w:p w14:paraId="74A8ECE5"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nil"/>
              <w:right w:val="single" w:sz="4" w:space="0" w:color="auto"/>
            </w:tcBorders>
            <w:shd w:val="clear" w:color="000000" w:fill="FFFFFF"/>
            <w:vAlign w:val="center"/>
            <w:hideMark/>
          </w:tcPr>
          <w:p w14:paraId="0F9510C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Szombathelyi Evangélikus Diakóniai Központ Johanneum Telephely</w:t>
            </w:r>
          </w:p>
        </w:tc>
        <w:tc>
          <w:tcPr>
            <w:tcW w:w="1801" w:type="dxa"/>
            <w:tcBorders>
              <w:top w:val="nil"/>
              <w:left w:val="nil"/>
              <w:bottom w:val="single" w:sz="4" w:space="0" w:color="auto"/>
              <w:right w:val="single" w:sz="4" w:space="0" w:color="auto"/>
            </w:tcBorders>
            <w:shd w:val="clear" w:color="000000" w:fill="FFFFFF"/>
            <w:vAlign w:val="center"/>
            <w:hideMark/>
          </w:tcPr>
          <w:p w14:paraId="64B1078B"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Középhegyi u. 1.</w:t>
            </w:r>
          </w:p>
        </w:tc>
        <w:tc>
          <w:tcPr>
            <w:tcW w:w="2112" w:type="dxa"/>
            <w:tcBorders>
              <w:top w:val="single" w:sz="4" w:space="0" w:color="auto"/>
              <w:left w:val="nil"/>
              <w:bottom w:val="nil"/>
              <w:right w:val="single" w:sz="4" w:space="0" w:color="auto"/>
            </w:tcBorders>
            <w:shd w:val="clear" w:color="000000" w:fill="FFFFFF"/>
            <w:vAlign w:val="center"/>
            <w:hideMark/>
          </w:tcPr>
          <w:p w14:paraId="767B3F4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fogyatékosok otthona</w:t>
            </w:r>
          </w:p>
        </w:tc>
        <w:tc>
          <w:tcPr>
            <w:tcW w:w="703" w:type="dxa"/>
            <w:tcBorders>
              <w:top w:val="nil"/>
              <w:left w:val="nil"/>
              <w:bottom w:val="single" w:sz="4" w:space="0" w:color="auto"/>
              <w:right w:val="single" w:sz="4" w:space="0" w:color="auto"/>
            </w:tcBorders>
            <w:shd w:val="clear" w:color="000000" w:fill="FFFFFF"/>
            <w:vAlign w:val="center"/>
            <w:hideMark/>
          </w:tcPr>
          <w:p w14:paraId="71367FB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142</w:t>
            </w:r>
          </w:p>
        </w:tc>
      </w:tr>
      <w:tr w:rsidR="00EB6B8E" w:rsidRPr="00EB6B8E" w14:paraId="0AF6509A" w14:textId="77777777" w:rsidTr="00167083">
        <w:trPr>
          <w:trHeight w:val="780"/>
        </w:trPr>
        <w:tc>
          <w:tcPr>
            <w:tcW w:w="1840" w:type="dxa"/>
            <w:vMerge/>
            <w:tcBorders>
              <w:top w:val="nil"/>
              <w:left w:val="single" w:sz="4" w:space="0" w:color="auto"/>
              <w:bottom w:val="single" w:sz="12" w:space="0" w:color="000000"/>
              <w:right w:val="single" w:sz="4" w:space="0" w:color="auto"/>
            </w:tcBorders>
            <w:vAlign w:val="center"/>
            <w:hideMark/>
          </w:tcPr>
          <w:p w14:paraId="39D22A3F"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12" w:space="0" w:color="auto"/>
              <w:right w:val="single" w:sz="4" w:space="0" w:color="auto"/>
            </w:tcBorders>
            <w:shd w:val="clear" w:color="000000" w:fill="FFFFFF"/>
            <w:vAlign w:val="center"/>
            <w:hideMark/>
          </w:tcPr>
          <w:p w14:paraId="4EAB77D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Kőszegi Evangélikus Szeretetotthon</w:t>
            </w:r>
          </w:p>
        </w:tc>
        <w:tc>
          <w:tcPr>
            <w:tcW w:w="1801" w:type="dxa"/>
            <w:tcBorders>
              <w:top w:val="single" w:sz="4" w:space="0" w:color="auto"/>
              <w:left w:val="nil"/>
              <w:bottom w:val="single" w:sz="12" w:space="0" w:color="auto"/>
              <w:right w:val="single" w:sz="4" w:space="0" w:color="auto"/>
            </w:tcBorders>
            <w:shd w:val="clear" w:color="000000" w:fill="FFFFFF"/>
            <w:vAlign w:val="center"/>
            <w:hideMark/>
          </w:tcPr>
          <w:p w14:paraId="23209153"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Kőszeg, Gyöngyös u.29.</w:t>
            </w:r>
          </w:p>
        </w:tc>
        <w:tc>
          <w:tcPr>
            <w:tcW w:w="2112" w:type="dxa"/>
            <w:tcBorders>
              <w:top w:val="single" w:sz="4" w:space="0" w:color="auto"/>
              <w:left w:val="nil"/>
              <w:bottom w:val="single" w:sz="12" w:space="0" w:color="auto"/>
              <w:right w:val="single" w:sz="4" w:space="0" w:color="auto"/>
            </w:tcBorders>
            <w:shd w:val="clear" w:color="000000" w:fill="FFFFFF"/>
            <w:vAlign w:val="center"/>
            <w:hideMark/>
          </w:tcPr>
          <w:p w14:paraId="3373F56B"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4" w:space="0" w:color="auto"/>
              <w:left w:val="nil"/>
              <w:bottom w:val="single" w:sz="12" w:space="0" w:color="auto"/>
              <w:right w:val="single" w:sz="4" w:space="0" w:color="auto"/>
            </w:tcBorders>
            <w:shd w:val="clear" w:color="000000" w:fill="FFFFFF"/>
            <w:vAlign w:val="center"/>
            <w:hideMark/>
          </w:tcPr>
          <w:p w14:paraId="029AE2A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31</w:t>
            </w:r>
          </w:p>
        </w:tc>
      </w:tr>
      <w:tr w:rsidR="00EB6B8E" w:rsidRPr="00EB6B8E" w14:paraId="4AEFE4A2" w14:textId="77777777" w:rsidTr="00167083">
        <w:trPr>
          <w:trHeight w:val="1050"/>
        </w:trPr>
        <w:tc>
          <w:tcPr>
            <w:tcW w:w="1840" w:type="dxa"/>
            <w:tcBorders>
              <w:top w:val="nil"/>
              <w:left w:val="single" w:sz="4" w:space="0" w:color="auto"/>
              <w:bottom w:val="single" w:sz="12" w:space="0" w:color="auto"/>
              <w:right w:val="single" w:sz="4" w:space="0" w:color="auto"/>
            </w:tcBorders>
            <w:shd w:val="clear" w:color="000000" w:fill="FFFFFF"/>
            <w:vAlign w:val="center"/>
            <w:hideMark/>
          </w:tcPr>
          <w:p w14:paraId="267EEA4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Esőemberke Alapítvány  a Vas Megyei Autistákért </w:t>
            </w:r>
          </w:p>
        </w:tc>
        <w:tc>
          <w:tcPr>
            <w:tcW w:w="1740" w:type="dxa"/>
            <w:tcBorders>
              <w:top w:val="nil"/>
              <w:left w:val="nil"/>
              <w:bottom w:val="single" w:sz="12" w:space="0" w:color="auto"/>
              <w:right w:val="single" w:sz="4" w:space="0" w:color="auto"/>
            </w:tcBorders>
            <w:shd w:val="clear" w:color="000000" w:fill="FFFFFF"/>
            <w:vAlign w:val="center"/>
            <w:hideMark/>
          </w:tcPr>
          <w:p w14:paraId="6DEF924F"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Holnap Háza    fogyatékos személyek lakóotthona</w:t>
            </w:r>
          </w:p>
        </w:tc>
        <w:tc>
          <w:tcPr>
            <w:tcW w:w="1801" w:type="dxa"/>
            <w:tcBorders>
              <w:top w:val="nil"/>
              <w:left w:val="nil"/>
              <w:bottom w:val="single" w:sz="12" w:space="0" w:color="auto"/>
              <w:right w:val="single" w:sz="4" w:space="0" w:color="auto"/>
            </w:tcBorders>
            <w:shd w:val="clear" w:color="000000" w:fill="FFFFFF"/>
            <w:vAlign w:val="center"/>
            <w:hideMark/>
          </w:tcPr>
          <w:p w14:paraId="1ACCC571"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Bádonfa u. 15.</w:t>
            </w:r>
          </w:p>
        </w:tc>
        <w:tc>
          <w:tcPr>
            <w:tcW w:w="2112" w:type="dxa"/>
            <w:tcBorders>
              <w:top w:val="nil"/>
              <w:left w:val="nil"/>
              <w:bottom w:val="single" w:sz="12" w:space="0" w:color="auto"/>
              <w:right w:val="single" w:sz="4" w:space="0" w:color="auto"/>
            </w:tcBorders>
            <w:shd w:val="clear" w:color="000000" w:fill="FFFFFF"/>
            <w:vAlign w:val="center"/>
            <w:hideMark/>
          </w:tcPr>
          <w:p w14:paraId="3CBF4F1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folyatékos személyek lakóotthona</w:t>
            </w:r>
          </w:p>
        </w:tc>
        <w:tc>
          <w:tcPr>
            <w:tcW w:w="703" w:type="dxa"/>
            <w:tcBorders>
              <w:top w:val="nil"/>
              <w:left w:val="nil"/>
              <w:bottom w:val="nil"/>
              <w:right w:val="single" w:sz="4" w:space="0" w:color="auto"/>
            </w:tcBorders>
            <w:shd w:val="clear" w:color="000000" w:fill="FFFFFF"/>
            <w:vAlign w:val="center"/>
            <w:hideMark/>
          </w:tcPr>
          <w:p w14:paraId="124A642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10</w:t>
            </w:r>
          </w:p>
        </w:tc>
      </w:tr>
      <w:tr w:rsidR="00EB6B8E" w:rsidRPr="00EB6B8E" w14:paraId="4189BA21" w14:textId="77777777" w:rsidTr="00167083">
        <w:trPr>
          <w:trHeight w:val="765"/>
        </w:trPr>
        <w:tc>
          <w:tcPr>
            <w:tcW w:w="1840" w:type="dxa"/>
            <w:vMerge w:val="restart"/>
            <w:tcBorders>
              <w:top w:val="single" w:sz="8" w:space="0" w:color="auto"/>
              <w:left w:val="single" w:sz="4" w:space="0" w:color="auto"/>
              <w:bottom w:val="single" w:sz="12" w:space="0" w:color="000000"/>
              <w:right w:val="single" w:sz="4" w:space="0" w:color="auto"/>
            </w:tcBorders>
            <w:shd w:val="clear" w:color="000000" w:fill="FFFFFF"/>
            <w:vAlign w:val="center"/>
            <w:hideMark/>
          </w:tcPr>
          <w:p w14:paraId="7022FFD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Savaria-Rehab-Team Szociális Szolgáltató és Foglalkoztatási Kiemelkedően Közhasznú Nonprofit Korlátolt Felelősségű Társaság</w:t>
            </w:r>
          </w:p>
        </w:tc>
        <w:tc>
          <w:tcPr>
            <w:tcW w:w="1740" w:type="dxa"/>
            <w:tcBorders>
              <w:top w:val="nil"/>
              <w:left w:val="nil"/>
              <w:bottom w:val="single" w:sz="4" w:space="0" w:color="auto"/>
              <w:right w:val="single" w:sz="4" w:space="0" w:color="auto"/>
            </w:tcBorders>
            <w:shd w:val="clear" w:color="000000" w:fill="FFFFFF"/>
            <w:vAlign w:val="bottom"/>
            <w:hideMark/>
          </w:tcPr>
          <w:p w14:paraId="09BE48B5"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Otthona</w:t>
            </w:r>
          </w:p>
        </w:tc>
        <w:tc>
          <w:tcPr>
            <w:tcW w:w="1801" w:type="dxa"/>
            <w:tcBorders>
              <w:top w:val="nil"/>
              <w:left w:val="nil"/>
              <w:bottom w:val="single" w:sz="4" w:space="0" w:color="auto"/>
              <w:right w:val="single" w:sz="4" w:space="0" w:color="auto"/>
            </w:tcBorders>
            <w:shd w:val="clear" w:color="000000" w:fill="FFFFFF"/>
            <w:vAlign w:val="bottom"/>
            <w:hideMark/>
          </w:tcPr>
          <w:p w14:paraId="63F7FAA1"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Kolozsvár u. 27.</w:t>
            </w:r>
          </w:p>
        </w:tc>
        <w:tc>
          <w:tcPr>
            <w:tcW w:w="2112" w:type="dxa"/>
            <w:tcBorders>
              <w:top w:val="nil"/>
              <w:left w:val="nil"/>
              <w:bottom w:val="single" w:sz="4" w:space="0" w:color="auto"/>
              <w:right w:val="single" w:sz="4" w:space="0" w:color="auto"/>
            </w:tcBorders>
            <w:shd w:val="clear" w:color="000000" w:fill="FFFFFF"/>
            <w:vAlign w:val="bottom"/>
            <w:hideMark/>
          </w:tcPr>
          <w:p w14:paraId="3B56D924"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otthona</w:t>
            </w:r>
          </w:p>
        </w:tc>
        <w:tc>
          <w:tcPr>
            <w:tcW w:w="703" w:type="dxa"/>
            <w:tcBorders>
              <w:top w:val="nil"/>
              <w:left w:val="nil"/>
              <w:bottom w:val="single" w:sz="4" w:space="0" w:color="auto"/>
              <w:right w:val="single" w:sz="4" w:space="0" w:color="auto"/>
            </w:tcBorders>
            <w:shd w:val="clear" w:color="000000" w:fill="FFFFFF"/>
            <w:vAlign w:val="bottom"/>
            <w:hideMark/>
          </w:tcPr>
          <w:p w14:paraId="0DD50E13"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26</w:t>
            </w:r>
          </w:p>
        </w:tc>
      </w:tr>
      <w:tr w:rsidR="00EB6B8E" w:rsidRPr="00EB6B8E" w14:paraId="79718BD9" w14:textId="77777777" w:rsidTr="00167083">
        <w:trPr>
          <w:trHeight w:val="765"/>
        </w:trPr>
        <w:tc>
          <w:tcPr>
            <w:tcW w:w="1840" w:type="dxa"/>
            <w:vMerge/>
            <w:tcBorders>
              <w:top w:val="single" w:sz="8" w:space="0" w:color="auto"/>
              <w:left w:val="single" w:sz="4" w:space="0" w:color="auto"/>
              <w:bottom w:val="single" w:sz="12" w:space="0" w:color="000000"/>
              <w:right w:val="single" w:sz="4" w:space="0" w:color="auto"/>
            </w:tcBorders>
            <w:vAlign w:val="center"/>
            <w:hideMark/>
          </w:tcPr>
          <w:p w14:paraId="5BB66BEA"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single" w:sz="4" w:space="0" w:color="auto"/>
              <w:right w:val="single" w:sz="4" w:space="0" w:color="auto"/>
            </w:tcBorders>
            <w:shd w:val="clear" w:color="000000" w:fill="FFFFFF"/>
            <w:vAlign w:val="bottom"/>
            <w:hideMark/>
          </w:tcPr>
          <w:p w14:paraId="0056C761"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Átmeneti Szállása</w:t>
            </w:r>
          </w:p>
        </w:tc>
        <w:tc>
          <w:tcPr>
            <w:tcW w:w="1801" w:type="dxa"/>
            <w:tcBorders>
              <w:top w:val="nil"/>
              <w:left w:val="nil"/>
              <w:bottom w:val="single" w:sz="4" w:space="0" w:color="auto"/>
              <w:right w:val="single" w:sz="4" w:space="0" w:color="auto"/>
            </w:tcBorders>
            <w:shd w:val="clear" w:color="000000" w:fill="FFFFFF"/>
            <w:vAlign w:val="bottom"/>
            <w:hideMark/>
          </w:tcPr>
          <w:p w14:paraId="1C2B7FC6"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Zanati u. 1.</w:t>
            </w:r>
          </w:p>
        </w:tc>
        <w:tc>
          <w:tcPr>
            <w:tcW w:w="2112" w:type="dxa"/>
            <w:tcBorders>
              <w:top w:val="nil"/>
              <w:left w:val="nil"/>
              <w:bottom w:val="single" w:sz="4" w:space="0" w:color="auto"/>
              <w:right w:val="single" w:sz="4" w:space="0" w:color="auto"/>
            </w:tcBorders>
            <w:shd w:val="clear" w:color="000000" w:fill="FFFFFF"/>
            <w:vAlign w:val="bottom"/>
            <w:hideMark/>
          </w:tcPr>
          <w:p w14:paraId="4BD196D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átmeneti intézménye</w:t>
            </w:r>
          </w:p>
        </w:tc>
        <w:tc>
          <w:tcPr>
            <w:tcW w:w="703" w:type="dxa"/>
            <w:tcBorders>
              <w:top w:val="nil"/>
              <w:left w:val="nil"/>
              <w:bottom w:val="single" w:sz="4" w:space="0" w:color="auto"/>
              <w:right w:val="single" w:sz="4" w:space="0" w:color="auto"/>
            </w:tcBorders>
            <w:shd w:val="clear" w:color="000000" w:fill="FFFFFF"/>
            <w:vAlign w:val="bottom"/>
            <w:hideMark/>
          </w:tcPr>
          <w:p w14:paraId="42956C8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78</w:t>
            </w:r>
          </w:p>
        </w:tc>
      </w:tr>
      <w:tr w:rsidR="00EB6B8E" w:rsidRPr="00EB6B8E" w14:paraId="1E711F3F" w14:textId="77777777" w:rsidTr="001F678C">
        <w:trPr>
          <w:trHeight w:val="765"/>
        </w:trPr>
        <w:tc>
          <w:tcPr>
            <w:tcW w:w="1840" w:type="dxa"/>
            <w:vMerge/>
            <w:tcBorders>
              <w:top w:val="single" w:sz="8" w:space="0" w:color="auto"/>
              <w:left w:val="single" w:sz="4" w:space="0" w:color="auto"/>
              <w:bottom w:val="single" w:sz="12" w:space="0" w:color="000000"/>
              <w:right w:val="single" w:sz="4" w:space="0" w:color="auto"/>
            </w:tcBorders>
            <w:vAlign w:val="center"/>
            <w:hideMark/>
          </w:tcPr>
          <w:p w14:paraId="140EF9FF" w14:textId="77777777" w:rsidR="00EB6B8E" w:rsidRPr="00EB6B8E" w:rsidRDefault="00EB6B8E" w:rsidP="00EB6B8E">
            <w:pPr>
              <w:rPr>
                <w:rFonts w:ascii="Times New Roman" w:hAnsi="Times New Roman"/>
                <w:b/>
                <w:bCs/>
                <w:sz w:val="20"/>
                <w:szCs w:val="20"/>
              </w:rPr>
            </w:pPr>
          </w:p>
        </w:tc>
        <w:tc>
          <w:tcPr>
            <w:tcW w:w="1740" w:type="dxa"/>
            <w:tcBorders>
              <w:top w:val="single" w:sz="4" w:space="0" w:color="auto"/>
              <w:left w:val="nil"/>
              <w:bottom w:val="single" w:sz="4" w:space="0" w:color="auto"/>
              <w:right w:val="single" w:sz="4" w:space="0" w:color="auto"/>
            </w:tcBorders>
            <w:shd w:val="clear" w:color="000000" w:fill="FFFFFF"/>
            <w:vAlign w:val="bottom"/>
            <w:hideMark/>
          </w:tcPr>
          <w:p w14:paraId="1D99705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Éjjeli Menedékhelye</w:t>
            </w:r>
          </w:p>
        </w:tc>
        <w:tc>
          <w:tcPr>
            <w:tcW w:w="1801" w:type="dxa"/>
            <w:tcBorders>
              <w:top w:val="single" w:sz="4" w:space="0" w:color="auto"/>
              <w:left w:val="nil"/>
              <w:bottom w:val="single" w:sz="4" w:space="0" w:color="auto"/>
              <w:right w:val="single" w:sz="4" w:space="0" w:color="auto"/>
            </w:tcBorders>
            <w:shd w:val="clear" w:color="000000" w:fill="FFFFFF"/>
            <w:vAlign w:val="bottom"/>
            <w:hideMark/>
          </w:tcPr>
          <w:p w14:paraId="2277CF77"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Zanati u. 1.</w:t>
            </w:r>
          </w:p>
        </w:tc>
        <w:tc>
          <w:tcPr>
            <w:tcW w:w="2112" w:type="dxa"/>
            <w:tcBorders>
              <w:top w:val="single" w:sz="4" w:space="0" w:color="auto"/>
              <w:left w:val="nil"/>
              <w:bottom w:val="single" w:sz="4" w:space="0" w:color="auto"/>
              <w:right w:val="single" w:sz="4" w:space="0" w:color="auto"/>
            </w:tcBorders>
            <w:shd w:val="clear" w:color="000000" w:fill="FFFFFF"/>
            <w:vAlign w:val="bottom"/>
            <w:hideMark/>
          </w:tcPr>
          <w:p w14:paraId="695EC67E"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hajléktalanok átmeneti intézménye</w:t>
            </w:r>
          </w:p>
        </w:tc>
        <w:tc>
          <w:tcPr>
            <w:tcW w:w="703" w:type="dxa"/>
            <w:tcBorders>
              <w:top w:val="single" w:sz="4" w:space="0" w:color="auto"/>
              <w:left w:val="nil"/>
              <w:bottom w:val="single" w:sz="4" w:space="0" w:color="auto"/>
              <w:right w:val="single" w:sz="4" w:space="0" w:color="auto"/>
            </w:tcBorders>
            <w:shd w:val="clear" w:color="000000" w:fill="FFFFFF"/>
            <w:vAlign w:val="bottom"/>
            <w:hideMark/>
          </w:tcPr>
          <w:p w14:paraId="73F1CDC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25</w:t>
            </w:r>
          </w:p>
        </w:tc>
      </w:tr>
      <w:tr w:rsidR="00EB6B8E" w:rsidRPr="00EB6B8E" w14:paraId="4A940F20" w14:textId="77777777" w:rsidTr="00167083">
        <w:trPr>
          <w:trHeight w:val="1290"/>
        </w:trPr>
        <w:tc>
          <w:tcPr>
            <w:tcW w:w="1840" w:type="dxa"/>
            <w:vMerge/>
            <w:tcBorders>
              <w:top w:val="single" w:sz="8" w:space="0" w:color="auto"/>
              <w:left w:val="single" w:sz="4" w:space="0" w:color="auto"/>
              <w:bottom w:val="single" w:sz="12" w:space="0" w:color="000000"/>
              <w:right w:val="single" w:sz="4" w:space="0" w:color="auto"/>
            </w:tcBorders>
            <w:vAlign w:val="center"/>
            <w:hideMark/>
          </w:tcPr>
          <w:p w14:paraId="74C86B68" w14:textId="77777777" w:rsidR="00EB6B8E" w:rsidRPr="00EB6B8E" w:rsidRDefault="00EB6B8E" w:rsidP="00EB6B8E">
            <w:pPr>
              <w:rPr>
                <w:rFonts w:ascii="Times New Roman" w:hAnsi="Times New Roman"/>
                <w:b/>
                <w:bCs/>
                <w:sz w:val="20"/>
                <w:szCs w:val="20"/>
              </w:rPr>
            </w:pPr>
          </w:p>
        </w:tc>
        <w:tc>
          <w:tcPr>
            <w:tcW w:w="1740" w:type="dxa"/>
            <w:tcBorders>
              <w:top w:val="nil"/>
              <w:left w:val="nil"/>
              <w:bottom w:val="nil"/>
              <w:right w:val="single" w:sz="4" w:space="0" w:color="auto"/>
            </w:tcBorders>
            <w:shd w:val="clear" w:color="000000" w:fill="FFFFFF"/>
            <w:vAlign w:val="bottom"/>
            <w:hideMark/>
          </w:tcPr>
          <w:p w14:paraId="47CD6579"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Időszakos férőhelyek</w:t>
            </w:r>
          </w:p>
        </w:tc>
        <w:tc>
          <w:tcPr>
            <w:tcW w:w="1801" w:type="dxa"/>
            <w:tcBorders>
              <w:top w:val="nil"/>
              <w:left w:val="nil"/>
              <w:bottom w:val="single" w:sz="4" w:space="0" w:color="auto"/>
              <w:right w:val="single" w:sz="4" w:space="0" w:color="auto"/>
            </w:tcBorders>
            <w:shd w:val="clear" w:color="000000" w:fill="FFFFFF"/>
            <w:vAlign w:val="bottom"/>
            <w:hideMark/>
          </w:tcPr>
          <w:p w14:paraId="2DBAB3FE"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Zanati u. 1.</w:t>
            </w:r>
          </w:p>
        </w:tc>
        <w:tc>
          <w:tcPr>
            <w:tcW w:w="2112" w:type="dxa"/>
            <w:tcBorders>
              <w:top w:val="nil"/>
              <w:left w:val="nil"/>
              <w:bottom w:val="single" w:sz="12" w:space="0" w:color="auto"/>
              <w:right w:val="single" w:sz="4" w:space="0" w:color="auto"/>
            </w:tcBorders>
            <w:shd w:val="clear" w:color="000000" w:fill="FFFFFF"/>
            <w:vAlign w:val="bottom"/>
            <w:hideMark/>
          </w:tcPr>
          <w:p w14:paraId="6E97D35D"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hajl.átmeneti int. hajl. éjjeli menedékhely, időszakos férőhely</w:t>
            </w:r>
          </w:p>
        </w:tc>
        <w:tc>
          <w:tcPr>
            <w:tcW w:w="703" w:type="dxa"/>
            <w:tcBorders>
              <w:top w:val="nil"/>
              <w:left w:val="nil"/>
              <w:bottom w:val="single" w:sz="12" w:space="0" w:color="auto"/>
              <w:right w:val="single" w:sz="4" w:space="0" w:color="auto"/>
            </w:tcBorders>
            <w:shd w:val="clear" w:color="000000" w:fill="FFFFFF"/>
            <w:vAlign w:val="bottom"/>
            <w:hideMark/>
          </w:tcPr>
          <w:p w14:paraId="51948A8C"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20</w:t>
            </w:r>
          </w:p>
        </w:tc>
      </w:tr>
      <w:tr w:rsidR="00EB6B8E" w:rsidRPr="00EB6B8E" w14:paraId="38234214" w14:textId="77777777" w:rsidTr="00167083">
        <w:trPr>
          <w:trHeight w:val="795"/>
        </w:trPr>
        <w:tc>
          <w:tcPr>
            <w:tcW w:w="1840" w:type="dxa"/>
            <w:tcBorders>
              <w:top w:val="nil"/>
              <w:left w:val="single" w:sz="4" w:space="0" w:color="auto"/>
              <w:bottom w:val="nil"/>
              <w:right w:val="single" w:sz="4" w:space="0" w:color="auto"/>
            </w:tcBorders>
            <w:shd w:val="clear" w:color="000000" w:fill="FFFFFF"/>
            <w:vAlign w:val="center"/>
            <w:hideMark/>
          </w:tcPr>
          <w:p w14:paraId="2D15188A"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Szombathelyi Egyházmegyei Karitász</w:t>
            </w:r>
          </w:p>
        </w:tc>
        <w:tc>
          <w:tcPr>
            <w:tcW w:w="1740" w:type="dxa"/>
            <w:tcBorders>
              <w:top w:val="single" w:sz="12" w:space="0" w:color="auto"/>
              <w:left w:val="nil"/>
              <w:bottom w:val="nil"/>
              <w:right w:val="single" w:sz="4" w:space="0" w:color="auto"/>
            </w:tcBorders>
            <w:shd w:val="clear" w:color="000000" w:fill="FFFFFF"/>
            <w:vAlign w:val="center"/>
            <w:hideMark/>
          </w:tcPr>
          <w:p w14:paraId="1D5B3EC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 xml:space="preserve"> Hársfa-Ház Szenvedélybetegek Átmeneti Otthona</w:t>
            </w:r>
          </w:p>
        </w:tc>
        <w:tc>
          <w:tcPr>
            <w:tcW w:w="1801" w:type="dxa"/>
            <w:tcBorders>
              <w:top w:val="single" w:sz="12" w:space="0" w:color="auto"/>
              <w:left w:val="nil"/>
              <w:bottom w:val="nil"/>
              <w:right w:val="single" w:sz="4" w:space="0" w:color="auto"/>
            </w:tcBorders>
            <w:shd w:val="clear" w:color="000000" w:fill="FFFFFF"/>
            <w:vAlign w:val="center"/>
            <w:hideMark/>
          </w:tcPr>
          <w:p w14:paraId="50840733"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Szombathely, Nagy Lajos király u. 47.</w:t>
            </w:r>
          </w:p>
        </w:tc>
        <w:tc>
          <w:tcPr>
            <w:tcW w:w="2112" w:type="dxa"/>
            <w:tcBorders>
              <w:top w:val="nil"/>
              <w:left w:val="nil"/>
              <w:bottom w:val="nil"/>
              <w:right w:val="single" w:sz="4" w:space="0" w:color="auto"/>
            </w:tcBorders>
            <w:shd w:val="clear" w:color="000000" w:fill="FFFFFF"/>
            <w:vAlign w:val="center"/>
            <w:hideMark/>
          </w:tcPr>
          <w:p w14:paraId="7414FE20"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szenvedélybetegek átmeneti ellátása</w:t>
            </w:r>
          </w:p>
        </w:tc>
        <w:tc>
          <w:tcPr>
            <w:tcW w:w="703" w:type="dxa"/>
            <w:tcBorders>
              <w:top w:val="nil"/>
              <w:left w:val="nil"/>
              <w:bottom w:val="nil"/>
              <w:right w:val="single" w:sz="4" w:space="0" w:color="auto"/>
            </w:tcBorders>
            <w:shd w:val="clear" w:color="000000" w:fill="FFFFFF"/>
            <w:vAlign w:val="center"/>
            <w:hideMark/>
          </w:tcPr>
          <w:p w14:paraId="6466003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19</w:t>
            </w:r>
          </w:p>
        </w:tc>
      </w:tr>
      <w:tr w:rsidR="00EB6B8E" w:rsidRPr="00EB6B8E" w14:paraId="0C6C52DF" w14:textId="77777777" w:rsidTr="00167083">
        <w:trPr>
          <w:trHeight w:val="1035"/>
        </w:trPr>
        <w:tc>
          <w:tcPr>
            <w:tcW w:w="1840"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BAADC06" w14:textId="77777777" w:rsidR="00EB6B8E" w:rsidRPr="00EB6B8E" w:rsidRDefault="00EB6B8E" w:rsidP="00EB6B8E">
            <w:pPr>
              <w:rPr>
                <w:rFonts w:ascii="Times New Roman" w:hAnsi="Times New Roman"/>
                <w:b/>
                <w:bCs/>
                <w:sz w:val="20"/>
                <w:szCs w:val="20"/>
              </w:rPr>
            </w:pPr>
            <w:r w:rsidRPr="00EB6B8E">
              <w:rPr>
                <w:rFonts w:ascii="Times New Roman" w:hAnsi="Times New Roman"/>
                <w:b/>
                <w:bCs/>
                <w:sz w:val="20"/>
                <w:szCs w:val="20"/>
              </w:rPr>
              <w:t xml:space="preserve">Körmendi Idősekért </w:t>
            </w:r>
            <w:r w:rsidRPr="00EB6B8E">
              <w:rPr>
                <w:rFonts w:ascii="Times New Roman" w:hAnsi="Times New Roman"/>
                <w:b/>
                <w:bCs/>
                <w:sz w:val="20"/>
                <w:szCs w:val="20"/>
              </w:rPr>
              <w:br/>
              <w:t>Nonprofit Korlátolt Felelősségű Társaság</w:t>
            </w:r>
            <w:r w:rsidRPr="00EB6B8E">
              <w:rPr>
                <w:rFonts w:ascii="Times New Roman" w:hAnsi="Times New Roman"/>
                <w:sz w:val="20"/>
                <w:szCs w:val="20"/>
              </w:rPr>
              <w:t xml:space="preserve"> </w:t>
            </w:r>
          </w:p>
        </w:tc>
        <w:tc>
          <w:tcPr>
            <w:tcW w:w="1740" w:type="dxa"/>
            <w:tcBorders>
              <w:top w:val="single" w:sz="8" w:space="0" w:color="auto"/>
              <w:left w:val="nil"/>
              <w:bottom w:val="single" w:sz="8" w:space="0" w:color="auto"/>
              <w:right w:val="single" w:sz="8" w:space="0" w:color="auto"/>
            </w:tcBorders>
            <w:shd w:val="clear" w:color="auto" w:fill="auto"/>
            <w:vAlign w:val="bottom"/>
            <w:hideMark/>
          </w:tcPr>
          <w:p w14:paraId="24C79518"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Unger László Idősek Otthona</w:t>
            </w:r>
          </w:p>
        </w:tc>
        <w:tc>
          <w:tcPr>
            <w:tcW w:w="1801" w:type="dxa"/>
            <w:tcBorders>
              <w:top w:val="single" w:sz="8" w:space="0" w:color="auto"/>
              <w:left w:val="nil"/>
              <w:bottom w:val="single" w:sz="8" w:space="0" w:color="auto"/>
              <w:right w:val="single" w:sz="8" w:space="0" w:color="auto"/>
            </w:tcBorders>
            <w:shd w:val="clear" w:color="auto" w:fill="auto"/>
            <w:vAlign w:val="bottom"/>
            <w:hideMark/>
          </w:tcPr>
          <w:p w14:paraId="17AF7511" w14:textId="77777777" w:rsidR="00EB6B8E" w:rsidRPr="00EB6B8E" w:rsidRDefault="00EB6B8E" w:rsidP="00EB6B8E">
            <w:pPr>
              <w:rPr>
                <w:rFonts w:ascii="Times New Roman" w:hAnsi="Times New Roman"/>
                <w:sz w:val="20"/>
                <w:szCs w:val="20"/>
              </w:rPr>
            </w:pPr>
            <w:r w:rsidRPr="00EB6B8E">
              <w:rPr>
                <w:rFonts w:ascii="Times New Roman" w:hAnsi="Times New Roman"/>
                <w:sz w:val="20"/>
                <w:szCs w:val="20"/>
              </w:rPr>
              <w:t>Körmend, Thököly u. 44.</w:t>
            </w:r>
          </w:p>
        </w:tc>
        <w:tc>
          <w:tcPr>
            <w:tcW w:w="2112" w:type="dxa"/>
            <w:tcBorders>
              <w:top w:val="single" w:sz="8" w:space="0" w:color="auto"/>
              <w:left w:val="nil"/>
              <w:bottom w:val="single" w:sz="8" w:space="0" w:color="auto"/>
              <w:right w:val="single" w:sz="8" w:space="0" w:color="auto"/>
            </w:tcBorders>
            <w:shd w:val="clear" w:color="auto" w:fill="auto"/>
            <w:vAlign w:val="bottom"/>
            <w:hideMark/>
          </w:tcPr>
          <w:p w14:paraId="412ABB42"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idősek otthona</w:t>
            </w:r>
          </w:p>
        </w:tc>
        <w:tc>
          <w:tcPr>
            <w:tcW w:w="703" w:type="dxa"/>
            <w:tcBorders>
              <w:top w:val="single" w:sz="8" w:space="0" w:color="auto"/>
              <w:left w:val="nil"/>
              <w:bottom w:val="single" w:sz="8" w:space="0" w:color="auto"/>
              <w:right w:val="single" w:sz="8" w:space="0" w:color="auto"/>
            </w:tcBorders>
            <w:shd w:val="clear" w:color="auto" w:fill="auto"/>
            <w:vAlign w:val="center"/>
            <w:hideMark/>
          </w:tcPr>
          <w:p w14:paraId="1F5EA1A7" w14:textId="77777777" w:rsidR="00EB6B8E" w:rsidRPr="00EB6B8E" w:rsidRDefault="00EB6B8E" w:rsidP="00EB6B8E">
            <w:pPr>
              <w:jc w:val="center"/>
              <w:rPr>
                <w:rFonts w:ascii="Times New Roman" w:hAnsi="Times New Roman"/>
                <w:b/>
                <w:bCs/>
                <w:sz w:val="20"/>
                <w:szCs w:val="20"/>
              </w:rPr>
            </w:pPr>
            <w:r w:rsidRPr="00EB6B8E">
              <w:rPr>
                <w:rFonts w:ascii="Times New Roman" w:hAnsi="Times New Roman"/>
                <w:b/>
                <w:bCs/>
                <w:sz w:val="20"/>
                <w:szCs w:val="20"/>
              </w:rPr>
              <w:t>30</w:t>
            </w:r>
          </w:p>
        </w:tc>
      </w:tr>
    </w:tbl>
    <w:p w14:paraId="32B3E844" w14:textId="77777777" w:rsidR="006417D9" w:rsidRDefault="006417D9" w:rsidP="006417D9">
      <w:pPr>
        <w:jc w:val="both"/>
        <w:rPr>
          <w:rFonts w:cs="Arial"/>
          <w:color w:val="000000"/>
        </w:rPr>
      </w:pPr>
    </w:p>
    <w:p w14:paraId="3AE23578" w14:textId="77777777" w:rsidR="00D51D53" w:rsidRPr="007B3E8F" w:rsidRDefault="00D51D53" w:rsidP="00845322">
      <w:pPr>
        <w:jc w:val="both"/>
        <w:rPr>
          <w:rFonts w:cs="Arial"/>
          <w:color w:val="000000"/>
        </w:rPr>
      </w:pPr>
      <w:r w:rsidRPr="007B3E8F">
        <w:rPr>
          <w:rFonts w:cs="Arial"/>
          <w:color w:val="000000"/>
        </w:rPr>
        <w:tab/>
      </w:r>
      <w:r w:rsidRPr="007B3E8F">
        <w:rPr>
          <w:rFonts w:cs="Arial"/>
          <w:color w:val="000000"/>
        </w:rPr>
        <w:tab/>
      </w:r>
    </w:p>
    <w:p w14:paraId="132A2259" w14:textId="5122FEE7" w:rsidR="00800C41" w:rsidRPr="007B3E8F" w:rsidRDefault="002F7B12" w:rsidP="00DA3AFD">
      <w:pPr>
        <w:jc w:val="both"/>
        <w:rPr>
          <w:rFonts w:cs="Arial"/>
          <w:color w:val="000000"/>
        </w:rPr>
      </w:pPr>
      <w:bookmarkStart w:id="95" w:name="_Toc182236498"/>
      <w:bookmarkStart w:id="96" w:name="_Toc256592330"/>
      <w:bookmarkStart w:id="97" w:name="_Toc256597933"/>
      <w:bookmarkStart w:id="98" w:name="_Toc256600764"/>
      <w:r>
        <w:rPr>
          <w:rFonts w:cs="Arial"/>
          <w:b/>
          <w:color w:val="000000"/>
        </w:rPr>
        <w:t>VII</w:t>
      </w:r>
      <w:r w:rsidR="0024612D">
        <w:rPr>
          <w:rFonts w:cs="Arial"/>
          <w:b/>
          <w:color w:val="000000"/>
        </w:rPr>
        <w:t>I</w:t>
      </w:r>
      <w:r>
        <w:rPr>
          <w:rFonts w:cs="Arial"/>
          <w:b/>
          <w:color w:val="000000"/>
        </w:rPr>
        <w:t>. SZOCIÁLIS JÖVŐKÉP, FEJLESZTÉSI ELKÉPZELÉSEK</w:t>
      </w:r>
      <w:r w:rsidR="00800C41" w:rsidRPr="007B3E8F">
        <w:rPr>
          <w:rFonts w:cs="Arial"/>
          <w:b/>
          <w:color w:val="000000"/>
        </w:rPr>
        <w:t xml:space="preserve"> </w:t>
      </w:r>
      <w:bookmarkEnd w:id="95"/>
      <w:bookmarkEnd w:id="96"/>
      <w:bookmarkEnd w:id="97"/>
      <w:bookmarkEnd w:id="98"/>
    </w:p>
    <w:p w14:paraId="59FCE1A4" w14:textId="77777777" w:rsidR="005A58B5" w:rsidRPr="005A58B5" w:rsidRDefault="005A58B5" w:rsidP="005A58B5">
      <w:bookmarkStart w:id="99" w:name="_Toc182234342"/>
      <w:bookmarkStart w:id="100" w:name="_Toc182236500"/>
    </w:p>
    <w:p w14:paraId="55693402" w14:textId="77777777" w:rsidR="004C51D4" w:rsidRPr="007B3E8F" w:rsidRDefault="004C51D4" w:rsidP="00845322">
      <w:pPr>
        <w:jc w:val="both"/>
        <w:rPr>
          <w:rFonts w:cs="Arial"/>
          <w:color w:val="000000"/>
        </w:rPr>
      </w:pPr>
      <w:r w:rsidRPr="007B3E8F">
        <w:rPr>
          <w:rFonts w:cs="Arial"/>
          <w:color w:val="000000"/>
        </w:rPr>
        <w:t xml:space="preserve">A </w:t>
      </w:r>
      <w:r w:rsidRPr="007B3E8F">
        <w:rPr>
          <w:rFonts w:cs="Arial"/>
          <w:b/>
          <w:i/>
          <w:color w:val="000000"/>
        </w:rPr>
        <w:t>Pálos Károly Szociális Szolgáltató Központ és Gyermekjóléti Szolgálat</w:t>
      </w:r>
      <w:r w:rsidRPr="007B3E8F">
        <w:rPr>
          <w:rFonts w:cs="Arial"/>
          <w:color w:val="000000"/>
        </w:rPr>
        <w:t xml:space="preserve"> az alábbi fejlesztéseket szeretné megvalósítani a jövőben:</w:t>
      </w:r>
    </w:p>
    <w:p w14:paraId="3FFD0BFD" w14:textId="77777777" w:rsidR="004C51D4" w:rsidRPr="007B3E8F" w:rsidRDefault="004C51D4" w:rsidP="00690839">
      <w:pPr>
        <w:numPr>
          <w:ilvl w:val="0"/>
          <w:numId w:val="12"/>
        </w:numPr>
        <w:jc w:val="both"/>
        <w:rPr>
          <w:rFonts w:cs="Arial"/>
          <w:color w:val="000000"/>
        </w:rPr>
      </w:pPr>
      <w:r w:rsidRPr="007B3E8F">
        <w:rPr>
          <w:rFonts w:cs="Arial"/>
          <w:color w:val="000000"/>
        </w:rPr>
        <w:t xml:space="preserve">A </w:t>
      </w:r>
      <w:r w:rsidR="008971DA" w:rsidRPr="007B3E8F">
        <w:rPr>
          <w:rFonts w:cs="Arial"/>
          <w:color w:val="000000"/>
        </w:rPr>
        <w:t xml:space="preserve">X. sz. Szakmai Egység </w:t>
      </w:r>
      <w:r w:rsidRPr="007B3E8F">
        <w:rPr>
          <w:rFonts w:cs="Arial"/>
          <w:color w:val="000000"/>
        </w:rPr>
        <w:t>Idősek Klubjának akadálymentesítése, melyhez szükséges az épületbe való bejutás és az épületen belüli közlekedés akadálymentesítése, valamint akadálymentes vizesblokk kialakítása. A tárgyi feltételek kialakításával a telephely szolgáltatása határozatlan idejű működési engedélyt kaphatna.</w:t>
      </w:r>
    </w:p>
    <w:p w14:paraId="69C1CBE3" w14:textId="77777777" w:rsidR="004C51D4" w:rsidRPr="007B3E8F" w:rsidRDefault="00F87E7A" w:rsidP="00690839">
      <w:pPr>
        <w:numPr>
          <w:ilvl w:val="0"/>
          <w:numId w:val="12"/>
        </w:numPr>
        <w:jc w:val="both"/>
        <w:rPr>
          <w:rFonts w:cs="Arial"/>
          <w:color w:val="000000"/>
        </w:rPr>
      </w:pPr>
      <w:r w:rsidRPr="007B3E8F">
        <w:rPr>
          <w:rFonts w:cs="Arial"/>
          <w:color w:val="000000"/>
        </w:rPr>
        <w:t>A felmerülő igényeknek megfelelően a demens nappali ellátás férőhelyeinek további bővítése és a szolgáltatás szakmai színvonalának továbbfejlesztése a terápiás foglalkozások körének bővítésével.</w:t>
      </w:r>
    </w:p>
    <w:p w14:paraId="4AB7C1A5" w14:textId="77777777" w:rsidR="0003591F" w:rsidRPr="007B3E8F" w:rsidRDefault="0003591F" w:rsidP="00690839">
      <w:pPr>
        <w:numPr>
          <w:ilvl w:val="0"/>
          <w:numId w:val="12"/>
        </w:numPr>
        <w:jc w:val="both"/>
        <w:rPr>
          <w:rFonts w:cs="Arial"/>
          <w:color w:val="000000"/>
        </w:rPr>
      </w:pPr>
      <w:r w:rsidRPr="007B3E8F">
        <w:rPr>
          <w:rFonts w:cs="Arial"/>
          <w:color w:val="000000"/>
        </w:rPr>
        <w:t>Egyszülős családok számára a több műszakos munkavállalás elősegítése érdekében gyermekfelügyeleti rendszer kiépítése a késő délutáni, valamint az esti és éjszakai órákra.</w:t>
      </w:r>
    </w:p>
    <w:p w14:paraId="068CAC4A" w14:textId="77777777" w:rsidR="0003591F" w:rsidRPr="007B3E8F" w:rsidRDefault="008E67F7" w:rsidP="00690839">
      <w:pPr>
        <w:numPr>
          <w:ilvl w:val="0"/>
          <w:numId w:val="12"/>
        </w:numPr>
        <w:jc w:val="both"/>
        <w:rPr>
          <w:rFonts w:cs="Arial"/>
          <w:color w:val="000000"/>
        </w:rPr>
      </w:pPr>
      <w:r w:rsidRPr="007B3E8F">
        <w:rPr>
          <w:rFonts w:cs="Arial"/>
          <w:color w:val="000000"/>
        </w:rPr>
        <w:t>Az intézményhez tartozó, az intézmény kezelésében levő épületek állagának javítása, hatékonyabb energiafelhasználás megvalósítása.</w:t>
      </w:r>
    </w:p>
    <w:p w14:paraId="5DBA4216" w14:textId="77777777" w:rsidR="00B86129" w:rsidRPr="007B3E8F" w:rsidRDefault="00B86129" w:rsidP="00690839">
      <w:pPr>
        <w:numPr>
          <w:ilvl w:val="0"/>
          <w:numId w:val="12"/>
        </w:numPr>
        <w:jc w:val="both"/>
        <w:rPr>
          <w:rFonts w:cs="Arial"/>
          <w:color w:val="000000"/>
        </w:rPr>
      </w:pPr>
      <w:r w:rsidRPr="007B3E8F">
        <w:rPr>
          <w:rFonts w:cs="Arial"/>
          <w:bCs/>
          <w:color w:val="000000"/>
        </w:rPr>
        <w:t xml:space="preserve">A Szombathely, Pozsony u. 47. szám alatti Időskorúak Gondozóházának korszerűsítése, bővítése </w:t>
      </w:r>
      <w:r w:rsidR="009B7510" w:rsidRPr="007B3E8F">
        <w:rPr>
          <w:rFonts w:cs="Arial"/>
          <w:bCs/>
          <w:iCs/>
          <w:color w:val="000000"/>
        </w:rPr>
        <w:t>ennek érdekében pályázati lehetőségek figyelemmel kísérése.</w:t>
      </w:r>
    </w:p>
    <w:p w14:paraId="4D863077" w14:textId="77777777" w:rsidR="001065E4" w:rsidRPr="007B3E8F" w:rsidRDefault="001065E4" w:rsidP="00690839">
      <w:pPr>
        <w:numPr>
          <w:ilvl w:val="0"/>
          <w:numId w:val="12"/>
        </w:numPr>
        <w:jc w:val="both"/>
        <w:rPr>
          <w:rFonts w:cs="Arial"/>
          <w:color w:val="000000"/>
        </w:rPr>
      </w:pPr>
      <w:r w:rsidRPr="007B3E8F">
        <w:rPr>
          <w:rFonts w:cs="Arial"/>
          <w:bCs/>
          <w:iCs/>
          <w:color w:val="000000"/>
        </w:rPr>
        <w:t>Az utcai- és lakótelepi szociális munka megerősítése, kapacitásának bővítése önkéntesek bevonásával. A szakmai munka hatékonyságának elősegítése érdekében együttműködés civil szervezetekkel.</w:t>
      </w:r>
    </w:p>
    <w:p w14:paraId="2FFE2357" w14:textId="77777777" w:rsidR="00E35D36" w:rsidRPr="007B3E8F" w:rsidRDefault="00E35D36" w:rsidP="00845322">
      <w:pPr>
        <w:jc w:val="both"/>
        <w:rPr>
          <w:rFonts w:cs="Arial"/>
          <w:color w:val="000000"/>
        </w:rPr>
      </w:pPr>
    </w:p>
    <w:p w14:paraId="439E9FD7" w14:textId="77777777" w:rsidR="00D51D53" w:rsidRPr="00B52186" w:rsidRDefault="00D51D53" w:rsidP="00845322">
      <w:pPr>
        <w:pStyle w:val="Cmsor2"/>
        <w:rPr>
          <w:rFonts w:cs="Arial"/>
          <w:color w:val="000000"/>
          <w:szCs w:val="24"/>
          <w:u w:val="none"/>
        </w:rPr>
      </w:pPr>
      <w:r w:rsidRPr="00B52186">
        <w:rPr>
          <w:rFonts w:cs="Arial"/>
          <w:color w:val="000000"/>
          <w:szCs w:val="24"/>
          <w:u w:val="none"/>
        </w:rPr>
        <w:t>A Fogyatékkal Élőket és Hajléktalanokat Ellátó Közhasznú Nonprofit Kft. fejlesztési elképzelései az alábbiak:</w:t>
      </w:r>
    </w:p>
    <w:p w14:paraId="3766CFC6" w14:textId="77777777" w:rsidR="00D51D53" w:rsidRPr="007B3E8F" w:rsidRDefault="00D51D53" w:rsidP="00845322">
      <w:pPr>
        <w:rPr>
          <w:rFonts w:cs="Arial"/>
          <w:color w:val="000000"/>
        </w:rPr>
      </w:pPr>
    </w:p>
    <w:p w14:paraId="7E3DC282" w14:textId="77777777" w:rsidR="00D51D53" w:rsidRPr="007B3E8F" w:rsidRDefault="00D51D53" w:rsidP="00845322">
      <w:pPr>
        <w:jc w:val="both"/>
        <w:rPr>
          <w:rFonts w:cs="Arial"/>
          <w:b/>
          <w:color w:val="000000"/>
        </w:rPr>
      </w:pPr>
      <w:r w:rsidRPr="007B3E8F">
        <w:rPr>
          <w:rFonts w:cs="Arial"/>
          <w:b/>
          <w:color w:val="000000"/>
        </w:rPr>
        <w:t>Fogyatékos ellátás tekintetében:</w:t>
      </w:r>
    </w:p>
    <w:p w14:paraId="225BDE6E"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„Panziószerű ellátás”:</w:t>
      </w:r>
    </w:p>
    <w:p w14:paraId="3970D656" w14:textId="77777777" w:rsidR="00D51D53" w:rsidRPr="007B3E8F" w:rsidRDefault="00D51D53" w:rsidP="00D722CE">
      <w:pPr>
        <w:ind w:left="720"/>
        <w:jc w:val="both"/>
        <w:rPr>
          <w:rFonts w:cs="Arial"/>
          <w:color w:val="000000"/>
        </w:rPr>
      </w:pPr>
      <w:r w:rsidRPr="007B3E8F">
        <w:rPr>
          <w:rFonts w:cs="Arial"/>
          <w:color w:val="000000"/>
        </w:rPr>
        <w:t xml:space="preserve">Jelenleg a városban hiányoznak az átmeneti jelleg (hétvégi, 1-2hetes munkaidőn túli) alternatív ellátási formák. Célunk, hogy a pályázati források megnyílásával egy új, innovatív ellátási formát hozzunk létre a fogyatékkal élő felnőtt lakosság számára. Az ellátási forma komplex, nappali szolgálattal, támogató szolgálattal illetve foglalkoztatással együttműködve, kooperálva kerülne kialakításra. </w:t>
      </w:r>
    </w:p>
    <w:p w14:paraId="38DB79CF" w14:textId="77777777" w:rsidR="00D51D53" w:rsidRPr="007B3E8F" w:rsidRDefault="00D51D53" w:rsidP="00845322">
      <w:pPr>
        <w:jc w:val="both"/>
        <w:rPr>
          <w:rFonts w:cs="Arial"/>
          <w:color w:val="000000"/>
        </w:rPr>
      </w:pPr>
    </w:p>
    <w:p w14:paraId="56DCC880"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 xml:space="preserve">Fogyatékkal élőkkel kapcsolatos, fizikai erőt igénylő feladatok ellátása </w:t>
      </w:r>
    </w:p>
    <w:p w14:paraId="6F04A938" w14:textId="77777777" w:rsidR="00D51D53" w:rsidRDefault="00D51D53" w:rsidP="00D722CE">
      <w:pPr>
        <w:ind w:left="720"/>
        <w:jc w:val="both"/>
        <w:rPr>
          <w:rFonts w:cs="Arial"/>
          <w:color w:val="000000"/>
        </w:rPr>
      </w:pPr>
      <w:r w:rsidRPr="007B3E8F">
        <w:rPr>
          <w:rFonts w:cs="Arial"/>
          <w:color w:val="000000"/>
        </w:rPr>
        <w:t xml:space="preserve">A modern kor kihívásainak megfelelve a szociális ellátás területén is egyre jelentősebb az önkéntesek bevonása az ellátórendszerbe. Akár iskolai közösségi szolgálatról, akár önkéntes munkáról beszélünk, a fogyatékos emberek körüli mindennapi teendők ellátása, akár a Támogató szolgálattal együttműködve kiemelt jelentőséggel bír.  </w:t>
      </w:r>
    </w:p>
    <w:p w14:paraId="20DCB791" w14:textId="77777777" w:rsidR="00DE3D05" w:rsidRPr="007B3E8F" w:rsidRDefault="00DE3D05" w:rsidP="00D722CE">
      <w:pPr>
        <w:ind w:left="720"/>
        <w:jc w:val="both"/>
        <w:rPr>
          <w:rFonts w:cs="Arial"/>
          <w:color w:val="000000"/>
        </w:rPr>
      </w:pPr>
    </w:p>
    <w:p w14:paraId="4E7AF0A5"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 xml:space="preserve">Akadálymentes közlekedés feltételeinek való megfelelés </w:t>
      </w:r>
    </w:p>
    <w:p w14:paraId="5D6EC1E8" w14:textId="77777777" w:rsidR="00D51D53" w:rsidRPr="007B3E8F" w:rsidRDefault="00D51D53" w:rsidP="00D722CE">
      <w:pPr>
        <w:ind w:left="720"/>
        <w:jc w:val="both"/>
        <w:rPr>
          <w:rFonts w:cs="Arial"/>
          <w:color w:val="000000"/>
        </w:rPr>
      </w:pPr>
      <w:r w:rsidRPr="007B3E8F">
        <w:rPr>
          <w:rFonts w:cs="Arial"/>
          <w:color w:val="000000"/>
        </w:rPr>
        <w:t xml:space="preserve">A HEP-ben egy fontos célkitűzésként jelenik meg a város komplex akadálymentesítése. Mivel a különböző fogyatékossági formák más-más akadálymentességet igényelnek, így egyik fontos célkitűzésünk, hogy aktívan közreműködjünk a vári illetve intézményei, cégei komplex akadályménesítésében, melyek minden fogyatékossági formának megfelelnek. </w:t>
      </w:r>
    </w:p>
    <w:p w14:paraId="7D11C48F" w14:textId="77777777" w:rsidR="00DE3D05" w:rsidRPr="007B3E8F" w:rsidRDefault="00DE3D05" w:rsidP="00845322">
      <w:pPr>
        <w:ind w:left="60"/>
        <w:jc w:val="both"/>
        <w:rPr>
          <w:rFonts w:cs="Arial"/>
          <w:color w:val="000000"/>
        </w:rPr>
      </w:pPr>
    </w:p>
    <w:p w14:paraId="2DAE95A4"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 xml:space="preserve">Hiányos és téves információk a többségi társadalomban a fogyatékosságokkal kapcsolatosan </w:t>
      </w:r>
    </w:p>
    <w:p w14:paraId="1DAF7971" w14:textId="77777777" w:rsidR="00D51D53" w:rsidRPr="007B3E8F" w:rsidRDefault="00D51D53" w:rsidP="00D722CE">
      <w:pPr>
        <w:ind w:left="720"/>
        <w:jc w:val="both"/>
        <w:rPr>
          <w:rFonts w:cs="Arial"/>
          <w:color w:val="000000"/>
        </w:rPr>
      </w:pPr>
      <w:r w:rsidRPr="007B3E8F">
        <w:rPr>
          <w:rFonts w:cs="Arial"/>
          <w:color w:val="000000"/>
        </w:rPr>
        <w:t xml:space="preserve">A szakmai program összeállításakor kiemelt figyelmet kap az intézmény által működtetett Vas megyei Család, Esélyteremtési és Önkéntes Ház tevékenysége. A kormányzati projektként működtetett szolgálat célcsoportjai a társadalom leghátrányosabb rétege, a nők, a fiatalok, a fogyatékkal élők, a romák, a családok. Ezen okokat figyelembe véve a lehető legmesszebbmenőkig ki kell aknázni a programban rejlő lehetőségeket városi illetve megyei szinten egyaránt. A kezdeményezés hosszú évek óta kiemelten működteti a megye összes általános illetve középiskolájában az Esély órákat, melyek nagyszerű lehetőséget nyújtanak a felnövekvő generáció érzékenyítésében, előítélet mérséklésében. </w:t>
      </w:r>
    </w:p>
    <w:p w14:paraId="6FD294C0" w14:textId="77777777" w:rsidR="00D51D53" w:rsidRPr="007B3E8F" w:rsidRDefault="00D51D53" w:rsidP="00845322">
      <w:pPr>
        <w:ind w:left="60"/>
        <w:jc w:val="both"/>
        <w:rPr>
          <w:rFonts w:cs="Arial"/>
          <w:color w:val="000000"/>
        </w:rPr>
      </w:pPr>
    </w:p>
    <w:p w14:paraId="7CA18C7F"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 xml:space="preserve">Alacsony a fogyatékkal élők foglalkozatási aránya  </w:t>
      </w:r>
    </w:p>
    <w:p w14:paraId="5C97E2FD" w14:textId="77777777" w:rsidR="00D51D53" w:rsidRPr="007B3E8F" w:rsidRDefault="00D51D53" w:rsidP="00D722CE">
      <w:pPr>
        <w:ind w:left="720"/>
        <w:jc w:val="both"/>
        <w:rPr>
          <w:rFonts w:cs="Arial"/>
          <w:color w:val="000000"/>
        </w:rPr>
      </w:pPr>
      <w:r w:rsidRPr="007B3E8F">
        <w:rPr>
          <w:rFonts w:cs="Arial"/>
          <w:color w:val="000000"/>
        </w:rPr>
        <w:t xml:space="preserve">Mivel a fogyatékossággal élők foglalkoztatási aránya nem mondható kimagaslónak, célkitűzéseink között szerepel, hogy komplex foglalkoztatási programot dolgozzunk ki a Munkaügyi Központ szakembereivel illetve a munkaerő piaci szolgáltatásokat képviselő kollégákkal egyetemben. </w:t>
      </w:r>
    </w:p>
    <w:p w14:paraId="49EBF1AE" w14:textId="77777777" w:rsidR="00D51D53" w:rsidRPr="007B3E8F" w:rsidRDefault="00D51D53" w:rsidP="00845322">
      <w:pPr>
        <w:jc w:val="both"/>
        <w:rPr>
          <w:rFonts w:cs="Arial"/>
          <w:color w:val="000000"/>
        </w:rPr>
      </w:pPr>
    </w:p>
    <w:p w14:paraId="7BA37E05"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Fogyatékkal élő felnőtt lakosság valós számának feltérképezése, nyomon követése</w:t>
      </w:r>
    </w:p>
    <w:p w14:paraId="4A266F8A" w14:textId="77777777" w:rsidR="00D51D53" w:rsidRPr="007B3E8F" w:rsidRDefault="00D51D53" w:rsidP="00D722CE">
      <w:pPr>
        <w:ind w:left="720"/>
        <w:jc w:val="both"/>
        <w:rPr>
          <w:rFonts w:cs="Arial"/>
          <w:color w:val="000000"/>
        </w:rPr>
      </w:pPr>
      <w:r w:rsidRPr="007B3E8F">
        <w:rPr>
          <w:rFonts w:cs="Arial"/>
          <w:color w:val="000000"/>
        </w:rPr>
        <w:t>Jelenleg a városban nem áll rendelkezésre a fogyatékkal élők valós számáról, igényeiről megfelelő pontos adat. Célkitűzésünk, hogy a városi intézményekkel, védőnőkkel karöltve létrehozzunk egy adatbázist a számszerű adatok megismerése céljából.</w:t>
      </w:r>
    </w:p>
    <w:p w14:paraId="3F91E65C" w14:textId="77777777" w:rsidR="00D51D53" w:rsidRPr="007B3E8F" w:rsidRDefault="00D51D53" w:rsidP="00D722CE">
      <w:pPr>
        <w:ind w:left="60" w:firstLine="60"/>
        <w:jc w:val="both"/>
        <w:rPr>
          <w:rFonts w:cs="Arial"/>
          <w:color w:val="000000"/>
        </w:rPr>
      </w:pPr>
    </w:p>
    <w:p w14:paraId="5B3F4078"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Információ nyújtás fogyatékkal élők számára</w:t>
      </w:r>
    </w:p>
    <w:p w14:paraId="24992EC3" w14:textId="77777777" w:rsidR="00D51D53" w:rsidRPr="007B3E8F" w:rsidRDefault="00D51D53" w:rsidP="00D722CE">
      <w:pPr>
        <w:ind w:left="720"/>
        <w:jc w:val="both"/>
        <w:rPr>
          <w:rFonts w:cs="Arial"/>
          <w:color w:val="000000"/>
        </w:rPr>
      </w:pPr>
      <w:r w:rsidRPr="007B3E8F">
        <w:rPr>
          <w:rFonts w:cs="Arial"/>
          <w:color w:val="000000"/>
        </w:rPr>
        <w:t xml:space="preserve">A fogyatékkal élőknek kiemelt jelentőséggel bír, hogy helyzetükre való tekintettel az információ elérhető közelségbe kerüljön mindennapi életük során. A Támogató szolgáltatás keretein belül igyekszünk napra készen tartani a rendelkezésünkre álló adatbázist. Közös cél, hogy az információt szórólapokon, plakátokon, tájékoztató kiadványokon keresztül osszuk meg az arra rászorultakhoz, juttassuk el a lakosság fogyatékkal élő részéhez. Ennek elősegítésére a háziorvosi rendelőkben helyeznénk ki a megfelelő szóróanyagot. </w:t>
      </w:r>
    </w:p>
    <w:p w14:paraId="23A3A949" w14:textId="77777777" w:rsidR="00D51D53" w:rsidRPr="007B3E8F" w:rsidRDefault="00D51D53" w:rsidP="00845322">
      <w:pPr>
        <w:ind w:left="60"/>
        <w:jc w:val="both"/>
        <w:rPr>
          <w:rFonts w:cs="Arial"/>
          <w:color w:val="000000"/>
        </w:rPr>
      </w:pPr>
    </w:p>
    <w:p w14:paraId="58A22312"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Támogatott lakhatás bevezetése</w:t>
      </w:r>
    </w:p>
    <w:p w14:paraId="5F28434D" w14:textId="77777777" w:rsidR="00D51D53" w:rsidRPr="007B3E8F" w:rsidRDefault="00D51D53" w:rsidP="00D722CE">
      <w:pPr>
        <w:ind w:left="720"/>
        <w:jc w:val="both"/>
        <w:rPr>
          <w:rFonts w:cs="Arial"/>
          <w:color w:val="000000"/>
        </w:rPr>
      </w:pPr>
      <w:r w:rsidRPr="007B3E8F">
        <w:rPr>
          <w:rFonts w:cs="Arial"/>
          <w:color w:val="000000"/>
        </w:rPr>
        <w:t>Nagyon sok fogyatékos ember családjának nehézséget okoz, hogy átmeneti probléma esetén hogy oldja meg gyermeke ellátását, illetve nehéz szívvel tekintenek a jövőbe, hisz a családok erőforrásait az évek alatt lassan felőrlik a fogyatékos családtagról való gondoskodás. A Nappali Szolgálat ellátottjai közül a legidősebb személy 67 éves, ő a 90 éven felüli édesanyjával él igen nagy nehézségek között.  A szülőket, a családot az idő múlásával egyre jobban foglalkoztatja, hogy mi lesz gyermekük sorsa, ha ők nem lesznek, hol lesz megoldott az ellátásuk.</w:t>
      </w:r>
    </w:p>
    <w:p w14:paraId="26AAD20B" w14:textId="77777777" w:rsidR="00D51D53" w:rsidRPr="007B3E8F" w:rsidRDefault="00D51D53" w:rsidP="00D722CE">
      <w:pPr>
        <w:ind w:left="720"/>
        <w:jc w:val="both"/>
        <w:rPr>
          <w:rFonts w:cs="Arial"/>
          <w:color w:val="000000"/>
        </w:rPr>
      </w:pPr>
      <w:r w:rsidRPr="007B3E8F">
        <w:rPr>
          <w:rFonts w:cs="Arial"/>
          <w:color w:val="000000"/>
        </w:rPr>
        <w:t xml:space="preserve">A Nappali Szolgálat szakembereinek célkitűzése is a fent említett jogok mellett halad, a fogyatékos ember illetve környezete szükségleteire igyekszik reagálni. Megállapítható, hogy a legnagyobb szükség a támogatott lakhatás illetve a lakóotthon bevezetésére mutatkozik. Mindkét ellátás innovatív, meghagyja a fogyatékos személy önállóságát, önálló életvezetéshez való jogát. A fent említett ellátási formákkal teljesen összhangban van azon elképzelés, hogy atipikus foglalkoztatási formát, innovatív ellátásokat dolgozzunk ki. </w:t>
      </w:r>
    </w:p>
    <w:p w14:paraId="0248A726" w14:textId="77777777" w:rsidR="00D51D53" w:rsidRPr="007B3E8F" w:rsidRDefault="00D51D53" w:rsidP="00D722CE">
      <w:pPr>
        <w:ind w:left="720"/>
        <w:jc w:val="both"/>
        <w:rPr>
          <w:rFonts w:cs="Arial"/>
          <w:color w:val="000000"/>
        </w:rPr>
      </w:pPr>
      <w:r w:rsidRPr="007B3E8F">
        <w:rPr>
          <w:rFonts w:cs="Arial"/>
          <w:color w:val="000000"/>
        </w:rPr>
        <w:t>A jelenlegi jogszabályi környezet csak és kizárólag a támogatott lakhatás befogadását engedélyezi, a lakóotthon befogadása csak akkor lehetséges, ha pályázati forrásból mintegy pilot-program szerűen kerül bevezetésre a szolgáltatás.</w:t>
      </w:r>
    </w:p>
    <w:p w14:paraId="3841044B" w14:textId="77777777" w:rsidR="00D51D53" w:rsidRPr="007B3E8F" w:rsidRDefault="00D51D53" w:rsidP="00D722CE">
      <w:pPr>
        <w:ind w:left="720"/>
        <w:jc w:val="both"/>
        <w:rPr>
          <w:rFonts w:cs="Arial"/>
          <w:color w:val="000000"/>
        </w:rPr>
      </w:pPr>
      <w:r w:rsidRPr="007B3E8F">
        <w:rPr>
          <w:rFonts w:cs="Arial"/>
          <w:color w:val="000000"/>
        </w:rPr>
        <w:t xml:space="preserve">A fentiek tükrében elmondható, hogy az igények kielégítése okán a szolgáltatásbővítést a támogatott lakhatás bevezetésével kellene kezdeni, és amint megnyílnak a pályázati források, sor kerülhetne a lakóotthon kialakítására is.  </w:t>
      </w:r>
    </w:p>
    <w:p w14:paraId="314E8086" w14:textId="77777777" w:rsidR="00D51D53" w:rsidRPr="007B3E8F" w:rsidRDefault="00D51D53" w:rsidP="00845322">
      <w:pPr>
        <w:ind w:left="60"/>
        <w:jc w:val="both"/>
        <w:rPr>
          <w:rFonts w:cs="Arial"/>
          <w:color w:val="000000"/>
        </w:rPr>
      </w:pPr>
    </w:p>
    <w:p w14:paraId="2BA565E7"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Nappali ellátás férőhelyszámának növelése</w:t>
      </w:r>
    </w:p>
    <w:p w14:paraId="034324DD" w14:textId="77777777" w:rsidR="00D51D53" w:rsidRDefault="00D51D53" w:rsidP="00D722CE">
      <w:pPr>
        <w:ind w:left="720"/>
        <w:jc w:val="both"/>
        <w:rPr>
          <w:rFonts w:cs="Arial"/>
          <w:color w:val="000000"/>
        </w:rPr>
      </w:pPr>
      <w:r w:rsidRPr="007B3E8F">
        <w:rPr>
          <w:rFonts w:cs="Arial"/>
          <w:color w:val="000000"/>
        </w:rPr>
        <w:t>Főleg a nyári időszakban emelkedik meg az igény a nappali ellátás férőhely számának a növelésére. Ezen igényekre reagálva tervezzük a nappali szolgálat férőhelyszámának növelését. Az infrastrukturális feltételek megfelelnek a szolgáltatás bővítésére.</w:t>
      </w:r>
    </w:p>
    <w:p w14:paraId="41E9F2E0" w14:textId="77777777" w:rsidR="00BD5B34" w:rsidRPr="007B3E8F" w:rsidRDefault="00BD5B34" w:rsidP="00D722CE">
      <w:pPr>
        <w:ind w:left="720"/>
        <w:jc w:val="both"/>
        <w:rPr>
          <w:rFonts w:cs="Arial"/>
          <w:color w:val="000000"/>
        </w:rPr>
      </w:pPr>
    </w:p>
    <w:p w14:paraId="471744E2"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Magsajtoló üzem létrehozása a fogyatékos ügyfeleink foglalkoztatása érdekében</w:t>
      </w:r>
    </w:p>
    <w:p w14:paraId="62BA63D9" w14:textId="77777777" w:rsidR="00D51D53" w:rsidRPr="007B3E8F" w:rsidRDefault="00D51D53" w:rsidP="00D722CE">
      <w:pPr>
        <w:ind w:left="720"/>
        <w:jc w:val="both"/>
        <w:rPr>
          <w:rFonts w:cs="Arial"/>
          <w:color w:val="000000"/>
        </w:rPr>
      </w:pPr>
      <w:r w:rsidRPr="007B3E8F">
        <w:rPr>
          <w:rFonts w:cs="Arial"/>
          <w:color w:val="000000"/>
        </w:rPr>
        <w:t>A munkalapú társadalom működését fókuszba helyezve álmodtuk meg egy olyan magsajtoló üzem kialakítását, ami a fogyatékos és megváltozott munkaképességű személyek számára tenné lehetővé a munkavégzést. A pályázati projektből megvalósuló projekt során egy kis manufaktúrát, magsajtoló üzemet alakítanánk ki a fogyatékos ügyfeleinknek. Az üzemben a különböző olajok előállítása történne. Többek között felvennénk a kapcsolatot a burgenlandi szőlősgazdákkal is, hiszen a bor készítése során melléktermékként megjelenő szőlőmagból is történne az olajgyártás. Ez lehetőséget adna a határ menti együttműködések kialakítására is. Az elkészült olajak értékesítése a web shopban és a helyi vendéglátó ipari egységekben, ízléses, vevőcsalogató módon történne. Így a városban működő vendéglátó ipari egységek, turisták is megismerhetnék a termékeinket. Kizárólag pályázati forrás bevonásával alakítható ki, önkormányzati támogatás nem szükséges, az üzleti terv tükrében a manufaktúra egy idő után reményeink szerint profitorientálttá válik.</w:t>
      </w:r>
    </w:p>
    <w:p w14:paraId="23955C31" w14:textId="77777777" w:rsidR="00D51D53" w:rsidRPr="007B3E8F" w:rsidRDefault="00D51D53" w:rsidP="00845322">
      <w:pPr>
        <w:jc w:val="both"/>
        <w:rPr>
          <w:rFonts w:cs="Arial"/>
          <w:color w:val="000000"/>
        </w:rPr>
      </w:pPr>
    </w:p>
    <w:p w14:paraId="33FE8DE8" w14:textId="77777777" w:rsidR="00D51D53" w:rsidRPr="007B3E8F" w:rsidRDefault="00D51D53" w:rsidP="00690839">
      <w:pPr>
        <w:pStyle w:val="Listaszerbekezds"/>
        <w:numPr>
          <w:ilvl w:val="0"/>
          <w:numId w:val="47"/>
        </w:numPr>
        <w:spacing w:after="0" w:line="240" w:lineRule="auto"/>
        <w:jc w:val="both"/>
        <w:rPr>
          <w:rFonts w:ascii="Arial" w:hAnsi="Arial" w:cs="Arial"/>
          <w:b/>
          <w:color w:val="000000"/>
          <w:sz w:val="24"/>
          <w:szCs w:val="24"/>
        </w:rPr>
      </w:pPr>
      <w:r w:rsidRPr="007B3E8F">
        <w:rPr>
          <w:rFonts w:ascii="Arial" w:hAnsi="Arial" w:cs="Arial"/>
          <w:b/>
          <w:color w:val="000000"/>
          <w:sz w:val="24"/>
          <w:szCs w:val="24"/>
        </w:rPr>
        <w:t>Fogyatékos fiatalok kertészetben történő foglalkoztatása</w:t>
      </w:r>
    </w:p>
    <w:p w14:paraId="4796C969" w14:textId="77777777" w:rsidR="00D51D53" w:rsidRPr="007B3E8F" w:rsidRDefault="00D51D53" w:rsidP="00D722CE">
      <w:pPr>
        <w:ind w:left="709"/>
        <w:jc w:val="both"/>
        <w:rPr>
          <w:rFonts w:cs="Arial"/>
          <w:color w:val="000000"/>
        </w:rPr>
      </w:pPr>
      <w:r w:rsidRPr="007B3E8F">
        <w:rPr>
          <w:rFonts w:cs="Arial"/>
          <w:color w:val="000000"/>
        </w:rPr>
        <w:t xml:space="preserve">Egyre jobban felértékelődik a természet, a növényekkel való foglalkozás pozitív hatása a gondozottjaink körében. A tavasztól őszig tartó kertészeti munkákat már az idei évben elkezdjük, hisz az önkormányzati támogatásnak köszönhetően a tavasszal kialakításra kerül három magas ágyás a Forrásközpont udvarán. Az ellátott fiatalok a tavaszt vetőmagokból történő palánták előállításával, nevelésével kezdik, a nyár folyamán a palántákat kiültetik, nevelik, míg ősszel élvezik munkájuk gyümölcsét. Mindennek továbbgondolásaként szeretnénk egy területet használatba kapni, ahol egész évben lehetőség lenne a fiatalokkal kertészkedni, megismerni a természet szépségeit. A kertészkedés kizárólag hobbi céllal történne, az éves programtervben beilleszthető nyári szalonnasütés, bográcsozás, stb. </w:t>
      </w:r>
    </w:p>
    <w:p w14:paraId="7EB98999" w14:textId="77777777" w:rsidR="00DE3D05" w:rsidRPr="007B3E8F" w:rsidRDefault="00DE3D05" w:rsidP="00845322">
      <w:pPr>
        <w:jc w:val="both"/>
        <w:rPr>
          <w:rFonts w:cs="Arial"/>
          <w:color w:val="000000"/>
        </w:rPr>
      </w:pPr>
    </w:p>
    <w:p w14:paraId="2EE0A539" w14:textId="77777777" w:rsidR="00D51D53" w:rsidRPr="007B3E8F" w:rsidRDefault="00D51D53" w:rsidP="00845322">
      <w:pPr>
        <w:jc w:val="both"/>
        <w:rPr>
          <w:rFonts w:cs="Arial"/>
          <w:b/>
          <w:color w:val="000000"/>
          <w:u w:val="single"/>
        </w:rPr>
      </w:pPr>
      <w:r w:rsidRPr="007B3E8F">
        <w:rPr>
          <w:rFonts w:cs="Arial"/>
          <w:b/>
          <w:color w:val="000000"/>
          <w:u w:val="single"/>
        </w:rPr>
        <w:t>Hajléktalan ellátás tekintetében:</w:t>
      </w:r>
    </w:p>
    <w:p w14:paraId="7B2F523F" w14:textId="77777777" w:rsidR="00D51D53" w:rsidRPr="007B3E8F" w:rsidRDefault="00D51D53" w:rsidP="00845322">
      <w:pPr>
        <w:jc w:val="both"/>
        <w:rPr>
          <w:rFonts w:cs="Arial"/>
          <w:color w:val="000000"/>
        </w:rPr>
      </w:pPr>
      <w:r w:rsidRPr="007B3E8F">
        <w:rPr>
          <w:rFonts w:cs="Arial"/>
          <w:color w:val="000000"/>
        </w:rPr>
        <w:t xml:space="preserve">Fő cél a hajléktalanságból kivezető út lépcsőfokainak kiépítése, a társadalmilag elfogadott hétköznapokba való visszavezetés egyik alapvető feltétele olyan lakhatás biztosítása (éjjeli menedékhely, átmeneti szálló, albérlet, önálló lakhatás), ami alternatívát kínál, és motivációt biztosít a hajléktalan számára élethelyzetének megváltoztatására. </w:t>
      </w:r>
    </w:p>
    <w:p w14:paraId="61733338" w14:textId="77777777" w:rsidR="00D51D53" w:rsidRPr="007B3E8F" w:rsidRDefault="00D51D53" w:rsidP="00845322">
      <w:pPr>
        <w:jc w:val="both"/>
        <w:rPr>
          <w:rFonts w:cs="Arial"/>
          <w:color w:val="000000"/>
        </w:rPr>
      </w:pPr>
      <w:r w:rsidRPr="007B3E8F">
        <w:rPr>
          <w:rFonts w:cs="Arial"/>
          <w:color w:val="000000"/>
        </w:rPr>
        <w:t xml:space="preserve">A hajléktalanok egy részénél mindenféle törekvés hiábavaló lehet (elutasító, semmiféle együttműködést nem vállaló, önpusztító, tudatosan ezt az életformát választó emberek), de számukra is lehetőségként biztosítani kell, hogy a szükséges információkkal lehetőség szerint mindegyikük legyen ellátva, kapja meg azt az ügyintézési segítséget, ami a felmerült szükségleteikre adekvát válasz lehet. A bárminemű együttműködést elutasítóknál elfogadható lehet a főként rendészeti intézkedések alkalmazása (szemetelés, környezet rongálás, stb. esetén…). </w:t>
      </w:r>
    </w:p>
    <w:p w14:paraId="1B80E0C2" w14:textId="77777777" w:rsidR="00D51D53" w:rsidRPr="007B3E8F" w:rsidRDefault="00D51D53" w:rsidP="00845322">
      <w:pPr>
        <w:jc w:val="both"/>
        <w:rPr>
          <w:rFonts w:cs="Arial"/>
          <w:color w:val="000000"/>
        </w:rPr>
      </w:pPr>
      <w:r w:rsidRPr="007B3E8F">
        <w:rPr>
          <w:rFonts w:cs="Arial"/>
          <w:color w:val="000000"/>
        </w:rPr>
        <w:t xml:space="preserve">Mi a cél? </w:t>
      </w:r>
    </w:p>
    <w:p w14:paraId="3A3B3E28" w14:textId="77777777" w:rsidR="00D51D53" w:rsidRPr="007B3E8F" w:rsidRDefault="00D51D53" w:rsidP="00690839">
      <w:pPr>
        <w:pStyle w:val="Listaszerbekezds"/>
        <w:numPr>
          <w:ilvl w:val="0"/>
          <w:numId w:val="38"/>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az arra érzékeny emberek ne lássanak didergő, éhező, koszos, padon/földön alvó, vagy bódult állapotban lévő embereket a viszonylag forgalmas helyeken, </w:t>
      </w:r>
    </w:p>
    <w:p w14:paraId="0DCC498B" w14:textId="77777777" w:rsidR="00D51D53" w:rsidRPr="007B3E8F" w:rsidRDefault="00D51D53" w:rsidP="00690839">
      <w:pPr>
        <w:pStyle w:val="Listaszerbekezds"/>
        <w:numPr>
          <w:ilvl w:val="0"/>
          <w:numId w:val="37"/>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annak biztosítása, hogy a hajléktalanok minél emberibb körülmények között jussanak hozzá a legalapvetőbb létszükségletekhez (szállás, élelem, ruha, egészségügyi ellátás) </w:t>
      </w:r>
    </w:p>
    <w:p w14:paraId="712E1822" w14:textId="77777777" w:rsidR="00D51D53" w:rsidRPr="007B3E8F" w:rsidRDefault="00D51D53" w:rsidP="00690839">
      <w:pPr>
        <w:pStyle w:val="Listaszerbekezds"/>
        <w:numPr>
          <w:ilvl w:val="0"/>
          <w:numId w:val="37"/>
        </w:numPr>
        <w:spacing w:after="0" w:line="240" w:lineRule="auto"/>
        <w:jc w:val="both"/>
        <w:rPr>
          <w:rFonts w:ascii="Arial" w:hAnsi="Arial" w:cs="Arial"/>
          <w:color w:val="000000"/>
          <w:sz w:val="24"/>
          <w:szCs w:val="24"/>
        </w:rPr>
      </w:pPr>
      <w:r w:rsidRPr="007B3E8F">
        <w:rPr>
          <w:rFonts w:ascii="Arial" w:hAnsi="Arial" w:cs="Arial"/>
          <w:color w:val="000000"/>
          <w:sz w:val="24"/>
          <w:szCs w:val="24"/>
        </w:rPr>
        <w:t xml:space="preserve">vagy ennél több → rehabilitáció, reintegráció, állapotjavítás, foglalkoztatás, vagy rendszeres társadalombiztosítási, nyugdíjszerű, szociális ellátáshoz való hozzájutás elősegítése, pénzbeli és természetbeni ellátásokhoz való hozzájutás segítése, mely a biztos lakhatás lehetőségét is célozza, s ezáltal a hajléktalanság megszüntetése, </w:t>
      </w:r>
    </w:p>
    <w:p w14:paraId="1060CADD" w14:textId="77777777" w:rsidR="00D51D53" w:rsidRDefault="00D51D53" w:rsidP="00690839">
      <w:pPr>
        <w:pStyle w:val="Listaszerbekezds"/>
        <w:numPr>
          <w:ilvl w:val="0"/>
          <w:numId w:val="37"/>
        </w:numPr>
        <w:spacing w:after="0" w:line="240" w:lineRule="auto"/>
        <w:jc w:val="both"/>
        <w:rPr>
          <w:rFonts w:ascii="Arial" w:hAnsi="Arial" w:cs="Arial"/>
          <w:color w:val="000000"/>
          <w:sz w:val="24"/>
          <w:szCs w:val="24"/>
        </w:rPr>
      </w:pPr>
      <w:r w:rsidRPr="007B3E8F">
        <w:rPr>
          <w:rFonts w:ascii="Arial" w:hAnsi="Arial" w:cs="Arial"/>
          <w:color w:val="000000"/>
          <w:sz w:val="24"/>
          <w:szCs w:val="24"/>
        </w:rPr>
        <w:t>a hajléktalanság megelőzése, melyben fontos szerepe lehet a családnak, mint intézmény megerősítésének.</w:t>
      </w:r>
    </w:p>
    <w:p w14:paraId="6C533329" w14:textId="77777777" w:rsidR="00167083" w:rsidRPr="007B3E8F" w:rsidRDefault="00167083" w:rsidP="00167083">
      <w:pPr>
        <w:pStyle w:val="Listaszerbekezds"/>
        <w:spacing w:after="0" w:line="240" w:lineRule="auto"/>
        <w:jc w:val="both"/>
        <w:rPr>
          <w:rFonts w:ascii="Arial" w:hAnsi="Arial" w:cs="Arial"/>
          <w:color w:val="000000"/>
          <w:sz w:val="24"/>
          <w:szCs w:val="24"/>
        </w:rPr>
      </w:pPr>
    </w:p>
    <w:p w14:paraId="4EDE928C" w14:textId="77777777" w:rsidR="00D51D53" w:rsidRPr="007B3E8F" w:rsidRDefault="00D51D53" w:rsidP="00845322">
      <w:pPr>
        <w:jc w:val="both"/>
        <w:rPr>
          <w:rFonts w:cs="Arial"/>
          <w:color w:val="000000"/>
        </w:rPr>
      </w:pPr>
      <w:r w:rsidRPr="007B3E8F">
        <w:rPr>
          <w:rFonts w:cs="Arial"/>
          <w:color w:val="000000"/>
        </w:rPr>
        <w:t xml:space="preserve">A hajléktalanság nem egyik napról a másikra bekövetkező élethelyzet, hanem az esetek túlnyomó többségében egy évekig tartó lecsúszási folyamat végállomása. A fedél nélküliség állapotába egy demotivált ember kerül, akinek önerőből való visszakapaszkodására, az élet újrakezdésére nincs sem ereje, sem képessége. A hajléktalan közösségbe való bekerülés egy speciális szubkultúrával való találkozást jelent, aminek egészen más normarendszere, mindennapi életben-maradási technikája, saját szabályrendszer (törvénye). Ez a szubkultúra – megterhelve a hajléktalanságot övező negatív társadalmi megítéléssel – igen hamar képes elfeledtetni a hétköznapi együttélési szabályokat, a társadalmi elvárások iránti megfelelés késztetését felváltja az új sorstársak közé való beilleszkedés igénye. Ha a hajléktalan nem elég szerencsés, hogy a fedél nélküliség kezdeti időszakában értő és befogadó, a kivezetésre, a normál szociális képességek megtartására sarkalló közegbe, intézménybe, szociális szakemberhez kerüljön, akkor az esélye a visszakapaszkodásra a minimálisra csökken. A megoldás kézenfekvő: a hajléktalant ott kell azonnal és hatékonyan kivezető típusú, komplex ellátásban részesíteni, ahol ismerik, ahol a családi kapcsolatai, múltja még feltérképezhető, ahol ismeri a környezetet, ahol a szubkultúrába való elmerülést nehezíti, akadályozza a régi, még nem hajléktalan lét összes szociális köteléke. (Az ideális persze az lenne, ha már a hajléktalanná válás hosszú útján, idejekorán megtörténne az értő beavatkozás…) A komplex ellátásnak arra kell irányulnia, hogy az önálló otthonban történő életvitel feltételeit segítsen a hajléktalannak megteremteni. Legyen önálló egzisztenciája, azaz legyen állandó, lehetőleg munkából származó jövedelme. Képes legyen azt úgy beosztani, hogy abból a lakhatását önállóan biztosítani tudja. Legyen olyan csoport, társaság, közösség, amely őt befogadja és gondját viseli. Végezetül mindezen állapotokat képes legyen fenn is tartani, azaz ha fellelhető olyan eredendő ok, amely őt a lecsúszás lejtőjén elindította, az is megoldódjon, de legalábbis kezelést kapjon (függőség, pszichés betegség, iskolázatlanság, szocializációs hiányosságok/tévutak stb.). </w:t>
      </w:r>
    </w:p>
    <w:p w14:paraId="4BA8D901" w14:textId="77777777" w:rsidR="00D51D53" w:rsidRPr="007B3E8F" w:rsidRDefault="00D51D53" w:rsidP="00845322">
      <w:pPr>
        <w:jc w:val="both"/>
        <w:rPr>
          <w:rFonts w:cs="Arial"/>
          <w:color w:val="000000"/>
        </w:rPr>
      </w:pPr>
      <w:r w:rsidRPr="007B3E8F">
        <w:rPr>
          <w:rFonts w:cs="Arial"/>
          <w:color w:val="000000"/>
        </w:rPr>
        <w:t>A hajléktalanná válás és a hajléktalanságból való kikerülés nem csak szociális kérdés, összefüggése az egészségüggyel, foglalkoztatással, a lakásgazdálkodással/lakáspolitikával, idősüggyel, oktatással, kriminológiával, pszichológiával stb. kézenfekvő. A hajléktalanság kezelésével összefüggő célkitűzéseket kétféle szempontból kell vizsgálni, melyek prevenciós programok, illetve integrációt célzó programok.</w:t>
      </w:r>
    </w:p>
    <w:p w14:paraId="2799D488" w14:textId="77777777" w:rsidR="00D722CE" w:rsidRPr="007B3E8F" w:rsidRDefault="00D722CE" w:rsidP="00845322">
      <w:pPr>
        <w:jc w:val="both"/>
        <w:rPr>
          <w:rFonts w:cs="Arial"/>
          <w:color w:val="000000"/>
        </w:rPr>
      </w:pPr>
    </w:p>
    <w:p w14:paraId="537B1EBA" w14:textId="77777777" w:rsidR="00D51D53" w:rsidRPr="007B3E8F" w:rsidRDefault="00D51D53" w:rsidP="00690839">
      <w:pPr>
        <w:pStyle w:val="Listaszerbekezds"/>
        <w:numPr>
          <w:ilvl w:val="0"/>
          <w:numId w:val="48"/>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 xml:space="preserve">Hajléktalan emberek társadalmi integrációjának elősegítése: </w:t>
      </w:r>
    </w:p>
    <w:p w14:paraId="35569DB0" w14:textId="77777777" w:rsidR="00D51D53" w:rsidRPr="007B3E8F" w:rsidRDefault="00D51D53" w:rsidP="00D722CE">
      <w:pPr>
        <w:jc w:val="both"/>
        <w:rPr>
          <w:rFonts w:cs="Arial"/>
          <w:color w:val="000000"/>
        </w:rPr>
      </w:pPr>
      <w:r w:rsidRPr="007B3E8F">
        <w:rPr>
          <w:rFonts w:cs="Arial"/>
          <w:color w:val="000000"/>
        </w:rPr>
        <w:t>Az utcán élő hajléktalanok jelentős része olyan komplex problémákkal küzd (pszichiátriai betegség, fogyatékosság, szenvedélybetegség), ami speciális ellátást, humán erőforrást igényel. Az intézményben élők jelentős része támogatások nélkül önállóan nem képes az önfenntartás kialakítására.  Az intézményből kikerülők hosszú távú lakhatásának fenntartásához intenzív utógondozásra van szükség. Célunk a Támogatott lakhatási és foglalkoztatási programok működtetése intenzív szociális segítségnyújtás mellett, illetve intézményi befogadó szolgáltatások működtetése a komplex problémákkal küzdő utcán élő hajléktalanok részére</w:t>
      </w:r>
    </w:p>
    <w:p w14:paraId="56EC33CA" w14:textId="77777777" w:rsidR="00D51D53" w:rsidRPr="007B3E8F" w:rsidRDefault="00D51D53" w:rsidP="00845322">
      <w:pPr>
        <w:jc w:val="both"/>
        <w:rPr>
          <w:rFonts w:cs="Arial"/>
          <w:color w:val="000000"/>
        </w:rPr>
      </w:pPr>
    </w:p>
    <w:p w14:paraId="3E8BB7D5" w14:textId="77777777" w:rsidR="00D51D53" w:rsidRPr="007B3E8F" w:rsidRDefault="00D51D53" w:rsidP="00690839">
      <w:pPr>
        <w:pStyle w:val="Listaszerbekezds"/>
        <w:numPr>
          <w:ilvl w:val="0"/>
          <w:numId w:val="48"/>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Utógondozás erősítése az önálló lakhatás megtartásának segítése érdekében</w:t>
      </w:r>
    </w:p>
    <w:p w14:paraId="11182BFE" w14:textId="77777777" w:rsidR="00D51D53" w:rsidRPr="007B3E8F" w:rsidRDefault="00D51D53" w:rsidP="00D722CE">
      <w:pPr>
        <w:jc w:val="both"/>
        <w:rPr>
          <w:rFonts w:cs="Arial"/>
          <w:color w:val="000000"/>
        </w:rPr>
      </w:pPr>
      <w:r w:rsidRPr="007B3E8F">
        <w:rPr>
          <w:rFonts w:cs="Arial"/>
          <w:color w:val="000000"/>
        </w:rPr>
        <w:t>Célunk, hogy intézményi befogadó szolgáltatásokat működtessünk, illetve támogatott lakhatási és foglalkoztatási programokat tartsunk fent, intenzív szociális munka mellett.</w:t>
      </w:r>
    </w:p>
    <w:p w14:paraId="675C58EE" w14:textId="77777777" w:rsidR="00D722CE" w:rsidRPr="007B3E8F" w:rsidRDefault="00D722CE" w:rsidP="00D722CE">
      <w:pPr>
        <w:jc w:val="both"/>
        <w:rPr>
          <w:rFonts w:cs="Arial"/>
          <w:color w:val="000000"/>
        </w:rPr>
      </w:pPr>
    </w:p>
    <w:p w14:paraId="5CCCA25D" w14:textId="77777777" w:rsidR="00D51D53" w:rsidRPr="007B3E8F" w:rsidRDefault="00D51D53" w:rsidP="00690839">
      <w:pPr>
        <w:pStyle w:val="Listaszerbekezds"/>
        <w:numPr>
          <w:ilvl w:val="0"/>
          <w:numId w:val="48"/>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 xml:space="preserve"> Alacsony küszöbű szolgáltatás erősítése</w:t>
      </w:r>
    </w:p>
    <w:p w14:paraId="317DA5F3" w14:textId="77777777" w:rsidR="00EB07AD" w:rsidRDefault="00D51D53" w:rsidP="00D722CE">
      <w:pPr>
        <w:jc w:val="both"/>
        <w:rPr>
          <w:rFonts w:cs="Arial"/>
          <w:color w:val="000000"/>
        </w:rPr>
      </w:pPr>
      <w:r w:rsidRPr="007B3E8F">
        <w:rPr>
          <w:rFonts w:cs="Arial"/>
          <w:color w:val="000000"/>
        </w:rPr>
        <w:t>Nagyon fontos lenne a hajléktalan emberek számára, hogy az ellátórendszer alacsony küszöbű szolgáltatásait erősítsük, priorizáljuk. A hajléktalan ellátás szempontjából az egyik legfontosabb probléma, hogy a rendszerbe a teljesen motiválatlan, erőforrásokkal nem rendelkező személyek kerülnek be. Nagyon gyakori, hogy ezek az emberek a bizalmatlanságukból fakadóan nem kívánnak személyes adatokat, magánjellegű dolgokat megosztani a szociális szakemberre. A krízishelyzet elhárítása okán viszont szükség van olyan intézkedésekre, melyek lehetővé teszik, hogy a helyzetet megoldjuk, az erőforrásokat feltöltsük. A hajléktalanok összetétele megváltozott az utóbbi években. A régi, idős hajléktalanok kezdenek eltűnni a rendszerből. Helyüket a szerhasználattal élő, fiatal hajléktalanok veszik át. Nekik különösen fontos, hogy a szolgáltatás alacsony küszöbű legyen, hisz így meggyőzhetők arról, hogy vegyék igénybe a szolgáltatásokat, ne közterületen tartózkodjanak. A veszélyeztetettség szempontjából fontos, hogy ezeket a hajléktalan személyeket a szociális munka eszköztárának kihasználásával az közterületről az ellátórendszerbe tereljük.</w:t>
      </w:r>
    </w:p>
    <w:p w14:paraId="022DF81D" w14:textId="4699C6C0" w:rsidR="00D51D53" w:rsidRPr="007B3E8F" w:rsidRDefault="00D51D53" w:rsidP="00D722CE">
      <w:pPr>
        <w:jc w:val="both"/>
        <w:rPr>
          <w:rFonts w:cs="Arial"/>
          <w:color w:val="000000"/>
        </w:rPr>
      </w:pPr>
    </w:p>
    <w:p w14:paraId="38942403" w14:textId="77777777" w:rsidR="00D51D53" w:rsidRPr="007B3E8F" w:rsidRDefault="00D51D53" w:rsidP="00690839">
      <w:pPr>
        <w:pStyle w:val="Listaszerbekezds"/>
        <w:numPr>
          <w:ilvl w:val="0"/>
          <w:numId w:val="48"/>
        </w:numPr>
        <w:spacing w:after="0" w:line="240" w:lineRule="auto"/>
        <w:ind w:left="0" w:firstLine="0"/>
        <w:jc w:val="both"/>
        <w:rPr>
          <w:rFonts w:ascii="Arial" w:hAnsi="Arial" w:cs="Arial"/>
          <w:b/>
          <w:color w:val="000000"/>
          <w:sz w:val="24"/>
          <w:szCs w:val="24"/>
        </w:rPr>
      </w:pPr>
      <w:r w:rsidRPr="007B3E8F">
        <w:rPr>
          <w:rFonts w:ascii="Arial" w:hAnsi="Arial" w:cs="Arial"/>
          <w:b/>
          <w:color w:val="000000"/>
          <w:sz w:val="24"/>
          <w:szCs w:val="24"/>
        </w:rPr>
        <w:t>Alsó felső kimenet a hajléktalan ellátórendszeréből</w:t>
      </w:r>
    </w:p>
    <w:p w14:paraId="263658C4" w14:textId="489095FE" w:rsidR="00D51D53" w:rsidRPr="007B3E8F" w:rsidRDefault="00D51D53" w:rsidP="00D722CE">
      <w:pPr>
        <w:jc w:val="both"/>
        <w:rPr>
          <w:rFonts w:cs="Arial"/>
          <w:color w:val="000000"/>
        </w:rPr>
      </w:pPr>
      <w:r w:rsidRPr="007B3E8F">
        <w:rPr>
          <w:rFonts w:cs="Arial"/>
          <w:color w:val="000000"/>
        </w:rPr>
        <w:t xml:space="preserve">A városban működő hajléktalan ellátórendszerből való kiút a mesterséges és természetes támaszok megerősítésével képzelhető el. A rendszer két végén férőhelybővítésre lenne szükség. Az elképzelésünk szerint az alacsonyküszöbű ellátások férőhelyszám bővítése releváns, mivel egyre többen igényelnék ezeket az ellátásokat. A rendszer felső részén helyet foglaló, lakhatással, esetleg önkormányzati lakással rendelkező személyek a tapasztalatok szerint mindent megtesznek azért, hogy a rendszerből kikerüljenek, megállják a helyüket. A szociális bérlakásokra, alacsony komfortokozatú lakhatásra egyre nagyobb igény mutatkozik. Ahhoz, hogy a jelenleg hajléktalan személyeket kivezessük az ellátórendszerből, szükség van a személyek jelentős támogatására, mind dologi feltételek biztosításával, mind professzionális szakmai segítséggel. </w:t>
      </w:r>
    </w:p>
    <w:p w14:paraId="0DF8213C" w14:textId="77777777" w:rsidR="00D51D53" w:rsidRPr="007B3E8F" w:rsidRDefault="00D51D53" w:rsidP="00D722CE">
      <w:pPr>
        <w:jc w:val="both"/>
        <w:rPr>
          <w:rFonts w:cs="Arial"/>
          <w:color w:val="000000"/>
        </w:rPr>
      </w:pPr>
    </w:p>
    <w:p w14:paraId="031FBFF6" w14:textId="77777777" w:rsidR="00D51D53" w:rsidRPr="007B3E8F" w:rsidRDefault="00D51D53" w:rsidP="00690839">
      <w:pPr>
        <w:pStyle w:val="Listaszerbekezds"/>
        <w:numPr>
          <w:ilvl w:val="0"/>
          <w:numId w:val="48"/>
        </w:numPr>
        <w:spacing w:after="0" w:line="240" w:lineRule="auto"/>
        <w:ind w:left="0" w:firstLine="0"/>
        <w:rPr>
          <w:rFonts w:ascii="Arial" w:hAnsi="Arial" w:cs="Arial"/>
          <w:b/>
          <w:color w:val="000000"/>
          <w:sz w:val="24"/>
          <w:szCs w:val="24"/>
        </w:rPr>
      </w:pPr>
      <w:r w:rsidRPr="007B3E8F">
        <w:rPr>
          <w:rFonts w:ascii="Arial" w:hAnsi="Arial" w:cs="Arial"/>
          <w:b/>
          <w:color w:val="000000"/>
          <w:sz w:val="24"/>
          <w:szCs w:val="24"/>
        </w:rPr>
        <w:t>Foglalkoztatás</w:t>
      </w:r>
    </w:p>
    <w:p w14:paraId="7413E694" w14:textId="77777777" w:rsidR="00D51D53" w:rsidRPr="007B3E8F" w:rsidRDefault="00D51D53" w:rsidP="00D722CE">
      <w:pPr>
        <w:jc w:val="both"/>
        <w:rPr>
          <w:rFonts w:cs="Arial"/>
          <w:color w:val="000000"/>
        </w:rPr>
      </w:pPr>
      <w:r w:rsidRPr="007B3E8F">
        <w:rPr>
          <w:rFonts w:cs="Arial"/>
          <w:color w:val="000000"/>
        </w:rPr>
        <w:t xml:space="preserve">Pszicho-szociális megerősítés, kommunikációs és konfliktuskezelési készségek fejlesztése, mentálhigiénés tanácsadás, szociális problémák kezelése – egyéni esetkezelésen belüli személyes megerősítéssel. Amennyiben foglalkoztatható, a foglalkoztathatóság javítása, álláskeresésre való felkészítés érdekében a motiváció és készségfejlesztés, képzettség erősítése, álláskeresési készségek erősítése, (képzésbe juttatás), kommunikációs és konfliktuskezelési készségek fejlesztése álláskeresési tréning és álláskeresési klub működtetésével valósítható meg, ezt kell, hogy célként megfogalmazzuk. </w:t>
      </w:r>
    </w:p>
    <w:p w14:paraId="3A81AE09" w14:textId="77777777" w:rsidR="00D51D53" w:rsidRPr="007B3E8F" w:rsidRDefault="00D51D53" w:rsidP="00D722CE">
      <w:pPr>
        <w:jc w:val="both"/>
        <w:rPr>
          <w:rFonts w:cs="Arial"/>
          <w:color w:val="000000"/>
        </w:rPr>
      </w:pPr>
    </w:p>
    <w:p w14:paraId="1BFE59D3" w14:textId="77777777" w:rsidR="00D51D53" w:rsidRPr="007B3E8F" w:rsidRDefault="00D51D53" w:rsidP="00690839">
      <w:pPr>
        <w:numPr>
          <w:ilvl w:val="0"/>
          <w:numId w:val="48"/>
        </w:numPr>
        <w:ind w:left="0" w:firstLine="0"/>
        <w:jc w:val="both"/>
        <w:rPr>
          <w:rFonts w:cs="Arial"/>
          <w:b/>
          <w:color w:val="000000"/>
        </w:rPr>
      </w:pPr>
      <w:r w:rsidRPr="007B3E8F">
        <w:rPr>
          <w:rFonts w:cs="Arial"/>
          <w:b/>
          <w:color w:val="000000"/>
        </w:rPr>
        <w:t>Közfoglalkoztatás</w:t>
      </w:r>
    </w:p>
    <w:p w14:paraId="07C8C33B" w14:textId="77777777" w:rsidR="00D51D53" w:rsidRPr="007B3E8F" w:rsidRDefault="00D51D53" w:rsidP="00D722CE">
      <w:pPr>
        <w:jc w:val="both"/>
        <w:rPr>
          <w:rFonts w:cs="Arial"/>
          <w:color w:val="000000"/>
        </w:rPr>
      </w:pPr>
      <w:r w:rsidRPr="007B3E8F">
        <w:rPr>
          <w:rFonts w:cs="Arial"/>
          <w:color w:val="000000"/>
        </w:rPr>
        <w:t>A Nemzeti Közfoglalkoztatási Program keretében az aktív korú nem foglalkoztatott személyek részére foglalkoztatást helyettesítő támogatás kerül folyósításra. Az ellátásra való jogosultságot az önkormányzat továbbra is a szociális rászorultság alapján állapította meg, de az érintett álláskeresőknek aktívabban kellett közreműködni a munkakeresésben, valamint a folyósítás egy éve alatt a juttatásra jogosult személynek legalább 30 nap munkaviszonyt – beleértve az egyszerűsített foglalkoztatást, közfoglalkoztatást, közérdekű önkéntes munkatevékenységet – kellett igazolni.</w:t>
      </w:r>
    </w:p>
    <w:p w14:paraId="3BF65E2A" w14:textId="77777777" w:rsidR="00D51D53" w:rsidRPr="007B3E8F" w:rsidRDefault="00D51D53" w:rsidP="00D722CE">
      <w:pPr>
        <w:jc w:val="both"/>
        <w:rPr>
          <w:rFonts w:cs="Arial"/>
          <w:color w:val="000000"/>
        </w:rPr>
      </w:pPr>
      <w:r w:rsidRPr="007B3E8F">
        <w:rPr>
          <w:rFonts w:cs="Arial"/>
          <w:color w:val="000000"/>
        </w:rPr>
        <w:t>Az elmúlt 15 évben több száz tartós munkanélküli embernek biztosított munkalehetőséget a szervezet.</w:t>
      </w:r>
    </w:p>
    <w:p w14:paraId="75873FC8" w14:textId="77777777" w:rsidR="00D51D53" w:rsidRPr="007B3E8F" w:rsidRDefault="00D51D53" w:rsidP="00D722CE">
      <w:pPr>
        <w:jc w:val="both"/>
        <w:rPr>
          <w:rFonts w:cs="Arial"/>
          <w:color w:val="000000"/>
        </w:rPr>
      </w:pPr>
      <w:r w:rsidRPr="007B3E8F">
        <w:rPr>
          <w:rFonts w:cs="Arial"/>
          <w:color w:val="000000"/>
        </w:rPr>
        <w:t>Célom a közfoglalkoztatás tekintetében az, hogy egy átlátható finanszírozású, munkaerő piaci tekintetben komplex rendszerré váljunk. A Fogyatékkal Élőket és Hajléktalanokat Ellátó Közhasznú Nonprofit Kft. emberi erőforrás állománya alkalmas arra, hogy a közfoglalkoztatás keretében további plusz feladatokat vállaljon, a közfoglalkoztatottakat foglalkoztató civil szervezetekkel kapcsolatot tartson, koordináljon. A tavalyi évben több képzés is indult a nyílt munkaerőpiacra való visszavezetés okán, melyek a következők voltak:</w:t>
      </w:r>
    </w:p>
    <w:p w14:paraId="60A6C348"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alapkompetencia fejlesztése </w:t>
      </w:r>
    </w:p>
    <w:p w14:paraId="789E8316"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betanított parkgondozó </w:t>
      </w:r>
    </w:p>
    <w:p w14:paraId="7417CC57"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motorfűrész-kezelő </w:t>
      </w:r>
    </w:p>
    <w:p w14:paraId="50070E6E"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konyhai kisegítő </w:t>
      </w:r>
    </w:p>
    <w:p w14:paraId="39C1704C"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építő- és anyagmozgató gép kezelője </w:t>
      </w:r>
    </w:p>
    <w:p w14:paraId="4CFDE162"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település-karbantartó </w:t>
      </w:r>
    </w:p>
    <w:p w14:paraId="42BC5B45"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építőipari ismeretek fejlesztése </w:t>
      </w:r>
    </w:p>
    <w:p w14:paraId="4F064AC5" w14:textId="77777777" w:rsidR="00D51D53" w:rsidRPr="007B3E8F" w:rsidRDefault="00D51D53" w:rsidP="00690839">
      <w:pPr>
        <w:numPr>
          <w:ilvl w:val="0"/>
          <w:numId w:val="49"/>
        </w:numPr>
        <w:ind w:left="709" w:hanging="425"/>
        <w:jc w:val="both"/>
        <w:rPr>
          <w:rFonts w:cs="Arial"/>
          <w:color w:val="000000"/>
        </w:rPr>
      </w:pPr>
      <w:r w:rsidRPr="007B3E8F">
        <w:rPr>
          <w:rFonts w:cs="Arial"/>
          <w:color w:val="000000"/>
        </w:rPr>
        <w:t xml:space="preserve">kisgépkezelő </w:t>
      </w:r>
    </w:p>
    <w:p w14:paraId="3F6F4634" w14:textId="77777777" w:rsidR="00D51D53" w:rsidRPr="007B3E8F" w:rsidRDefault="00D51D53" w:rsidP="00D722CE">
      <w:pPr>
        <w:jc w:val="both"/>
        <w:rPr>
          <w:rFonts w:cs="Arial"/>
          <w:color w:val="000000"/>
        </w:rPr>
      </w:pPr>
      <w:r w:rsidRPr="007B3E8F">
        <w:rPr>
          <w:rFonts w:cs="Arial"/>
          <w:color w:val="000000"/>
        </w:rPr>
        <w:t>Az oktatáson kívül a közfoglalkoztatás keretében a következő feladatokat végeztük az önkormányzati tulajdonban lévő intézményeknél:</w:t>
      </w:r>
    </w:p>
    <w:p w14:paraId="2AE4FC2E" w14:textId="77777777" w:rsidR="00D51D53" w:rsidRPr="007B3E8F" w:rsidRDefault="00D51D53" w:rsidP="00D722CE">
      <w:pPr>
        <w:jc w:val="both"/>
        <w:rPr>
          <w:rFonts w:cs="Arial"/>
          <w:color w:val="000000"/>
        </w:rPr>
      </w:pPr>
      <w:r w:rsidRPr="007B3E8F">
        <w:rPr>
          <w:rFonts w:cs="Arial"/>
          <w:color w:val="000000"/>
        </w:rPr>
        <w:t xml:space="preserve">fűkaszálás, kényszervágás </w:t>
      </w:r>
    </w:p>
    <w:p w14:paraId="2DAB2889"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kertrendezési, zöldterület gondozási munkák </w:t>
      </w:r>
    </w:p>
    <w:p w14:paraId="1A3ECF9C"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csarnoktakarítási munkák </w:t>
      </w:r>
    </w:p>
    <w:p w14:paraId="76AF6437"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építőipari segédmunkák szociális intézmények felújításán </w:t>
      </w:r>
    </w:p>
    <w:p w14:paraId="41A49C4C"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karbantartási munkák szociális intézményeknél, valamint orvosi rendelőkben </w:t>
      </w:r>
    </w:p>
    <w:p w14:paraId="630CF56F"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épülettakarítási munkák </w:t>
      </w:r>
    </w:p>
    <w:p w14:paraId="03309DC3" w14:textId="77777777" w:rsidR="00D51D53" w:rsidRPr="007B3E8F" w:rsidRDefault="00D51D53" w:rsidP="00690839">
      <w:pPr>
        <w:numPr>
          <w:ilvl w:val="0"/>
          <w:numId w:val="50"/>
        </w:numPr>
        <w:ind w:left="709" w:hanging="425"/>
        <w:jc w:val="both"/>
        <w:rPr>
          <w:rFonts w:cs="Arial"/>
          <w:color w:val="000000"/>
        </w:rPr>
      </w:pPr>
      <w:r w:rsidRPr="007B3E8F">
        <w:rPr>
          <w:rFonts w:cs="Arial"/>
          <w:color w:val="000000"/>
        </w:rPr>
        <w:t xml:space="preserve">önkormányzati területek, közterületek hulladékmentesítése </w:t>
      </w:r>
    </w:p>
    <w:p w14:paraId="7B20EDAB" w14:textId="77777777" w:rsidR="00D51D53" w:rsidRPr="007B3E8F" w:rsidRDefault="00D51D53" w:rsidP="00D722CE">
      <w:pPr>
        <w:jc w:val="both"/>
        <w:rPr>
          <w:rFonts w:cs="Arial"/>
          <w:color w:val="000000"/>
        </w:rPr>
      </w:pPr>
      <w:r w:rsidRPr="007B3E8F">
        <w:rPr>
          <w:rFonts w:cs="Arial"/>
          <w:color w:val="000000"/>
        </w:rPr>
        <w:t xml:space="preserve">A fentieken túl célunk, hogy a közfoglalkoztatási teendőket sokkal átláthatóbbá, nyomon követhetőbbé tegyem. </w:t>
      </w:r>
    </w:p>
    <w:p w14:paraId="394AC34B" w14:textId="77777777" w:rsidR="00D51D53" w:rsidRPr="007B3E8F" w:rsidRDefault="00D51D53" w:rsidP="00D722CE">
      <w:pPr>
        <w:jc w:val="both"/>
        <w:rPr>
          <w:rFonts w:cs="Arial"/>
          <w:color w:val="000000"/>
        </w:rPr>
      </w:pPr>
    </w:p>
    <w:p w14:paraId="0432DCB5" w14:textId="77777777" w:rsidR="00D51D53" w:rsidRPr="007B3E8F" w:rsidRDefault="00D51D53" w:rsidP="00690839">
      <w:pPr>
        <w:numPr>
          <w:ilvl w:val="0"/>
          <w:numId w:val="48"/>
        </w:numPr>
        <w:ind w:left="0" w:firstLine="0"/>
        <w:jc w:val="both"/>
        <w:rPr>
          <w:rFonts w:cs="Arial"/>
          <w:b/>
          <w:color w:val="000000"/>
        </w:rPr>
      </w:pPr>
      <w:r w:rsidRPr="007B3E8F">
        <w:rPr>
          <w:rFonts w:cs="Arial"/>
          <w:b/>
          <w:color w:val="000000"/>
        </w:rPr>
        <w:t xml:space="preserve">Népkonyha </w:t>
      </w:r>
    </w:p>
    <w:p w14:paraId="2E49B1AB" w14:textId="77777777" w:rsidR="00D51D53" w:rsidRPr="007B3E8F" w:rsidRDefault="00D51D53" w:rsidP="00D722CE">
      <w:pPr>
        <w:jc w:val="both"/>
        <w:rPr>
          <w:rFonts w:cs="Arial"/>
          <w:color w:val="000000"/>
        </w:rPr>
      </w:pPr>
      <w:r w:rsidRPr="007B3E8F">
        <w:rPr>
          <w:rFonts w:cs="Arial"/>
          <w:color w:val="000000"/>
        </w:rPr>
        <w:t xml:space="preserve">Szombathely város szociális ellátásainak biztosítása közül hiánynak nevezhető a népkonyha. Ezen alacsony küszöbű szolgáltatás bevezetésével lehetőség nyílna arra, hogy a jelenleg étkezésben nem részesülő, viszont egyéb szociális ellátást igénybe vevő hajléktalan ügyfelek is napi egyszeri meleg élelemhez jussanak. Mivel új szolgáltatás csak sikeres pályázat esetén vezethető be, egyik fontos célkitűzés, hogy új elemként a népkonyha is bevezetésre kerüljön a városban. A népkonyha bevezetésével a klasszikus hajléktalan ellátást nem igénybevevő, anonimitásukat őrző személyek is elérnék a szolgáltatást, részükre a napi egyszeri meleg étel elérhető közelségbe kerülne. </w:t>
      </w:r>
    </w:p>
    <w:p w14:paraId="5C31C383" w14:textId="77777777" w:rsidR="00D51D53" w:rsidRDefault="00D51D53" w:rsidP="00D722CE">
      <w:pPr>
        <w:jc w:val="both"/>
        <w:rPr>
          <w:rFonts w:cs="Arial"/>
          <w:color w:val="000000"/>
        </w:rPr>
      </w:pPr>
    </w:p>
    <w:p w14:paraId="7C2662FC" w14:textId="77777777" w:rsidR="00BD5B34" w:rsidRPr="007B3E8F" w:rsidRDefault="00BD5B34" w:rsidP="00D722CE">
      <w:pPr>
        <w:jc w:val="both"/>
        <w:rPr>
          <w:rFonts w:cs="Arial"/>
          <w:color w:val="000000"/>
        </w:rPr>
      </w:pPr>
    </w:p>
    <w:p w14:paraId="67B05B0D" w14:textId="77777777" w:rsidR="00D51D53" w:rsidRPr="007B3E8F" w:rsidRDefault="00D51D53" w:rsidP="00167083">
      <w:pPr>
        <w:jc w:val="both"/>
        <w:rPr>
          <w:rFonts w:cs="Arial"/>
          <w:b/>
          <w:color w:val="000000"/>
        </w:rPr>
      </w:pPr>
      <w:r w:rsidRPr="007B3E8F">
        <w:rPr>
          <w:rFonts w:cs="Arial"/>
          <w:b/>
          <w:color w:val="000000"/>
        </w:rPr>
        <w:t>Változások</w:t>
      </w:r>
    </w:p>
    <w:p w14:paraId="73A1E526" w14:textId="77777777" w:rsidR="00D51D53" w:rsidRPr="007B3E8F" w:rsidRDefault="00D51D53" w:rsidP="00D722CE">
      <w:pPr>
        <w:jc w:val="both"/>
        <w:rPr>
          <w:rFonts w:cs="Arial"/>
          <w:color w:val="000000"/>
        </w:rPr>
      </w:pPr>
      <w:r w:rsidRPr="007B3E8F">
        <w:rPr>
          <w:rFonts w:cs="Arial"/>
          <w:color w:val="000000"/>
        </w:rPr>
        <w:t xml:space="preserve">A szakmai munka minőségének javítása érdekében célszerűnek tartanánk, ha a hajléktalan ellátás centruma a belvárosi területektől távolabb, esetleg együtt kerülne elhelyezésre a Hajléktalanok Otthonával. Ez a fajta elhelyezés sokkal szofisztikáltabb, komplexebb ellátást tenne lehetővé, mindez a szálló közelében lakók igényeinek, elvárásainak figyelembe vételével. Ha a hajléktalan ellátás városközponthoz közeli helyszínének megszűnésével a városban lakók megelégedettségére, illetve az ellátást igénybe vevők negatív megítélésének csökkentésével járna. </w:t>
      </w:r>
    </w:p>
    <w:p w14:paraId="24E0E46F" w14:textId="77777777" w:rsidR="00D51D53" w:rsidRPr="007B3E8F" w:rsidRDefault="00D51D53" w:rsidP="00845322">
      <w:pPr>
        <w:rPr>
          <w:rFonts w:cs="Arial"/>
          <w:color w:val="000000"/>
        </w:rPr>
      </w:pPr>
    </w:p>
    <w:p w14:paraId="62A83317" w14:textId="77777777" w:rsidR="00483F2F" w:rsidRDefault="00483F2F" w:rsidP="00D722CE">
      <w:pPr>
        <w:jc w:val="both"/>
        <w:rPr>
          <w:rFonts w:cs="Arial"/>
          <w:color w:val="000000"/>
        </w:rPr>
      </w:pPr>
      <w:bookmarkStart w:id="101" w:name="_Toc256592332"/>
      <w:bookmarkStart w:id="102" w:name="_Toc256597935"/>
      <w:bookmarkStart w:id="103" w:name="_Toc256600766"/>
    </w:p>
    <w:p w14:paraId="69BCDF1B" w14:textId="77777777" w:rsidR="00DE3D05" w:rsidRDefault="00DE3D05" w:rsidP="00D722CE">
      <w:pPr>
        <w:jc w:val="both"/>
        <w:rPr>
          <w:rFonts w:cs="Arial"/>
          <w:color w:val="000000"/>
        </w:rPr>
      </w:pPr>
    </w:p>
    <w:p w14:paraId="0DC80247" w14:textId="77777777" w:rsidR="00DE3D05" w:rsidRDefault="00DE3D05" w:rsidP="00D722CE">
      <w:pPr>
        <w:jc w:val="both"/>
        <w:rPr>
          <w:rFonts w:cs="Arial"/>
          <w:color w:val="000000"/>
        </w:rPr>
      </w:pPr>
    </w:p>
    <w:p w14:paraId="146A7DA2" w14:textId="77777777" w:rsidR="0024612D" w:rsidRDefault="0024612D" w:rsidP="00D722CE">
      <w:pPr>
        <w:jc w:val="both"/>
        <w:rPr>
          <w:rFonts w:cs="Arial"/>
          <w:color w:val="000000"/>
        </w:rPr>
      </w:pPr>
    </w:p>
    <w:p w14:paraId="4CD67661" w14:textId="77777777" w:rsidR="0024612D" w:rsidRDefault="0024612D" w:rsidP="00D722CE">
      <w:pPr>
        <w:jc w:val="both"/>
        <w:rPr>
          <w:rFonts w:cs="Arial"/>
          <w:color w:val="000000"/>
        </w:rPr>
      </w:pPr>
    </w:p>
    <w:p w14:paraId="5A8842B9" w14:textId="77777777" w:rsidR="0024612D" w:rsidRDefault="0024612D" w:rsidP="00D722CE">
      <w:pPr>
        <w:jc w:val="both"/>
        <w:rPr>
          <w:rFonts w:cs="Arial"/>
          <w:color w:val="000000"/>
        </w:rPr>
      </w:pPr>
    </w:p>
    <w:p w14:paraId="3874AB18" w14:textId="77777777" w:rsidR="0024612D" w:rsidRDefault="0024612D" w:rsidP="00D722CE">
      <w:pPr>
        <w:jc w:val="both"/>
        <w:rPr>
          <w:rFonts w:cs="Arial"/>
          <w:color w:val="000000"/>
        </w:rPr>
      </w:pPr>
    </w:p>
    <w:bookmarkEnd w:id="99"/>
    <w:bookmarkEnd w:id="100"/>
    <w:bookmarkEnd w:id="101"/>
    <w:bookmarkEnd w:id="102"/>
    <w:bookmarkEnd w:id="103"/>
    <w:p w14:paraId="4D0C0DBF" w14:textId="77777777" w:rsidR="00800C41" w:rsidRPr="007B3E8F" w:rsidRDefault="0080666A" w:rsidP="00845322">
      <w:pPr>
        <w:pStyle w:val="Szvegtrzs21"/>
        <w:overflowPunct/>
        <w:spacing w:line="240" w:lineRule="auto"/>
        <w:rPr>
          <w:rFonts w:cs="Arial"/>
          <w:b/>
          <w:color w:val="000000"/>
          <w:szCs w:val="24"/>
          <w:u w:val="single"/>
        </w:rPr>
      </w:pPr>
      <w:r w:rsidRPr="007B3E8F">
        <w:rPr>
          <w:rFonts w:cs="Arial"/>
          <w:b/>
          <w:color w:val="000000"/>
          <w:szCs w:val="24"/>
          <w:u w:val="single"/>
        </w:rPr>
        <w:t>Záradék:</w:t>
      </w:r>
    </w:p>
    <w:p w14:paraId="62783BD1" w14:textId="77777777" w:rsidR="0080666A" w:rsidRPr="007B3E8F" w:rsidRDefault="0080666A" w:rsidP="00845322">
      <w:pPr>
        <w:pStyle w:val="Szvegtrzs21"/>
        <w:overflowPunct/>
        <w:spacing w:line="240" w:lineRule="auto"/>
        <w:rPr>
          <w:rFonts w:cs="Arial"/>
          <w:color w:val="000000"/>
          <w:szCs w:val="24"/>
        </w:rPr>
      </w:pPr>
    </w:p>
    <w:p w14:paraId="399B9C30" w14:textId="77777777" w:rsidR="0080666A" w:rsidRPr="007B3E8F" w:rsidRDefault="0080666A" w:rsidP="00845322">
      <w:pPr>
        <w:pStyle w:val="Szvegtrzs21"/>
        <w:overflowPunct/>
        <w:spacing w:line="240" w:lineRule="auto"/>
        <w:rPr>
          <w:rFonts w:cs="Arial"/>
          <w:color w:val="000000"/>
          <w:szCs w:val="24"/>
        </w:rPr>
      </w:pPr>
      <w:r w:rsidRPr="007B3E8F">
        <w:rPr>
          <w:rFonts w:cs="Arial"/>
          <w:color w:val="000000"/>
          <w:szCs w:val="24"/>
        </w:rPr>
        <w:t>Szombathely Megyei Jogú Város Önkormányzat Közgyűlése a Szociális Szol</w:t>
      </w:r>
      <w:r w:rsidR="00BE229D" w:rsidRPr="007B3E8F">
        <w:rPr>
          <w:rFonts w:cs="Arial"/>
          <w:color w:val="000000"/>
          <w:szCs w:val="24"/>
        </w:rPr>
        <w:t>g</w:t>
      </w:r>
      <w:r w:rsidR="00C84F2F" w:rsidRPr="007B3E8F">
        <w:rPr>
          <w:rFonts w:cs="Arial"/>
          <w:color w:val="000000"/>
          <w:szCs w:val="24"/>
        </w:rPr>
        <w:t>áltatástervezési Koncepc</w:t>
      </w:r>
      <w:r w:rsidR="002D6000" w:rsidRPr="007B3E8F">
        <w:rPr>
          <w:rFonts w:cs="Arial"/>
          <w:color w:val="000000"/>
          <w:szCs w:val="24"/>
        </w:rPr>
        <w:t>ió 201</w:t>
      </w:r>
      <w:r w:rsidR="00431E7C">
        <w:rPr>
          <w:rFonts w:cs="Arial"/>
          <w:color w:val="000000"/>
          <w:szCs w:val="24"/>
        </w:rPr>
        <w:t>6</w:t>
      </w:r>
      <w:r w:rsidRPr="007B3E8F">
        <w:rPr>
          <w:rFonts w:cs="Arial"/>
          <w:color w:val="000000"/>
          <w:szCs w:val="24"/>
        </w:rPr>
        <w:t>. évi felülvizsgálatá</w:t>
      </w:r>
      <w:r w:rsidR="00572D9F" w:rsidRPr="007B3E8F">
        <w:rPr>
          <w:rFonts w:cs="Arial"/>
          <w:color w:val="000000"/>
          <w:szCs w:val="24"/>
        </w:rPr>
        <w:t>t a …/201</w:t>
      </w:r>
      <w:r w:rsidR="00431E7C">
        <w:rPr>
          <w:rFonts w:cs="Arial"/>
          <w:color w:val="000000"/>
          <w:szCs w:val="24"/>
        </w:rPr>
        <w:t>6</w:t>
      </w:r>
      <w:r w:rsidR="00572D9F" w:rsidRPr="007B3E8F">
        <w:rPr>
          <w:rFonts w:cs="Arial"/>
          <w:color w:val="000000"/>
          <w:szCs w:val="24"/>
        </w:rPr>
        <w:t>. (</w:t>
      </w:r>
      <w:r w:rsidR="00431E7C">
        <w:rPr>
          <w:rFonts w:cs="Arial"/>
          <w:color w:val="000000"/>
          <w:szCs w:val="24"/>
        </w:rPr>
        <w:t>XII</w:t>
      </w:r>
      <w:r w:rsidR="00310CD6" w:rsidRPr="007B3E8F">
        <w:rPr>
          <w:rFonts w:cs="Arial"/>
          <w:color w:val="000000"/>
          <w:szCs w:val="24"/>
        </w:rPr>
        <w:t xml:space="preserve">. </w:t>
      </w:r>
      <w:r w:rsidR="00431E7C">
        <w:rPr>
          <w:rFonts w:cs="Arial"/>
          <w:color w:val="000000"/>
          <w:szCs w:val="24"/>
        </w:rPr>
        <w:t>14</w:t>
      </w:r>
      <w:r w:rsidR="00310CD6" w:rsidRPr="007B3E8F">
        <w:rPr>
          <w:rFonts w:cs="Arial"/>
          <w:color w:val="000000"/>
          <w:szCs w:val="24"/>
        </w:rPr>
        <w:t>.</w:t>
      </w:r>
      <w:r w:rsidRPr="007B3E8F">
        <w:rPr>
          <w:rFonts w:cs="Arial"/>
          <w:color w:val="000000"/>
          <w:szCs w:val="24"/>
        </w:rPr>
        <w:t xml:space="preserve">) </w:t>
      </w:r>
      <w:r w:rsidR="00431E7C">
        <w:rPr>
          <w:rFonts w:cs="Arial"/>
          <w:color w:val="000000"/>
          <w:szCs w:val="24"/>
        </w:rPr>
        <w:t>OSzB</w:t>
      </w:r>
      <w:r w:rsidRPr="007B3E8F">
        <w:rPr>
          <w:rFonts w:cs="Arial"/>
          <w:color w:val="000000"/>
          <w:szCs w:val="24"/>
        </w:rPr>
        <w:t xml:space="preserve">. sz. határozatával hagyta jóvá. </w:t>
      </w:r>
    </w:p>
    <w:p w14:paraId="21C3C06C" w14:textId="77777777" w:rsidR="00800C41" w:rsidRPr="007B3E8F" w:rsidRDefault="00800C41" w:rsidP="00845322">
      <w:pPr>
        <w:rPr>
          <w:rFonts w:cs="Arial"/>
          <w:color w:val="000000"/>
        </w:rPr>
      </w:pPr>
    </w:p>
    <w:p w14:paraId="6DB9A0AF" w14:textId="77777777" w:rsidR="003223DF" w:rsidRPr="007B3E8F" w:rsidRDefault="003223DF" w:rsidP="00845322">
      <w:pPr>
        <w:rPr>
          <w:rFonts w:cs="Arial"/>
          <w:color w:val="000000"/>
        </w:rPr>
      </w:pPr>
    </w:p>
    <w:p w14:paraId="05565549" w14:textId="77777777" w:rsidR="003223DF" w:rsidRPr="007B3E8F" w:rsidRDefault="003223DF" w:rsidP="00845322">
      <w:pPr>
        <w:rPr>
          <w:rFonts w:cs="Arial"/>
          <w:color w:val="000000"/>
        </w:rPr>
      </w:pPr>
    </w:p>
    <w:p w14:paraId="5C1280CC" w14:textId="77777777" w:rsidR="003223DF" w:rsidRDefault="003223DF" w:rsidP="00845322">
      <w:pPr>
        <w:rPr>
          <w:rFonts w:cs="Arial"/>
          <w:color w:val="000000"/>
        </w:rPr>
      </w:pPr>
    </w:p>
    <w:p w14:paraId="4CE4038D" w14:textId="77777777" w:rsidR="00BD5B34" w:rsidRPr="007B3E8F" w:rsidRDefault="00BD5B34" w:rsidP="00845322">
      <w:pPr>
        <w:rPr>
          <w:rFonts w:cs="Arial"/>
          <w:color w:val="000000"/>
        </w:rPr>
      </w:pPr>
    </w:p>
    <w:p w14:paraId="62691236" w14:textId="67F31DA3" w:rsidR="003223DF" w:rsidRPr="007B3E8F" w:rsidRDefault="000A3C10" w:rsidP="00845322">
      <w:pPr>
        <w:ind w:left="4248" w:firstLine="708"/>
        <w:jc w:val="both"/>
        <w:rPr>
          <w:rFonts w:cs="Arial"/>
          <w:b/>
          <w:color w:val="000000"/>
        </w:rPr>
      </w:pPr>
      <w:r>
        <w:rPr>
          <w:rFonts w:cs="Arial"/>
          <w:b/>
          <w:color w:val="000000"/>
        </w:rPr>
        <w:t xml:space="preserve"> </w:t>
      </w:r>
      <w:r w:rsidR="003223DF" w:rsidRPr="007B3E8F">
        <w:rPr>
          <w:rFonts w:cs="Arial"/>
          <w:b/>
          <w:color w:val="000000"/>
        </w:rPr>
        <w:t>/:</w:t>
      </w:r>
      <w:r w:rsidR="001245B1">
        <w:rPr>
          <w:rFonts w:cs="Arial"/>
          <w:b/>
          <w:color w:val="000000"/>
        </w:rPr>
        <w:t xml:space="preserve"> </w:t>
      </w:r>
      <w:r w:rsidR="00431E7C">
        <w:rPr>
          <w:rFonts w:cs="Arial"/>
          <w:b/>
          <w:color w:val="000000"/>
        </w:rPr>
        <w:t>Rettegi Attila</w:t>
      </w:r>
      <w:r w:rsidR="001245B1">
        <w:rPr>
          <w:rFonts w:cs="Arial"/>
          <w:b/>
          <w:color w:val="000000"/>
        </w:rPr>
        <w:t xml:space="preserve"> </w:t>
      </w:r>
      <w:r w:rsidR="003223DF" w:rsidRPr="007B3E8F">
        <w:rPr>
          <w:rFonts w:cs="Arial"/>
          <w:b/>
          <w:color w:val="000000"/>
        </w:rPr>
        <w:t>:/</w:t>
      </w:r>
    </w:p>
    <w:p w14:paraId="73EC8139" w14:textId="71C9DB68" w:rsidR="003223DF" w:rsidRPr="007B3E8F" w:rsidRDefault="003223DF" w:rsidP="00845322">
      <w:pPr>
        <w:jc w:val="both"/>
        <w:rPr>
          <w:rFonts w:cs="Arial"/>
          <w:color w:val="000000"/>
        </w:rPr>
      </w:pPr>
      <w:r w:rsidRPr="007B3E8F">
        <w:rPr>
          <w:rFonts w:cs="Arial"/>
          <w:color w:val="000000"/>
        </w:rPr>
        <w:t xml:space="preserve">                                                                          </w:t>
      </w:r>
      <w:r w:rsidR="000A3C10">
        <w:rPr>
          <w:rFonts w:cs="Arial"/>
          <w:color w:val="000000"/>
        </w:rPr>
        <w:t xml:space="preserve">a </w:t>
      </w:r>
      <w:r w:rsidR="001245B1">
        <w:rPr>
          <w:rFonts w:cs="Arial"/>
          <w:color w:val="000000"/>
        </w:rPr>
        <w:t xml:space="preserve"> </w:t>
      </w:r>
      <w:r w:rsidR="00431E7C">
        <w:rPr>
          <w:rFonts w:cs="Arial"/>
          <w:color w:val="000000"/>
        </w:rPr>
        <w:t>bizottság elnöke</w:t>
      </w:r>
    </w:p>
    <w:sectPr w:rsidR="003223DF" w:rsidRPr="007B3E8F" w:rsidSect="005811B9">
      <w:footerReference w:type="even" r:id="rId44"/>
      <w:footerReference w:type="default" r:id="rId45"/>
      <w:pgSz w:w="11906" w:h="16838"/>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5" w:author="user" w:date="2016-06-15T09:37:00Z" w:initials="u">
    <w:p w14:paraId="73B16472" w14:textId="77777777" w:rsidR="001F678C" w:rsidRDefault="001F678C" w:rsidP="007F5B14">
      <w:pPr>
        <w:pStyle w:val="Jegyzetszveg"/>
      </w:pPr>
      <w:r>
        <w:rPr>
          <w:rStyle w:val="Jegyzethivatkozs"/>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3B1647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23B17E" w14:textId="77777777" w:rsidR="001F678C" w:rsidRDefault="001F678C">
      <w:r>
        <w:separator/>
      </w:r>
    </w:p>
  </w:endnote>
  <w:endnote w:type="continuationSeparator" w:id="0">
    <w:p w14:paraId="5FA88B32" w14:textId="77777777" w:rsidR="001F678C" w:rsidRDefault="001F67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font292">
    <w:altName w:val="Times New Roman"/>
    <w:charset w:val="EE"/>
    <w:family w:val="auto"/>
    <w:pitch w:val="variable"/>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6B99E0" w14:textId="77777777" w:rsidR="001F678C" w:rsidRDefault="001F678C">
    <w:pPr>
      <w:pStyle w:val="llb"/>
      <w:framePr w:wrap="around" w:vAnchor="text" w:hAnchor="margin" w:xAlign="center" w:y="1"/>
      <w:rPr>
        <w:rStyle w:val="Oldalszm"/>
      </w:rPr>
    </w:pPr>
    <w:r>
      <w:rPr>
        <w:rStyle w:val="Oldalszm"/>
      </w:rPr>
      <w:fldChar w:fldCharType="begin"/>
    </w:r>
    <w:r>
      <w:rPr>
        <w:rStyle w:val="Oldalszm"/>
      </w:rPr>
      <w:instrText xml:space="preserve">PAGE  </w:instrText>
    </w:r>
    <w:r>
      <w:rPr>
        <w:rStyle w:val="Oldalszm"/>
      </w:rPr>
      <w:fldChar w:fldCharType="end"/>
    </w:r>
  </w:p>
  <w:p w14:paraId="4CFAED55" w14:textId="77777777" w:rsidR="001F678C" w:rsidRDefault="001F678C">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C9169C" w14:textId="77777777" w:rsidR="001F678C" w:rsidRDefault="001F678C" w:rsidP="00687D8D">
    <w:pPr>
      <w:pStyle w:val="llb"/>
      <w:framePr w:wrap="around" w:vAnchor="text" w:hAnchor="margin" w:xAlign="center" w:y="1"/>
      <w:jc w:val="center"/>
    </w:pPr>
    <w:r>
      <w:fldChar w:fldCharType="begin"/>
    </w:r>
    <w:r>
      <w:instrText xml:space="preserve"> PAGE   \* MERGEFORMAT </w:instrText>
    </w:r>
    <w:r>
      <w:fldChar w:fldCharType="separate"/>
    </w:r>
    <w:r w:rsidR="00C21CF1">
      <w:rPr>
        <w:noProof/>
      </w:rPr>
      <w:t>1</w:t>
    </w:r>
    <w:r>
      <w:rPr>
        <w:noProof/>
      </w:rPr>
      <w:fldChar w:fldCharType="end"/>
    </w:r>
  </w:p>
  <w:p w14:paraId="71754193" w14:textId="77777777" w:rsidR="001F678C" w:rsidRDefault="001F678C" w:rsidP="00EE585C">
    <w:pPr>
      <w:pStyle w:val="llb"/>
      <w:framePr w:wrap="around" w:vAnchor="text" w:hAnchor="margin" w:xAlign="center" w:y="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0F1B5A" w14:textId="77777777" w:rsidR="001F678C" w:rsidRDefault="001F678C">
      <w:r>
        <w:separator/>
      </w:r>
    </w:p>
  </w:footnote>
  <w:footnote w:type="continuationSeparator" w:id="0">
    <w:p w14:paraId="397E533C" w14:textId="77777777" w:rsidR="001F678C" w:rsidRDefault="001F67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start w:val="1"/>
      <w:numFmt w:val="bullet"/>
      <w:lvlText w:val=""/>
      <w:lvlJc w:val="left"/>
      <w:pPr>
        <w:tabs>
          <w:tab w:val="num" w:pos="644"/>
        </w:tabs>
        <w:ind w:left="644" w:hanging="360"/>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5"/>
    <w:multiLevelType w:val="singleLevel"/>
    <w:tmpl w:val="00000005"/>
    <w:name w:val="WW8Num5"/>
    <w:lvl w:ilvl="0">
      <w:numFmt w:val="bullet"/>
      <w:lvlText w:val="-"/>
      <w:lvlJc w:val="left"/>
      <w:pPr>
        <w:tabs>
          <w:tab w:val="num" w:pos="720"/>
        </w:tabs>
        <w:ind w:left="720" w:hanging="360"/>
      </w:pPr>
      <w:rPr>
        <w:rFonts w:ascii="Arial" w:hAnsi="Arial"/>
      </w:rPr>
    </w:lvl>
  </w:abstractNum>
  <w:abstractNum w:abstractNumId="3"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4" w15:restartNumberingAfterBreak="0">
    <w:nsid w:val="027F7872"/>
    <w:multiLevelType w:val="hybridMultilevel"/>
    <w:tmpl w:val="0A129F26"/>
    <w:lvl w:ilvl="0" w:tplc="C71E7268">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 w15:restartNumberingAfterBreak="0">
    <w:nsid w:val="07297129"/>
    <w:multiLevelType w:val="hybridMultilevel"/>
    <w:tmpl w:val="FFFADBDA"/>
    <w:lvl w:ilvl="0" w:tplc="61B02F24">
      <w:numFmt w:val="bullet"/>
      <w:lvlText w:val="-"/>
      <w:lvlJc w:val="left"/>
      <w:pPr>
        <w:ind w:left="720" w:hanging="360"/>
      </w:pPr>
      <w:rPr>
        <w:rFonts w:ascii="Arial" w:eastAsia="Calibri" w:hAnsi="Arial" w:cs="Arial"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0AA50698"/>
    <w:multiLevelType w:val="hybridMultilevel"/>
    <w:tmpl w:val="1586FB60"/>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07484A"/>
    <w:multiLevelType w:val="hybridMultilevel"/>
    <w:tmpl w:val="0B9A889C"/>
    <w:lvl w:ilvl="0" w:tplc="83C0E0BC">
      <w:numFmt w:val="bullet"/>
      <w:lvlText w:val="-"/>
      <w:lvlJc w:val="left"/>
      <w:pPr>
        <w:ind w:left="1800" w:hanging="360"/>
      </w:pPr>
      <w:rPr>
        <w:rFonts w:ascii="Calibri" w:eastAsia="Times New Roman" w:hAnsi="Calibri"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8" w15:restartNumberingAfterBreak="0">
    <w:nsid w:val="0CB418F2"/>
    <w:multiLevelType w:val="hybridMultilevel"/>
    <w:tmpl w:val="67F8F834"/>
    <w:lvl w:ilvl="0" w:tplc="94AC16CE">
      <w:start w:val="3"/>
      <w:numFmt w:val="bullet"/>
      <w:lvlText w:val="-"/>
      <w:lvlJc w:val="left"/>
      <w:pPr>
        <w:tabs>
          <w:tab w:val="num" w:pos="1040"/>
        </w:tabs>
        <w:ind w:left="1040" w:hanging="360"/>
      </w:pPr>
      <w:rPr>
        <w:rFonts w:ascii="Times New Roman" w:eastAsia="Times New Roman" w:hAnsi="Times New Roman" w:cs="Times New Roman"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9" w15:restartNumberingAfterBreak="0">
    <w:nsid w:val="0F5E4183"/>
    <w:multiLevelType w:val="hybridMultilevel"/>
    <w:tmpl w:val="7D34C846"/>
    <w:lvl w:ilvl="0" w:tplc="9E942030">
      <w:start w:val="1"/>
      <w:numFmt w:val="decimal"/>
      <w:lvlText w:val="%1."/>
      <w:lvlJc w:val="left"/>
      <w:pPr>
        <w:tabs>
          <w:tab w:val="num" w:pos="765"/>
        </w:tabs>
        <w:ind w:left="765" w:hanging="405"/>
      </w:pPr>
      <w:rPr>
        <w:rFonts w:hint="default"/>
      </w:rPr>
    </w:lvl>
    <w:lvl w:ilvl="1" w:tplc="040E0001">
      <w:start w:val="1"/>
      <w:numFmt w:val="bullet"/>
      <w:lvlText w:val=""/>
      <w:lvlJc w:val="left"/>
      <w:pPr>
        <w:tabs>
          <w:tab w:val="num" w:pos="1440"/>
        </w:tabs>
        <w:ind w:left="1440" w:hanging="360"/>
      </w:pPr>
      <w:rPr>
        <w:rFonts w:ascii="Symbol" w:hAnsi="Symbol" w:hint="default"/>
      </w:rPr>
    </w:lvl>
    <w:lvl w:ilvl="2" w:tplc="EB908148">
      <w:start w:val="8"/>
      <w:numFmt w:val="bullet"/>
      <w:lvlText w:val="-"/>
      <w:lvlJc w:val="left"/>
      <w:pPr>
        <w:tabs>
          <w:tab w:val="num" w:pos="2340"/>
        </w:tabs>
        <w:ind w:left="2340" w:hanging="360"/>
      </w:pPr>
      <w:rPr>
        <w:rFonts w:ascii="Arial" w:eastAsia="Times New Roman" w:hAnsi="Arial" w:cs="Arial" w:hint="default"/>
      </w:rPr>
    </w:lvl>
    <w:lvl w:ilvl="3" w:tplc="040E0001">
      <w:start w:val="1"/>
      <w:numFmt w:val="bullet"/>
      <w:lvlText w:val=""/>
      <w:lvlJc w:val="left"/>
      <w:pPr>
        <w:tabs>
          <w:tab w:val="num" w:pos="2880"/>
        </w:tabs>
        <w:ind w:left="2880" w:hanging="360"/>
      </w:pPr>
      <w:rPr>
        <w:rFonts w:ascii="Symbol" w:hAnsi="Symbol" w:hint="default"/>
      </w:r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10" w15:restartNumberingAfterBreak="0">
    <w:nsid w:val="108F7CE2"/>
    <w:multiLevelType w:val="hybridMultilevel"/>
    <w:tmpl w:val="64D238C2"/>
    <w:lvl w:ilvl="0" w:tplc="040E0001">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18A01F5"/>
    <w:multiLevelType w:val="hybridMultilevel"/>
    <w:tmpl w:val="6C80F7FE"/>
    <w:lvl w:ilvl="0" w:tplc="5C62B77A">
      <w:start w:val="1"/>
      <w:numFmt w:val="bullet"/>
      <w:lvlText w:val=""/>
      <w:lvlJc w:val="left"/>
      <w:pPr>
        <w:tabs>
          <w:tab w:val="num" w:pos="1040"/>
        </w:tabs>
        <w:ind w:left="1040" w:hanging="360"/>
      </w:pPr>
      <w:rPr>
        <w:rFonts w:ascii="Wingdings" w:hAnsi="Wingdings" w:hint="default"/>
      </w:rPr>
    </w:lvl>
    <w:lvl w:ilvl="1" w:tplc="FE56B92C">
      <w:start w:val="1"/>
      <w:numFmt w:val="bullet"/>
      <w:lvlText w:val="-"/>
      <w:lvlJc w:val="left"/>
      <w:pPr>
        <w:tabs>
          <w:tab w:val="num" w:pos="684"/>
        </w:tabs>
        <w:ind w:left="684" w:firstLine="396"/>
      </w:pPr>
      <w:rPr>
        <w:rFonts w:ascii="Times New Roman" w:hAnsi="Times New Roman" w:cs="Times New Roman" w:hint="default"/>
        <w:sz w:val="20"/>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4007A59"/>
    <w:multiLevelType w:val="hybridMultilevel"/>
    <w:tmpl w:val="D804A024"/>
    <w:lvl w:ilvl="0" w:tplc="C71E7268">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3" w15:restartNumberingAfterBreak="0">
    <w:nsid w:val="18897235"/>
    <w:multiLevelType w:val="hybridMultilevel"/>
    <w:tmpl w:val="3496D4A0"/>
    <w:lvl w:ilvl="0" w:tplc="E0906F0E">
      <w:start w:val="1"/>
      <w:numFmt w:val="bullet"/>
      <w:lvlText w:val=""/>
      <w:lvlJc w:val="left"/>
      <w:pPr>
        <w:tabs>
          <w:tab w:val="num" w:pos="700"/>
        </w:tabs>
        <w:ind w:left="57" w:firstLine="283"/>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B3F637E"/>
    <w:multiLevelType w:val="hybridMultilevel"/>
    <w:tmpl w:val="54D4A3B6"/>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5" w15:restartNumberingAfterBreak="0">
    <w:nsid w:val="1C092D88"/>
    <w:multiLevelType w:val="hybridMultilevel"/>
    <w:tmpl w:val="9E409F8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1FC15EB1"/>
    <w:multiLevelType w:val="hybridMultilevel"/>
    <w:tmpl w:val="1C0C74BC"/>
    <w:lvl w:ilvl="0" w:tplc="DBF02E44">
      <w:start w:val="1"/>
      <w:numFmt w:val="bullet"/>
      <w:pStyle w:val="BEHZS"/>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0146859"/>
    <w:multiLevelType w:val="hybridMultilevel"/>
    <w:tmpl w:val="C49E73B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20C2779A"/>
    <w:multiLevelType w:val="hybridMultilevel"/>
    <w:tmpl w:val="2042EFE6"/>
    <w:lvl w:ilvl="0" w:tplc="3E0A87BA">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33A18B1"/>
    <w:multiLevelType w:val="hybridMultilevel"/>
    <w:tmpl w:val="7A06B96E"/>
    <w:lvl w:ilvl="0" w:tplc="3E0A87BA">
      <w:numFmt w:val="bullet"/>
      <w:lvlText w:val="-"/>
      <w:lvlJc w:val="left"/>
      <w:pPr>
        <w:tabs>
          <w:tab w:val="num" w:pos="720"/>
        </w:tabs>
        <w:ind w:left="720" w:hanging="360"/>
      </w:pPr>
      <w:rPr>
        <w:rFonts w:ascii="Arial" w:eastAsia="Times New Roman" w:hAnsi="Arial" w:cs="Aria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15:restartNumberingAfterBreak="0">
    <w:nsid w:val="294A2824"/>
    <w:multiLevelType w:val="hybridMultilevel"/>
    <w:tmpl w:val="3DCC30D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298170D3"/>
    <w:multiLevelType w:val="hybridMultilevel"/>
    <w:tmpl w:val="AFC803C2"/>
    <w:lvl w:ilvl="0" w:tplc="C51EBA6A">
      <w:start w:val="2014"/>
      <w:numFmt w:val="bullet"/>
      <w:lvlText w:val="-"/>
      <w:lvlJc w:val="left"/>
      <w:pPr>
        <w:ind w:left="720" w:hanging="360"/>
      </w:pPr>
      <w:rPr>
        <w:rFonts w:ascii="Franklin Gothic Medium" w:eastAsia="Times New Roman" w:hAnsi="Franklin Gothic Medium" w:cs="Times New Roman"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15:restartNumberingAfterBreak="0">
    <w:nsid w:val="2C5442D6"/>
    <w:multiLevelType w:val="hybridMultilevel"/>
    <w:tmpl w:val="75B40058"/>
    <w:lvl w:ilvl="0" w:tplc="5C62B77A">
      <w:start w:val="1"/>
      <w:numFmt w:val="bullet"/>
      <w:lvlText w:val=""/>
      <w:lvlJc w:val="left"/>
      <w:pPr>
        <w:tabs>
          <w:tab w:val="num" w:pos="360"/>
        </w:tabs>
        <w:ind w:left="360" w:hanging="360"/>
      </w:pPr>
      <w:rPr>
        <w:rFonts w:ascii="Wingdings" w:hAnsi="Wingdings"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DEF7223"/>
    <w:multiLevelType w:val="singleLevel"/>
    <w:tmpl w:val="2A8A512C"/>
    <w:lvl w:ilvl="0">
      <w:start w:val="1"/>
      <w:numFmt w:val="upperRoman"/>
      <w:pStyle w:val="Cmsor5"/>
      <w:lvlText w:val="%1."/>
      <w:lvlJc w:val="left"/>
      <w:pPr>
        <w:tabs>
          <w:tab w:val="num" w:pos="720"/>
        </w:tabs>
        <w:ind w:left="113" w:hanging="113"/>
      </w:pPr>
    </w:lvl>
  </w:abstractNum>
  <w:abstractNum w:abstractNumId="24" w15:restartNumberingAfterBreak="0">
    <w:nsid w:val="2E7F71A2"/>
    <w:multiLevelType w:val="hybridMultilevel"/>
    <w:tmpl w:val="4F6C6738"/>
    <w:lvl w:ilvl="0" w:tplc="8DB62036">
      <w:numFmt w:val="bullet"/>
      <w:lvlText w:val="-"/>
      <w:lvlJc w:val="left"/>
      <w:pPr>
        <w:tabs>
          <w:tab w:val="num" w:pos="720"/>
        </w:tabs>
        <w:ind w:left="720" w:hanging="360"/>
      </w:pPr>
      <w:rPr>
        <w:rFonts w:ascii="Arial" w:eastAsia="Times New Roman" w:hAnsi="Arial" w:cs="Aria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5" w15:restartNumberingAfterBreak="0">
    <w:nsid w:val="2F4534BE"/>
    <w:multiLevelType w:val="hybridMultilevel"/>
    <w:tmpl w:val="447E2C32"/>
    <w:lvl w:ilvl="0" w:tplc="03B0B97A">
      <w:start w:val="2"/>
      <w:numFmt w:val="bullet"/>
      <w:lvlText w:val="-"/>
      <w:lvlJc w:val="left"/>
      <w:pPr>
        <w:tabs>
          <w:tab w:val="num" w:pos="720"/>
        </w:tabs>
        <w:ind w:left="720" w:hanging="360"/>
      </w:pPr>
      <w:rPr>
        <w:rFonts w:ascii="Times New Roman" w:eastAsia="Times New Roman" w:hAnsi="Times New Roman" w:cs="Times New Roman" w:hint="default"/>
        <w:sz w:val="24"/>
        <w:szCs w:val="24"/>
      </w:rPr>
    </w:lvl>
    <w:lvl w:ilvl="1" w:tplc="05B8A112">
      <w:start w:val="177"/>
      <w:numFmt w:val="bullet"/>
      <w:lvlText w:val=""/>
      <w:lvlJc w:val="left"/>
      <w:pPr>
        <w:tabs>
          <w:tab w:val="num" w:pos="1440"/>
        </w:tabs>
        <w:ind w:left="1440" w:hanging="360"/>
      </w:pPr>
      <w:rPr>
        <w:rFonts w:ascii="Wingdings" w:hAnsi="Wingdings" w:hint="default"/>
      </w:rPr>
    </w:lvl>
    <w:lvl w:ilvl="2" w:tplc="9B3253D8" w:tentative="1">
      <w:start w:val="1"/>
      <w:numFmt w:val="bullet"/>
      <w:lvlText w:val=""/>
      <w:lvlJc w:val="left"/>
      <w:pPr>
        <w:tabs>
          <w:tab w:val="num" w:pos="2160"/>
        </w:tabs>
        <w:ind w:left="2160" w:hanging="360"/>
      </w:pPr>
      <w:rPr>
        <w:rFonts w:ascii="Wingdings" w:hAnsi="Wingdings" w:hint="default"/>
      </w:rPr>
    </w:lvl>
    <w:lvl w:ilvl="3" w:tplc="E7126110" w:tentative="1">
      <w:start w:val="1"/>
      <w:numFmt w:val="bullet"/>
      <w:lvlText w:val=""/>
      <w:lvlJc w:val="left"/>
      <w:pPr>
        <w:tabs>
          <w:tab w:val="num" w:pos="2880"/>
        </w:tabs>
        <w:ind w:left="2880" w:hanging="360"/>
      </w:pPr>
      <w:rPr>
        <w:rFonts w:ascii="Wingdings" w:hAnsi="Wingdings" w:hint="default"/>
      </w:rPr>
    </w:lvl>
    <w:lvl w:ilvl="4" w:tplc="3FAC3C56" w:tentative="1">
      <w:start w:val="1"/>
      <w:numFmt w:val="bullet"/>
      <w:lvlText w:val=""/>
      <w:lvlJc w:val="left"/>
      <w:pPr>
        <w:tabs>
          <w:tab w:val="num" w:pos="3600"/>
        </w:tabs>
        <w:ind w:left="3600" w:hanging="360"/>
      </w:pPr>
      <w:rPr>
        <w:rFonts w:ascii="Wingdings" w:hAnsi="Wingdings" w:hint="default"/>
      </w:rPr>
    </w:lvl>
    <w:lvl w:ilvl="5" w:tplc="0C78A7E0" w:tentative="1">
      <w:start w:val="1"/>
      <w:numFmt w:val="bullet"/>
      <w:lvlText w:val=""/>
      <w:lvlJc w:val="left"/>
      <w:pPr>
        <w:tabs>
          <w:tab w:val="num" w:pos="4320"/>
        </w:tabs>
        <w:ind w:left="4320" w:hanging="360"/>
      </w:pPr>
      <w:rPr>
        <w:rFonts w:ascii="Wingdings" w:hAnsi="Wingdings" w:hint="default"/>
      </w:rPr>
    </w:lvl>
    <w:lvl w:ilvl="6" w:tplc="BE5EC30A" w:tentative="1">
      <w:start w:val="1"/>
      <w:numFmt w:val="bullet"/>
      <w:lvlText w:val=""/>
      <w:lvlJc w:val="left"/>
      <w:pPr>
        <w:tabs>
          <w:tab w:val="num" w:pos="5040"/>
        </w:tabs>
        <w:ind w:left="5040" w:hanging="360"/>
      </w:pPr>
      <w:rPr>
        <w:rFonts w:ascii="Wingdings" w:hAnsi="Wingdings" w:hint="default"/>
      </w:rPr>
    </w:lvl>
    <w:lvl w:ilvl="7" w:tplc="ED2A03C8" w:tentative="1">
      <w:start w:val="1"/>
      <w:numFmt w:val="bullet"/>
      <w:lvlText w:val=""/>
      <w:lvlJc w:val="left"/>
      <w:pPr>
        <w:tabs>
          <w:tab w:val="num" w:pos="5760"/>
        </w:tabs>
        <w:ind w:left="5760" w:hanging="360"/>
      </w:pPr>
      <w:rPr>
        <w:rFonts w:ascii="Wingdings" w:hAnsi="Wingdings" w:hint="default"/>
      </w:rPr>
    </w:lvl>
    <w:lvl w:ilvl="8" w:tplc="6E80A69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2D97D37"/>
    <w:multiLevelType w:val="hybridMultilevel"/>
    <w:tmpl w:val="11BA7BF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15:restartNumberingAfterBreak="0">
    <w:nsid w:val="37A57382"/>
    <w:multiLevelType w:val="hybridMultilevel"/>
    <w:tmpl w:val="FDC4006E"/>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8" w15:restartNumberingAfterBreak="0">
    <w:nsid w:val="38932CC1"/>
    <w:multiLevelType w:val="hybridMultilevel"/>
    <w:tmpl w:val="66DEA94E"/>
    <w:lvl w:ilvl="0" w:tplc="5C62B77A">
      <w:start w:val="1"/>
      <w:numFmt w:val="bullet"/>
      <w:lvlText w:val=""/>
      <w:lvlJc w:val="left"/>
      <w:pPr>
        <w:tabs>
          <w:tab w:val="num" w:pos="1040"/>
        </w:tabs>
        <w:ind w:left="1040" w:hanging="360"/>
      </w:pPr>
      <w:rPr>
        <w:rFonts w:ascii="Wingdings" w:hAnsi="Wingdings" w:hint="default"/>
      </w:rPr>
    </w:lvl>
    <w:lvl w:ilvl="1" w:tplc="FE56B92C">
      <w:start w:val="1"/>
      <w:numFmt w:val="bullet"/>
      <w:lvlText w:val="-"/>
      <w:lvlJc w:val="left"/>
      <w:pPr>
        <w:tabs>
          <w:tab w:val="num" w:pos="684"/>
        </w:tabs>
        <w:ind w:left="684" w:firstLine="396"/>
      </w:pPr>
      <w:rPr>
        <w:rFonts w:ascii="Times New Roman" w:hAnsi="Times New Roman" w:cs="Times New Roman" w:hint="default"/>
        <w:sz w:val="20"/>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9BB6767"/>
    <w:multiLevelType w:val="hybridMultilevel"/>
    <w:tmpl w:val="2FDECEE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3C8E62FA"/>
    <w:multiLevelType w:val="hybridMultilevel"/>
    <w:tmpl w:val="B156BE54"/>
    <w:name w:val="WW8Num11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C930D5B"/>
    <w:multiLevelType w:val="hybridMultilevel"/>
    <w:tmpl w:val="199CCB70"/>
    <w:name w:val="WW8Num1122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E644E78"/>
    <w:multiLevelType w:val="hybridMultilevel"/>
    <w:tmpl w:val="4A0AED8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3F1F5273"/>
    <w:multiLevelType w:val="hybridMultilevel"/>
    <w:tmpl w:val="67F497D8"/>
    <w:lvl w:ilvl="0" w:tplc="D048EE44">
      <w:start w:val="3"/>
      <w:numFmt w:val="bullet"/>
      <w:lvlText w:val="-"/>
      <w:lvlJc w:val="left"/>
      <w:pPr>
        <w:ind w:left="720" w:hanging="360"/>
      </w:pPr>
      <w:rPr>
        <w:rFonts w:ascii="Arial" w:eastAsia="Times New Roman" w:hAnsi="Arial"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3F2C4876"/>
    <w:multiLevelType w:val="hybridMultilevel"/>
    <w:tmpl w:val="71DA32D6"/>
    <w:lvl w:ilvl="0" w:tplc="5C62B77A">
      <w:start w:val="1"/>
      <w:numFmt w:val="bullet"/>
      <w:lvlText w:val=""/>
      <w:lvlJc w:val="left"/>
      <w:pPr>
        <w:tabs>
          <w:tab w:val="num" w:pos="720"/>
        </w:tabs>
        <w:ind w:left="720" w:hanging="360"/>
      </w:pPr>
      <w:rPr>
        <w:rFonts w:ascii="Wingdings" w:hAnsi="Wingding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39271AC"/>
    <w:multiLevelType w:val="hybridMultilevel"/>
    <w:tmpl w:val="52E8129C"/>
    <w:lvl w:ilvl="0" w:tplc="83C0E0BC">
      <w:numFmt w:val="bullet"/>
      <w:lvlText w:val="-"/>
      <w:lvlJc w:val="left"/>
      <w:pPr>
        <w:ind w:left="1440" w:hanging="360"/>
      </w:pPr>
      <w:rPr>
        <w:rFonts w:ascii="Calibri" w:eastAsia="Times New Roman" w:hAnsi="Calibri"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6" w15:restartNumberingAfterBreak="0">
    <w:nsid w:val="464E6920"/>
    <w:multiLevelType w:val="hybridMultilevel"/>
    <w:tmpl w:val="7780F100"/>
    <w:lvl w:ilvl="0" w:tplc="D042F03A">
      <w:start w:val="1"/>
      <w:numFmt w:val="bullet"/>
      <w:lvlText w:val=""/>
      <w:lvlJc w:val="left"/>
      <w:pPr>
        <w:tabs>
          <w:tab w:val="num" w:pos="1040"/>
        </w:tabs>
        <w:ind w:left="1040" w:hanging="360"/>
      </w:pPr>
      <w:rPr>
        <w:rFonts w:ascii="Wingdings" w:hAnsi="Wingdings"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653257C"/>
    <w:multiLevelType w:val="hybridMultilevel"/>
    <w:tmpl w:val="4BEAB0A6"/>
    <w:lvl w:ilvl="0" w:tplc="0BC253B2">
      <w:start w:val="1"/>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8" w15:restartNumberingAfterBreak="0">
    <w:nsid w:val="47D2772B"/>
    <w:multiLevelType w:val="hybridMultilevel"/>
    <w:tmpl w:val="EED06A7E"/>
    <w:name w:val="WW8Num11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C9D608C"/>
    <w:multiLevelType w:val="hybridMultilevel"/>
    <w:tmpl w:val="6C24238C"/>
    <w:lvl w:ilvl="0" w:tplc="94AC16CE">
      <w:start w:val="3"/>
      <w:numFmt w:val="bullet"/>
      <w:lvlText w:val="-"/>
      <w:lvlJc w:val="left"/>
      <w:pPr>
        <w:tabs>
          <w:tab w:val="num" w:pos="720"/>
        </w:tabs>
        <w:ind w:left="720" w:hanging="360"/>
      </w:pPr>
      <w:rPr>
        <w:rFonts w:ascii="Times New Roman" w:eastAsia="Times New Roman" w:hAnsi="Times New Roman" w:cs="Times New Roman" w:hint="default"/>
      </w:rPr>
    </w:lvl>
    <w:lvl w:ilvl="1" w:tplc="040E0003">
      <w:start w:val="1"/>
      <w:numFmt w:val="bullet"/>
      <w:lvlText w:val="o"/>
      <w:lvlJc w:val="left"/>
      <w:pPr>
        <w:tabs>
          <w:tab w:val="num" w:pos="1440"/>
        </w:tabs>
        <w:ind w:left="1440" w:hanging="360"/>
      </w:pPr>
      <w:rPr>
        <w:rFonts w:ascii="Courier New" w:hAnsi="Courier New" w:cs="Times New Roman"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Times New Roman"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Times New Roman"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DD94C37"/>
    <w:multiLevelType w:val="hybridMultilevel"/>
    <w:tmpl w:val="578CF9A2"/>
    <w:lvl w:ilvl="0" w:tplc="AC3ADE06">
      <w:start w:val="1"/>
      <w:numFmt w:val="bullet"/>
      <w:lvlText w:val="-"/>
      <w:lvlJc w:val="left"/>
      <w:pPr>
        <w:tabs>
          <w:tab w:val="num" w:pos="720"/>
        </w:tabs>
        <w:ind w:left="720" w:hanging="360"/>
      </w:pPr>
      <w:rPr>
        <w:rFonts w:ascii="Times New Roman" w:eastAsia="Times New Roman" w:hAnsi="Times New Roman"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3C042F7"/>
    <w:multiLevelType w:val="hybridMultilevel"/>
    <w:tmpl w:val="4DFC0B62"/>
    <w:lvl w:ilvl="0" w:tplc="040E0001">
      <w:start w:val="1"/>
      <w:numFmt w:val="bullet"/>
      <w:lvlText w:val=""/>
      <w:lvlJc w:val="left"/>
      <w:pPr>
        <w:tabs>
          <w:tab w:val="num" w:pos="720"/>
        </w:tabs>
        <w:ind w:left="720" w:hanging="360"/>
      </w:pPr>
      <w:rPr>
        <w:rFonts w:ascii="Symbol" w:hAnsi="Symbol" w:hint="default"/>
        <w:color w:val="auto"/>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5253236"/>
    <w:multiLevelType w:val="hybridMultilevel"/>
    <w:tmpl w:val="0E007A02"/>
    <w:name w:val="WW8Num11222"/>
    <w:lvl w:ilvl="0" w:tplc="C71E7268">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6BA53BB"/>
    <w:multiLevelType w:val="hybridMultilevel"/>
    <w:tmpl w:val="0DE2DDEA"/>
    <w:lvl w:ilvl="0" w:tplc="0FF2F514">
      <w:start w:val="1"/>
      <w:numFmt w:val="lowerLetter"/>
      <w:pStyle w:val="fels"/>
      <w:lvlText w:val="%1)"/>
      <w:lvlJc w:val="left"/>
      <w:pPr>
        <w:ind w:left="720" w:hanging="360"/>
      </w:pPr>
      <w:rPr>
        <w:rFonts w:cs="Times New Roman"/>
      </w:rPr>
    </w:lvl>
    <w:lvl w:ilvl="1" w:tplc="040E0001">
      <w:start w:val="1"/>
      <w:numFmt w:val="bullet"/>
      <w:lvlText w:val=""/>
      <w:lvlJc w:val="left"/>
      <w:pPr>
        <w:tabs>
          <w:tab w:val="num" w:pos="1440"/>
        </w:tabs>
        <w:ind w:left="1440" w:hanging="360"/>
      </w:pPr>
      <w:rPr>
        <w:rFonts w:ascii="Symbol" w:hAnsi="Symbol" w:hint="default"/>
      </w:rPr>
    </w:lvl>
    <w:lvl w:ilvl="2" w:tplc="040E000F">
      <w:start w:val="1"/>
      <w:numFmt w:val="decimal"/>
      <w:lvlText w:val="%3."/>
      <w:lvlJc w:val="left"/>
      <w:pPr>
        <w:tabs>
          <w:tab w:val="num" w:pos="2340"/>
        </w:tabs>
        <w:ind w:left="2340" w:hanging="360"/>
      </w:pPr>
      <w:rPr>
        <w:rFonts w:cs="Times New Roman"/>
      </w:rPr>
    </w:lvl>
    <w:lvl w:ilvl="3" w:tplc="E6B43166">
      <w:start w:val="6"/>
      <w:numFmt w:val="upperRoman"/>
      <w:lvlText w:val="%4."/>
      <w:lvlJc w:val="left"/>
      <w:pPr>
        <w:ind w:left="3240" w:hanging="720"/>
      </w:pPr>
      <w:rPr>
        <w:rFonts w:cs="Times New Roman" w:hint="default"/>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44" w15:restartNumberingAfterBreak="0">
    <w:nsid w:val="56CA4EC2"/>
    <w:multiLevelType w:val="hybridMultilevel"/>
    <w:tmpl w:val="41D61E92"/>
    <w:lvl w:ilvl="0" w:tplc="83C0E0BC">
      <w:numFmt w:val="bullet"/>
      <w:lvlText w:val="-"/>
      <w:lvlJc w:val="left"/>
      <w:pPr>
        <w:ind w:left="720" w:hanging="360"/>
      </w:pPr>
      <w:rPr>
        <w:rFonts w:ascii="Calibri" w:eastAsia="Times New Roman" w:hAnsi="Calibri"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5" w15:restartNumberingAfterBreak="0">
    <w:nsid w:val="58184CA9"/>
    <w:multiLevelType w:val="hybridMultilevel"/>
    <w:tmpl w:val="78A00794"/>
    <w:lvl w:ilvl="0" w:tplc="61B02F24">
      <w:numFmt w:val="bullet"/>
      <w:lvlText w:val="-"/>
      <w:lvlJc w:val="left"/>
      <w:pPr>
        <w:ind w:left="1200" w:hanging="360"/>
      </w:pPr>
      <w:rPr>
        <w:rFonts w:ascii="Arial" w:eastAsia="Calibri" w:hAnsi="Arial" w:cs="Arial" w:hint="default"/>
        <w:u w:val="none"/>
      </w:rPr>
    </w:lvl>
    <w:lvl w:ilvl="1" w:tplc="040E0003" w:tentative="1">
      <w:start w:val="1"/>
      <w:numFmt w:val="bullet"/>
      <w:lvlText w:val="o"/>
      <w:lvlJc w:val="left"/>
      <w:pPr>
        <w:ind w:left="1920" w:hanging="360"/>
      </w:pPr>
      <w:rPr>
        <w:rFonts w:ascii="Courier New" w:hAnsi="Courier New" w:cs="Courier New" w:hint="default"/>
      </w:rPr>
    </w:lvl>
    <w:lvl w:ilvl="2" w:tplc="040E0005" w:tentative="1">
      <w:start w:val="1"/>
      <w:numFmt w:val="bullet"/>
      <w:lvlText w:val=""/>
      <w:lvlJc w:val="left"/>
      <w:pPr>
        <w:ind w:left="2640" w:hanging="360"/>
      </w:pPr>
      <w:rPr>
        <w:rFonts w:ascii="Wingdings" w:hAnsi="Wingdings" w:hint="default"/>
      </w:rPr>
    </w:lvl>
    <w:lvl w:ilvl="3" w:tplc="040E0001" w:tentative="1">
      <w:start w:val="1"/>
      <w:numFmt w:val="bullet"/>
      <w:lvlText w:val=""/>
      <w:lvlJc w:val="left"/>
      <w:pPr>
        <w:ind w:left="3360" w:hanging="360"/>
      </w:pPr>
      <w:rPr>
        <w:rFonts w:ascii="Symbol" w:hAnsi="Symbol" w:hint="default"/>
      </w:rPr>
    </w:lvl>
    <w:lvl w:ilvl="4" w:tplc="040E0003" w:tentative="1">
      <w:start w:val="1"/>
      <w:numFmt w:val="bullet"/>
      <w:lvlText w:val="o"/>
      <w:lvlJc w:val="left"/>
      <w:pPr>
        <w:ind w:left="4080" w:hanging="360"/>
      </w:pPr>
      <w:rPr>
        <w:rFonts w:ascii="Courier New" w:hAnsi="Courier New" w:cs="Courier New" w:hint="default"/>
      </w:rPr>
    </w:lvl>
    <w:lvl w:ilvl="5" w:tplc="040E0005" w:tentative="1">
      <w:start w:val="1"/>
      <w:numFmt w:val="bullet"/>
      <w:lvlText w:val=""/>
      <w:lvlJc w:val="left"/>
      <w:pPr>
        <w:ind w:left="4800" w:hanging="360"/>
      </w:pPr>
      <w:rPr>
        <w:rFonts w:ascii="Wingdings" w:hAnsi="Wingdings" w:hint="default"/>
      </w:rPr>
    </w:lvl>
    <w:lvl w:ilvl="6" w:tplc="040E0001" w:tentative="1">
      <w:start w:val="1"/>
      <w:numFmt w:val="bullet"/>
      <w:lvlText w:val=""/>
      <w:lvlJc w:val="left"/>
      <w:pPr>
        <w:ind w:left="5520" w:hanging="360"/>
      </w:pPr>
      <w:rPr>
        <w:rFonts w:ascii="Symbol" w:hAnsi="Symbol" w:hint="default"/>
      </w:rPr>
    </w:lvl>
    <w:lvl w:ilvl="7" w:tplc="040E0003" w:tentative="1">
      <w:start w:val="1"/>
      <w:numFmt w:val="bullet"/>
      <w:lvlText w:val="o"/>
      <w:lvlJc w:val="left"/>
      <w:pPr>
        <w:ind w:left="6240" w:hanging="360"/>
      </w:pPr>
      <w:rPr>
        <w:rFonts w:ascii="Courier New" w:hAnsi="Courier New" w:cs="Courier New" w:hint="default"/>
      </w:rPr>
    </w:lvl>
    <w:lvl w:ilvl="8" w:tplc="040E0005" w:tentative="1">
      <w:start w:val="1"/>
      <w:numFmt w:val="bullet"/>
      <w:lvlText w:val=""/>
      <w:lvlJc w:val="left"/>
      <w:pPr>
        <w:ind w:left="6960" w:hanging="360"/>
      </w:pPr>
      <w:rPr>
        <w:rFonts w:ascii="Wingdings" w:hAnsi="Wingdings" w:hint="default"/>
      </w:rPr>
    </w:lvl>
  </w:abstractNum>
  <w:abstractNum w:abstractNumId="46" w15:restartNumberingAfterBreak="0">
    <w:nsid w:val="5837014C"/>
    <w:multiLevelType w:val="hybridMultilevel"/>
    <w:tmpl w:val="D9BC7F8C"/>
    <w:lvl w:ilvl="0" w:tplc="5C62B77A">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7" w15:restartNumberingAfterBreak="0">
    <w:nsid w:val="5B3B358E"/>
    <w:multiLevelType w:val="hybridMultilevel"/>
    <w:tmpl w:val="8088689C"/>
    <w:lvl w:ilvl="0" w:tplc="040E0005">
      <w:start w:val="1"/>
      <w:numFmt w:val="bullet"/>
      <w:lvlText w:val=""/>
      <w:lvlJc w:val="left"/>
      <w:pPr>
        <w:tabs>
          <w:tab w:val="num" w:pos="720"/>
        </w:tabs>
        <w:ind w:left="720" w:hanging="360"/>
      </w:pPr>
      <w:rPr>
        <w:rFonts w:ascii="Wingdings" w:hAnsi="Wingdings"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8" w15:restartNumberingAfterBreak="0">
    <w:nsid w:val="5BB3263A"/>
    <w:multiLevelType w:val="hybridMultilevel"/>
    <w:tmpl w:val="630C539E"/>
    <w:lvl w:ilvl="0" w:tplc="83C0E0BC">
      <w:numFmt w:val="bullet"/>
      <w:lvlText w:val="-"/>
      <w:lvlJc w:val="left"/>
      <w:pPr>
        <w:ind w:left="720" w:hanging="360"/>
      </w:pPr>
      <w:rPr>
        <w:rFonts w:ascii="Calibri" w:eastAsia="Times New Roman" w:hAnsi="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9" w15:restartNumberingAfterBreak="0">
    <w:nsid w:val="5CE1739D"/>
    <w:multiLevelType w:val="hybridMultilevel"/>
    <w:tmpl w:val="184EC6BE"/>
    <w:lvl w:ilvl="0" w:tplc="C71E7268">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0" w15:restartNumberingAfterBreak="0">
    <w:nsid w:val="5CF85D43"/>
    <w:multiLevelType w:val="hybridMultilevel"/>
    <w:tmpl w:val="B3E4BFCC"/>
    <w:lvl w:ilvl="0" w:tplc="B00AF36A">
      <w:start w:val="1"/>
      <w:numFmt w:val="lowerLetter"/>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1" w15:restartNumberingAfterBreak="0">
    <w:nsid w:val="5D207186"/>
    <w:multiLevelType w:val="hybridMultilevel"/>
    <w:tmpl w:val="F112DAD4"/>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095"/>
        </w:tabs>
        <w:ind w:left="1095" w:hanging="360"/>
      </w:pPr>
      <w:rPr>
        <w:rFonts w:ascii="Courier New" w:hAnsi="Courier New" w:cs="Courier New" w:hint="default"/>
      </w:rPr>
    </w:lvl>
    <w:lvl w:ilvl="2" w:tplc="040E0005" w:tentative="1">
      <w:start w:val="1"/>
      <w:numFmt w:val="bullet"/>
      <w:lvlText w:val=""/>
      <w:lvlJc w:val="left"/>
      <w:pPr>
        <w:tabs>
          <w:tab w:val="num" w:pos="1815"/>
        </w:tabs>
        <w:ind w:left="1815" w:hanging="360"/>
      </w:pPr>
      <w:rPr>
        <w:rFonts w:ascii="Wingdings" w:hAnsi="Wingdings" w:hint="default"/>
      </w:rPr>
    </w:lvl>
    <w:lvl w:ilvl="3" w:tplc="040E0001" w:tentative="1">
      <w:start w:val="1"/>
      <w:numFmt w:val="bullet"/>
      <w:lvlText w:val=""/>
      <w:lvlJc w:val="left"/>
      <w:pPr>
        <w:tabs>
          <w:tab w:val="num" w:pos="2535"/>
        </w:tabs>
        <w:ind w:left="2535" w:hanging="360"/>
      </w:pPr>
      <w:rPr>
        <w:rFonts w:ascii="Symbol" w:hAnsi="Symbol" w:hint="default"/>
      </w:rPr>
    </w:lvl>
    <w:lvl w:ilvl="4" w:tplc="040E0003" w:tentative="1">
      <w:start w:val="1"/>
      <w:numFmt w:val="bullet"/>
      <w:lvlText w:val="o"/>
      <w:lvlJc w:val="left"/>
      <w:pPr>
        <w:tabs>
          <w:tab w:val="num" w:pos="3255"/>
        </w:tabs>
        <w:ind w:left="3255" w:hanging="360"/>
      </w:pPr>
      <w:rPr>
        <w:rFonts w:ascii="Courier New" w:hAnsi="Courier New" w:cs="Courier New" w:hint="default"/>
      </w:rPr>
    </w:lvl>
    <w:lvl w:ilvl="5" w:tplc="040E0005" w:tentative="1">
      <w:start w:val="1"/>
      <w:numFmt w:val="bullet"/>
      <w:lvlText w:val=""/>
      <w:lvlJc w:val="left"/>
      <w:pPr>
        <w:tabs>
          <w:tab w:val="num" w:pos="3975"/>
        </w:tabs>
        <w:ind w:left="3975" w:hanging="360"/>
      </w:pPr>
      <w:rPr>
        <w:rFonts w:ascii="Wingdings" w:hAnsi="Wingdings" w:hint="default"/>
      </w:rPr>
    </w:lvl>
    <w:lvl w:ilvl="6" w:tplc="040E0001" w:tentative="1">
      <w:start w:val="1"/>
      <w:numFmt w:val="bullet"/>
      <w:lvlText w:val=""/>
      <w:lvlJc w:val="left"/>
      <w:pPr>
        <w:tabs>
          <w:tab w:val="num" w:pos="4695"/>
        </w:tabs>
        <w:ind w:left="4695" w:hanging="360"/>
      </w:pPr>
      <w:rPr>
        <w:rFonts w:ascii="Symbol" w:hAnsi="Symbol" w:hint="default"/>
      </w:rPr>
    </w:lvl>
    <w:lvl w:ilvl="7" w:tplc="040E0003" w:tentative="1">
      <w:start w:val="1"/>
      <w:numFmt w:val="bullet"/>
      <w:lvlText w:val="o"/>
      <w:lvlJc w:val="left"/>
      <w:pPr>
        <w:tabs>
          <w:tab w:val="num" w:pos="5415"/>
        </w:tabs>
        <w:ind w:left="5415" w:hanging="360"/>
      </w:pPr>
      <w:rPr>
        <w:rFonts w:ascii="Courier New" w:hAnsi="Courier New" w:cs="Courier New" w:hint="default"/>
      </w:rPr>
    </w:lvl>
    <w:lvl w:ilvl="8" w:tplc="040E0005" w:tentative="1">
      <w:start w:val="1"/>
      <w:numFmt w:val="bullet"/>
      <w:lvlText w:val=""/>
      <w:lvlJc w:val="left"/>
      <w:pPr>
        <w:tabs>
          <w:tab w:val="num" w:pos="6135"/>
        </w:tabs>
        <w:ind w:left="6135" w:hanging="360"/>
      </w:pPr>
      <w:rPr>
        <w:rFonts w:ascii="Wingdings" w:hAnsi="Wingdings" w:hint="default"/>
      </w:rPr>
    </w:lvl>
  </w:abstractNum>
  <w:abstractNum w:abstractNumId="52" w15:restartNumberingAfterBreak="0">
    <w:nsid w:val="67125C74"/>
    <w:multiLevelType w:val="hybridMultilevel"/>
    <w:tmpl w:val="25CEA290"/>
    <w:lvl w:ilvl="0" w:tplc="E0906F0E">
      <w:start w:val="1"/>
      <w:numFmt w:val="bullet"/>
      <w:lvlText w:val=""/>
      <w:lvlJc w:val="left"/>
      <w:pPr>
        <w:tabs>
          <w:tab w:val="num" w:pos="700"/>
        </w:tabs>
        <w:ind w:left="57" w:firstLine="283"/>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53" w15:restartNumberingAfterBreak="0">
    <w:nsid w:val="6CFF2F7B"/>
    <w:multiLevelType w:val="hybridMultilevel"/>
    <w:tmpl w:val="8DD0D494"/>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54" w15:restartNumberingAfterBreak="0">
    <w:nsid w:val="6D28622D"/>
    <w:multiLevelType w:val="hybridMultilevel"/>
    <w:tmpl w:val="8C60C8D0"/>
    <w:lvl w:ilvl="0" w:tplc="D042F03A">
      <w:start w:val="1"/>
      <w:numFmt w:val="bullet"/>
      <w:lvlText w:val=""/>
      <w:lvlJc w:val="left"/>
      <w:pPr>
        <w:tabs>
          <w:tab w:val="num" w:pos="1040"/>
        </w:tabs>
        <w:ind w:left="1040" w:hanging="360"/>
      </w:pPr>
      <w:rPr>
        <w:rFonts w:ascii="Wingdings" w:hAnsi="Wingdings" w:hint="default"/>
      </w:rPr>
    </w:lvl>
    <w:lvl w:ilvl="1" w:tplc="FE56B92C">
      <w:start w:val="1"/>
      <w:numFmt w:val="bullet"/>
      <w:lvlText w:val="-"/>
      <w:lvlJc w:val="left"/>
      <w:pPr>
        <w:tabs>
          <w:tab w:val="num" w:pos="684"/>
        </w:tabs>
        <w:ind w:left="684" w:firstLine="396"/>
      </w:pPr>
      <w:rPr>
        <w:rFonts w:ascii="Times New Roman" w:hAnsi="Times New Roman" w:cs="Times New Roman" w:hint="default"/>
        <w:sz w:val="20"/>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EBF566A"/>
    <w:multiLevelType w:val="hybridMultilevel"/>
    <w:tmpl w:val="F3AEE19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28E0998"/>
    <w:multiLevelType w:val="hybridMultilevel"/>
    <w:tmpl w:val="7D34AF86"/>
    <w:lvl w:ilvl="0" w:tplc="5C62B77A">
      <w:start w:val="1"/>
      <w:numFmt w:val="bullet"/>
      <w:lvlText w:val=""/>
      <w:lvlJc w:val="left"/>
      <w:pPr>
        <w:ind w:left="720" w:hanging="360"/>
      </w:pPr>
      <w:rPr>
        <w:rFonts w:ascii="Wingdings" w:hAnsi="Wingdings" w:hint="default"/>
      </w:rPr>
    </w:lvl>
    <w:lvl w:ilvl="1" w:tplc="CD7CC82E">
      <w:start w:val="1"/>
      <w:numFmt w:val="bullet"/>
      <w:lvlText w:val="▪"/>
      <w:lvlJc w:val="left"/>
      <w:pPr>
        <w:ind w:left="1440" w:hanging="360"/>
      </w:pPr>
      <w:rPr>
        <w:rFonts w:ascii="Arial" w:hAnsi="Aria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745B19D9"/>
    <w:multiLevelType w:val="hybridMultilevel"/>
    <w:tmpl w:val="C1149914"/>
    <w:lvl w:ilvl="0" w:tplc="1360ADD4">
      <w:start w:val="1"/>
      <w:numFmt w:val="bullet"/>
      <w:lvlText w:val=""/>
      <w:lvlJc w:val="left"/>
      <w:pPr>
        <w:tabs>
          <w:tab w:val="num" w:pos="1040"/>
        </w:tabs>
        <w:ind w:left="1040" w:hanging="360"/>
      </w:pPr>
      <w:rPr>
        <w:rFonts w:ascii="Wingdings" w:hAnsi="Wingdings" w:hint="default"/>
        <w:sz w:val="24"/>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2C312C"/>
    <w:multiLevelType w:val="hybridMultilevel"/>
    <w:tmpl w:val="3F9C96B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78470540"/>
    <w:multiLevelType w:val="hybridMultilevel"/>
    <w:tmpl w:val="3CDE5F26"/>
    <w:lvl w:ilvl="0" w:tplc="8DB62036">
      <w:numFmt w:val="bullet"/>
      <w:lvlText w:val="-"/>
      <w:lvlJc w:val="left"/>
      <w:pPr>
        <w:tabs>
          <w:tab w:val="num" w:pos="360"/>
        </w:tabs>
        <w:ind w:left="360" w:hanging="360"/>
      </w:pPr>
      <w:rPr>
        <w:rFonts w:ascii="Arial" w:eastAsia="Times New Roman" w:hAnsi="Arial" w:cs="Arial"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60" w15:restartNumberingAfterBreak="0">
    <w:nsid w:val="79D94049"/>
    <w:multiLevelType w:val="hybridMultilevel"/>
    <w:tmpl w:val="3A2AC9F2"/>
    <w:lvl w:ilvl="0" w:tplc="040E0001">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start w:val="1"/>
      <w:numFmt w:val="bullet"/>
      <w:lvlText w:val=""/>
      <w:lvlJc w:val="left"/>
      <w:pPr>
        <w:tabs>
          <w:tab w:val="num" w:pos="2160"/>
        </w:tabs>
        <w:ind w:left="2160" w:hanging="360"/>
      </w:pPr>
      <w:rPr>
        <w:rFonts w:ascii="Wingdings" w:hAnsi="Wingdings" w:hint="default"/>
      </w:rPr>
    </w:lvl>
    <w:lvl w:ilvl="3" w:tplc="040E0001">
      <w:start w:val="1"/>
      <w:numFmt w:val="bullet"/>
      <w:lvlText w:val=""/>
      <w:lvlJc w:val="left"/>
      <w:pPr>
        <w:tabs>
          <w:tab w:val="num" w:pos="2880"/>
        </w:tabs>
        <w:ind w:left="2880" w:hanging="360"/>
      </w:pPr>
      <w:rPr>
        <w:rFonts w:ascii="Symbol" w:hAnsi="Symbol" w:hint="default"/>
      </w:rPr>
    </w:lvl>
    <w:lvl w:ilvl="4" w:tplc="040E0003">
      <w:start w:val="1"/>
      <w:numFmt w:val="bullet"/>
      <w:lvlText w:val="o"/>
      <w:lvlJc w:val="left"/>
      <w:pPr>
        <w:tabs>
          <w:tab w:val="num" w:pos="3600"/>
        </w:tabs>
        <w:ind w:left="3600" w:hanging="360"/>
      </w:pPr>
      <w:rPr>
        <w:rFonts w:ascii="Courier New" w:hAnsi="Courier New" w:cs="Courier New" w:hint="default"/>
      </w:rPr>
    </w:lvl>
    <w:lvl w:ilvl="5" w:tplc="040E0005">
      <w:start w:val="1"/>
      <w:numFmt w:val="bullet"/>
      <w:lvlText w:val=""/>
      <w:lvlJc w:val="left"/>
      <w:pPr>
        <w:tabs>
          <w:tab w:val="num" w:pos="4320"/>
        </w:tabs>
        <w:ind w:left="4320" w:hanging="360"/>
      </w:pPr>
      <w:rPr>
        <w:rFonts w:ascii="Wingdings" w:hAnsi="Wingdings" w:hint="default"/>
      </w:rPr>
    </w:lvl>
    <w:lvl w:ilvl="6" w:tplc="040E0001">
      <w:start w:val="1"/>
      <w:numFmt w:val="bullet"/>
      <w:lvlText w:val=""/>
      <w:lvlJc w:val="left"/>
      <w:pPr>
        <w:tabs>
          <w:tab w:val="num" w:pos="5040"/>
        </w:tabs>
        <w:ind w:left="5040" w:hanging="360"/>
      </w:pPr>
      <w:rPr>
        <w:rFonts w:ascii="Symbol" w:hAnsi="Symbol" w:hint="default"/>
      </w:rPr>
    </w:lvl>
    <w:lvl w:ilvl="7" w:tplc="040E0003">
      <w:start w:val="1"/>
      <w:numFmt w:val="bullet"/>
      <w:lvlText w:val="o"/>
      <w:lvlJc w:val="left"/>
      <w:pPr>
        <w:tabs>
          <w:tab w:val="num" w:pos="5760"/>
        </w:tabs>
        <w:ind w:left="5760" w:hanging="360"/>
      </w:pPr>
      <w:rPr>
        <w:rFonts w:ascii="Courier New" w:hAnsi="Courier New" w:cs="Courier New" w:hint="default"/>
      </w:rPr>
    </w:lvl>
    <w:lvl w:ilvl="8" w:tplc="040E0005">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7A555C83"/>
    <w:multiLevelType w:val="hybridMultilevel"/>
    <w:tmpl w:val="A7DC237E"/>
    <w:lvl w:ilvl="0" w:tplc="040E0001">
      <w:start w:val="1"/>
      <w:numFmt w:val="bullet"/>
      <w:lvlText w:val=""/>
      <w:lvlJc w:val="left"/>
      <w:pPr>
        <w:ind w:left="720" w:hanging="360"/>
      </w:pPr>
      <w:rPr>
        <w:rFonts w:ascii="Symbol" w:hAnsi="Symbol"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7BEB2C4C"/>
    <w:multiLevelType w:val="hybridMultilevel"/>
    <w:tmpl w:val="4704F0E2"/>
    <w:lvl w:ilvl="0" w:tplc="DFD8DCB2">
      <w:start w:val="1"/>
      <w:numFmt w:val="bullet"/>
      <w:lvlText w:val="•"/>
      <w:lvlJc w:val="left"/>
      <w:pPr>
        <w:tabs>
          <w:tab w:val="num" w:pos="341"/>
        </w:tabs>
        <w:ind w:left="454" w:hanging="454"/>
      </w:pPr>
      <w:rPr>
        <w:rFonts w:ascii="Times New Roman" w:hAnsi="Times New Roman" w:cs="Times New Roman" w:hint="default"/>
        <w:color w:val="auto"/>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63" w15:restartNumberingAfterBreak="0">
    <w:nsid w:val="7C273953"/>
    <w:multiLevelType w:val="hybridMultilevel"/>
    <w:tmpl w:val="DEDC4B8C"/>
    <w:lvl w:ilvl="0" w:tplc="D048EE44">
      <w:start w:val="3"/>
      <w:numFmt w:val="bullet"/>
      <w:lvlText w:val="-"/>
      <w:lvlJc w:val="left"/>
      <w:pPr>
        <w:tabs>
          <w:tab w:val="num" w:pos="2340"/>
        </w:tabs>
        <w:ind w:left="2340" w:hanging="360"/>
      </w:pPr>
      <w:rPr>
        <w:rFonts w:ascii="Arial" w:eastAsia="Times New Roman" w:hAnsi="Aria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num w:numId="1">
    <w:abstractNumId w:val="23"/>
    <w:lvlOverride w:ilvl="0">
      <w:startOverride w:val="1"/>
    </w:lvlOverride>
  </w:num>
  <w:num w:numId="2">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22"/>
  </w:num>
  <w:num w:numId="5">
    <w:abstractNumId w:val="34"/>
  </w:num>
  <w:num w:numId="6">
    <w:abstractNumId w:val="25"/>
  </w:num>
  <w:num w:numId="7">
    <w:abstractNumId w:val="55"/>
  </w:num>
  <w:num w:numId="8">
    <w:abstractNumId w:val="43"/>
  </w:num>
  <w:num w:numId="9">
    <w:abstractNumId w:val="18"/>
  </w:num>
  <w:num w:numId="10">
    <w:abstractNumId w:val="41"/>
  </w:num>
  <w:num w:numId="11">
    <w:abstractNumId w:val="33"/>
  </w:num>
  <w:num w:numId="12">
    <w:abstractNumId w:val="38"/>
  </w:num>
  <w:num w:numId="13">
    <w:abstractNumId w:val="16"/>
  </w:num>
  <w:num w:numId="14">
    <w:abstractNumId w:val="40"/>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9"/>
  </w:num>
  <w:num w:numId="18">
    <w:abstractNumId w:val="58"/>
  </w:num>
  <w:num w:numId="19">
    <w:abstractNumId w:val="15"/>
  </w:num>
  <w:num w:numId="20">
    <w:abstractNumId w:val="60"/>
  </w:num>
  <w:num w:numId="21">
    <w:abstractNumId w:val="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num>
  <w:num w:numId="24">
    <w:abstractNumId w:val="54"/>
  </w:num>
  <w:num w:numId="25">
    <w:abstractNumId w:val="57"/>
  </w:num>
  <w:num w:numId="26">
    <w:abstractNumId w:val="36"/>
  </w:num>
  <w:num w:numId="27">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num>
  <w:num w:numId="30">
    <w:abstractNumId w:val="26"/>
  </w:num>
  <w:num w:numId="31">
    <w:abstractNumId w:val="53"/>
  </w:num>
  <w:num w:numId="32">
    <w:abstractNumId w:val="29"/>
  </w:num>
  <w:num w:numId="33">
    <w:abstractNumId w:val="61"/>
  </w:num>
  <w:num w:numId="34">
    <w:abstractNumId w:val="21"/>
  </w:num>
  <w:num w:numId="35">
    <w:abstractNumId w:val="51"/>
  </w:num>
  <w:num w:numId="36">
    <w:abstractNumId w:val="27"/>
  </w:num>
  <w:num w:numId="37">
    <w:abstractNumId w:val="44"/>
  </w:num>
  <w:num w:numId="38">
    <w:abstractNumId w:val="48"/>
  </w:num>
  <w:num w:numId="39">
    <w:abstractNumId w:val="32"/>
  </w:num>
  <w:num w:numId="40">
    <w:abstractNumId w:val="19"/>
  </w:num>
  <w:num w:numId="41">
    <w:abstractNumId w:val="9"/>
  </w:num>
  <w:num w:numId="42">
    <w:abstractNumId w:val="6"/>
  </w:num>
  <w:num w:numId="43">
    <w:abstractNumId w:val="50"/>
  </w:num>
  <w:num w:numId="44">
    <w:abstractNumId w:val="49"/>
  </w:num>
  <w:num w:numId="45">
    <w:abstractNumId w:val="12"/>
  </w:num>
  <w:num w:numId="46">
    <w:abstractNumId w:val="4"/>
  </w:num>
  <w:num w:numId="47">
    <w:abstractNumId w:val="17"/>
  </w:num>
  <w:num w:numId="48">
    <w:abstractNumId w:val="37"/>
  </w:num>
  <w:num w:numId="49">
    <w:abstractNumId w:val="7"/>
  </w:num>
  <w:num w:numId="50">
    <w:abstractNumId w:val="35"/>
  </w:num>
  <w:num w:numId="51">
    <w:abstractNumId w:val="45"/>
  </w:num>
  <w:num w:numId="52">
    <w:abstractNumId w:val="5"/>
  </w:num>
  <w:num w:numId="53">
    <w:abstractNumId w:val="11"/>
  </w:num>
  <w:num w:numId="54">
    <w:abstractNumId w:val="28"/>
  </w:num>
  <w:num w:numId="55">
    <w:abstractNumId w:val="56"/>
  </w:num>
  <w:num w:numId="56">
    <w:abstractNumId w:val="46"/>
  </w:num>
  <w:num w:numId="57">
    <w:abstractNumId w:val="63"/>
  </w:num>
  <w:num w:numId="58">
    <w:abstractNumId w:val="1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41"/>
    <w:rsid w:val="00002A8E"/>
    <w:rsid w:val="000032D0"/>
    <w:rsid w:val="00003429"/>
    <w:rsid w:val="00004859"/>
    <w:rsid w:val="00005558"/>
    <w:rsid w:val="00005DF6"/>
    <w:rsid w:val="00007D13"/>
    <w:rsid w:val="00007D2B"/>
    <w:rsid w:val="00010A8F"/>
    <w:rsid w:val="00011096"/>
    <w:rsid w:val="00011AC6"/>
    <w:rsid w:val="00014B5C"/>
    <w:rsid w:val="00016528"/>
    <w:rsid w:val="000167CC"/>
    <w:rsid w:val="00016BC1"/>
    <w:rsid w:val="00017C09"/>
    <w:rsid w:val="0002038F"/>
    <w:rsid w:val="00024D34"/>
    <w:rsid w:val="000259B9"/>
    <w:rsid w:val="00025D35"/>
    <w:rsid w:val="00026D2F"/>
    <w:rsid w:val="0002727D"/>
    <w:rsid w:val="00027CA6"/>
    <w:rsid w:val="00030771"/>
    <w:rsid w:val="00030DC5"/>
    <w:rsid w:val="000313F0"/>
    <w:rsid w:val="00032551"/>
    <w:rsid w:val="00034A38"/>
    <w:rsid w:val="000350A8"/>
    <w:rsid w:val="0003591F"/>
    <w:rsid w:val="00035B97"/>
    <w:rsid w:val="00036359"/>
    <w:rsid w:val="00036473"/>
    <w:rsid w:val="00037276"/>
    <w:rsid w:val="0003747B"/>
    <w:rsid w:val="0004002B"/>
    <w:rsid w:val="000403BE"/>
    <w:rsid w:val="00040E86"/>
    <w:rsid w:val="00040EF3"/>
    <w:rsid w:val="000416B8"/>
    <w:rsid w:val="00042FE2"/>
    <w:rsid w:val="00043A9A"/>
    <w:rsid w:val="00043BFC"/>
    <w:rsid w:val="00043CC0"/>
    <w:rsid w:val="000458B4"/>
    <w:rsid w:val="0004672C"/>
    <w:rsid w:val="000467EA"/>
    <w:rsid w:val="00052229"/>
    <w:rsid w:val="00053D6C"/>
    <w:rsid w:val="00056020"/>
    <w:rsid w:val="000571C6"/>
    <w:rsid w:val="00057D24"/>
    <w:rsid w:val="00061096"/>
    <w:rsid w:val="000615CD"/>
    <w:rsid w:val="00061A84"/>
    <w:rsid w:val="00061B7E"/>
    <w:rsid w:val="000628DC"/>
    <w:rsid w:val="00063266"/>
    <w:rsid w:val="00063EB2"/>
    <w:rsid w:val="000645BE"/>
    <w:rsid w:val="00064DE2"/>
    <w:rsid w:val="00066F2A"/>
    <w:rsid w:val="000714E3"/>
    <w:rsid w:val="00073A67"/>
    <w:rsid w:val="00073DF0"/>
    <w:rsid w:val="0007425A"/>
    <w:rsid w:val="00075F5F"/>
    <w:rsid w:val="000800E1"/>
    <w:rsid w:val="00083804"/>
    <w:rsid w:val="000840BA"/>
    <w:rsid w:val="00084DB0"/>
    <w:rsid w:val="00085450"/>
    <w:rsid w:val="00087892"/>
    <w:rsid w:val="000922C0"/>
    <w:rsid w:val="00094BFD"/>
    <w:rsid w:val="0009501C"/>
    <w:rsid w:val="00095338"/>
    <w:rsid w:val="00095521"/>
    <w:rsid w:val="00095A7C"/>
    <w:rsid w:val="00097E0D"/>
    <w:rsid w:val="000A1885"/>
    <w:rsid w:val="000A1C58"/>
    <w:rsid w:val="000A237A"/>
    <w:rsid w:val="000A339B"/>
    <w:rsid w:val="000A3C10"/>
    <w:rsid w:val="000A4B35"/>
    <w:rsid w:val="000A5DC6"/>
    <w:rsid w:val="000A6768"/>
    <w:rsid w:val="000A7819"/>
    <w:rsid w:val="000B00BC"/>
    <w:rsid w:val="000B0628"/>
    <w:rsid w:val="000B114A"/>
    <w:rsid w:val="000B21E6"/>
    <w:rsid w:val="000B3597"/>
    <w:rsid w:val="000B4256"/>
    <w:rsid w:val="000B5675"/>
    <w:rsid w:val="000B7173"/>
    <w:rsid w:val="000B76CF"/>
    <w:rsid w:val="000B7C9C"/>
    <w:rsid w:val="000C02CE"/>
    <w:rsid w:val="000C10CC"/>
    <w:rsid w:val="000C208A"/>
    <w:rsid w:val="000C301D"/>
    <w:rsid w:val="000C4181"/>
    <w:rsid w:val="000C4294"/>
    <w:rsid w:val="000C55A9"/>
    <w:rsid w:val="000C5880"/>
    <w:rsid w:val="000C6D28"/>
    <w:rsid w:val="000C6D9C"/>
    <w:rsid w:val="000D0D0A"/>
    <w:rsid w:val="000D12D5"/>
    <w:rsid w:val="000D23B6"/>
    <w:rsid w:val="000D23DD"/>
    <w:rsid w:val="000D2412"/>
    <w:rsid w:val="000D48D6"/>
    <w:rsid w:val="000D4D7C"/>
    <w:rsid w:val="000D5070"/>
    <w:rsid w:val="000D54CA"/>
    <w:rsid w:val="000E1C87"/>
    <w:rsid w:val="000E2088"/>
    <w:rsid w:val="000E6144"/>
    <w:rsid w:val="000E6DFF"/>
    <w:rsid w:val="000E7A18"/>
    <w:rsid w:val="000F0B55"/>
    <w:rsid w:val="000F1107"/>
    <w:rsid w:val="000F2E36"/>
    <w:rsid w:val="000F5F67"/>
    <w:rsid w:val="000F6740"/>
    <w:rsid w:val="00100B1A"/>
    <w:rsid w:val="00101576"/>
    <w:rsid w:val="00102C3D"/>
    <w:rsid w:val="00103D9F"/>
    <w:rsid w:val="00105E9F"/>
    <w:rsid w:val="001062B0"/>
    <w:rsid w:val="001065E4"/>
    <w:rsid w:val="001078E0"/>
    <w:rsid w:val="00107A5C"/>
    <w:rsid w:val="00111B53"/>
    <w:rsid w:val="00111DAF"/>
    <w:rsid w:val="00111E95"/>
    <w:rsid w:val="00112A02"/>
    <w:rsid w:val="00113278"/>
    <w:rsid w:val="00113E6B"/>
    <w:rsid w:val="00113FBB"/>
    <w:rsid w:val="00115060"/>
    <w:rsid w:val="00115468"/>
    <w:rsid w:val="001155F3"/>
    <w:rsid w:val="001160B4"/>
    <w:rsid w:val="00116A7F"/>
    <w:rsid w:val="001177D2"/>
    <w:rsid w:val="001206EA"/>
    <w:rsid w:val="001216D3"/>
    <w:rsid w:val="0012283A"/>
    <w:rsid w:val="00123C82"/>
    <w:rsid w:val="001245B1"/>
    <w:rsid w:val="00124BE2"/>
    <w:rsid w:val="00125350"/>
    <w:rsid w:val="00126B7E"/>
    <w:rsid w:val="0012734D"/>
    <w:rsid w:val="00127553"/>
    <w:rsid w:val="0013069C"/>
    <w:rsid w:val="00130F74"/>
    <w:rsid w:val="00131025"/>
    <w:rsid w:val="00131898"/>
    <w:rsid w:val="001322A7"/>
    <w:rsid w:val="00132B79"/>
    <w:rsid w:val="00132FCF"/>
    <w:rsid w:val="0013308B"/>
    <w:rsid w:val="001340BB"/>
    <w:rsid w:val="00137FF2"/>
    <w:rsid w:val="001405FE"/>
    <w:rsid w:val="00141576"/>
    <w:rsid w:val="001431E4"/>
    <w:rsid w:val="001439FB"/>
    <w:rsid w:val="00143CFA"/>
    <w:rsid w:val="00144447"/>
    <w:rsid w:val="00144732"/>
    <w:rsid w:val="001447E9"/>
    <w:rsid w:val="00145682"/>
    <w:rsid w:val="00145B9D"/>
    <w:rsid w:val="00145CA1"/>
    <w:rsid w:val="00145E36"/>
    <w:rsid w:val="001503A3"/>
    <w:rsid w:val="001507FE"/>
    <w:rsid w:val="00151EB3"/>
    <w:rsid w:val="001532F3"/>
    <w:rsid w:val="001537B0"/>
    <w:rsid w:val="0015403B"/>
    <w:rsid w:val="00154765"/>
    <w:rsid w:val="0015680E"/>
    <w:rsid w:val="00156FD6"/>
    <w:rsid w:val="001579C2"/>
    <w:rsid w:val="00160136"/>
    <w:rsid w:val="001615B4"/>
    <w:rsid w:val="00162B7D"/>
    <w:rsid w:val="001634CB"/>
    <w:rsid w:val="001635C9"/>
    <w:rsid w:val="00163E41"/>
    <w:rsid w:val="00164D1E"/>
    <w:rsid w:val="00167083"/>
    <w:rsid w:val="00167470"/>
    <w:rsid w:val="0016786E"/>
    <w:rsid w:val="001721CD"/>
    <w:rsid w:val="00172A67"/>
    <w:rsid w:val="00172C7F"/>
    <w:rsid w:val="00174B79"/>
    <w:rsid w:val="00175FCC"/>
    <w:rsid w:val="0017607F"/>
    <w:rsid w:val="00176939"/>
    <w:rsid w:val="00180A65"/>
    <w:rsid w:val="001816EA"/>
    <w:rsid w:val="00181DC2"/>
    <w:rsid w:val="001822F6"/>
    <w:rsid w:val="00182774"/>
    <w:rsid w:val="001837AE"/>
    <w:rsid w:val="001846D1"/>
    <w:rsid w:val="001849CD"/>
    <w:rsid w:val="00186095"/>
    <w:rsid w:val="00186A17"/>
    <w:rsid w:val="00186C06"/>
    <w:rsid w:val="001876D1"/>
    <w:rsid w:val="001913E7"/>
    <w:rsid w:val="00191CD6"/>
    <w:rsid w:val="0019219B"/>
    <w:rsid w:val="00192218"/>
    <w:rsid w:val="001930C4"/>
    <w:rsid w:val="00195270"/>
    <w:rsid w:val="00195B71"/>
    <w:rsid w:val="0019657F"/>
    <w:rsid w:val="001A09E1"/>
    <w:rsid w:val="001A0BE7"/>
    <w:rsid w:val="001A1B4B"/>
    <w:rsid w:val="001A35A4"/>
    <w:rsid w:val="001A3CD7"/>
    <w:rsid w:val="001A4693"/>
    <w:rsid w:val="001A5E1F"/>
    <w:rsid w:val="001A6BC0"/>
    <w:rsid w:val="001A7BA9"/>
    <w:rsid w:val="001A7F7F"/>
    <w:rsid w:val="001B03D4"/>
    <w:rsid w:val="001B155C"/>
    <w:rsid w:val="001B207A"/>
    <w:rsid w:val="001B21E5"/>
    <w:rsid w:val="001B2FFB"/>
    <w:rsid w:val="001B4376"/>
    <w:rsid w:val="001B6444"/>
    <w:rsid w:val="001B7C34"/>
    <w:rsid w:val="001C0855"/>
    <w:rsid w:val="001C0A7B"/>
    <w:rsid w:val="001C0AC6"/>
    <w:rsid w:val="001C0DE0"/>
    <w:rsid w:val="001C10AC"/>
    <w:rsid w:val="001C12AF"/>
    <w:rsid w:val="001C1464"/>
    <w:rsid w:val="001C2643"/>
    <w:rsid w:val="001C35F3"/>
    <w:rsid w:val="001C3858"/>
    <w:rsid w:val="001C38EE"/>
    <w:rsid w:val="001C38F9"/>
    <w:rsid w:val="001C4340"/>
    <w:rsid w:val="001C4623"/>
    <w:rsid w:val="001C4B45"/>
    <w:rsid w:val="001C5F0E"/>
    <w:rsid w:val="001C68D7"/>
    <w:rsid w:val="001D0CD3"/>
    <w:rsid w:val="001D1882"/>
    <w:rsid w:val="001D3D77"/>
    <w:rsid w:val="001D4A9D"/>
    <w:rsid w:val="001D4F93"/>
    <w:rsid w:val="001D5A62"/>
    <w:rsid w:val="001D5C9C"/>
    <w:rsid w:val="001D66EC"/>
    <w:rsid w:val="001D733C"/>
    <w:rsid w:val="001E049A"/>
    <w:rsid w:val="001E0A38"/>
    <w:rsid w:val="001E1D19"/>
    <w:rsid w:val="001E287C"/>
    <w:rsid w:val="001E3315"/>
    <w:rsid w:val="001E3316"/>
    <w:rsid w:val="001E407F"/>
    <w:rsid w:val="001E668C"/>
    <w:rsid w:val="001E7967"/>
    <w:rsid w:val="001E7D32"/>
    <w:rsid w:val="001F18A1"/>
    <w:rsid w:val="001F1A45"/>
    <w:rsid w:val="001F2CEC"/>
    <w:rsid w:val="001F2E99"/>
    <w:rsid w:val="001F55CB"/>
    <w:rsid w:val="001F575E"/>
    <w:rsid w:val="001F678C"/>
    <w:rsid w:val="001F6B85"/>
    <w:rsid w:val="0020053A"/>
    <w:rsid w:val="00204F2E"/>
    <w:rsid w:val="00207126"/>
    <w:rsid w:val="0020751C"/>
    <w:rsid w:val="00211263"/>
    <w:rsid w:val="00211870"/>
    <w:rsid w:val="002144F3"/>
    <w:rsid w:val="00215018"/>
    <w:rsid w:val="002157A1"/>
    <w:rsid w:val="002163B2"/>
    <w:rsid w:val="0022221B"/>
    <w:rsid w:val="00225C3E"/>
    <w:rsid w:val="00230145"/>
    <w:rsid w:val="002305AB"/>
    <w:rsid w:val="00230919"/>
    <w:rsid w:val="00231B1B"/>
    <w:rsid w:val="0023254C"/>
    <w:rsid w:val="00232872"/>
    <w:rsid w:val="00234544"/>
    <w:rsid w:val="002345A4"/>
    <w:rsid w:val="00234751"/>
    <w:rsid w:val="00234B50"/>
    <w:rsid w:val="00235B8D"/>
    <w:rsid w:val="00237938"/>
    <w:rsid w:val="00242819"/>
    <w:rsid w:val="00243737"/>
    <w:rsid w:val="00244604"/>
    <w:rsid w:val="002456E8"/>
    <w:rsid w:val="002460E6"/>
    <w:rsid w:val="0024612D"/>
    <w:rsid w:val="0024654D"/>
    <w:rsid w:val="00254DAA"/>
    <w:rsid w:val="00257E5E"/>
    <w:rsid w:val="002615A2"/>
    <w:rsid w:val="002616E8"/>
    <w:rsid w:val="00261EB6"/>
    <w:rsid w:val="00262296"/>
    <w:rsid w:val="00264FFE"/>
    <w:rsid w:val="00265509"/>
    <w:rsid w:val="00270F7F"/>
    <w:rsid w:val="00273595"/>
    <w:rsid w:val="00273A6B"/>
    <w:rsid w:val="0027484E"/>
    <w:rsid w:val="00275430"/>
    <w:rsid w:val="002807D9"/>
    <w:rsid w:val="00282BF4"/>
    <w:rsid w:val="00285A97"/>
    <w:rsid w:val="00285B0A"/>
    <w:rsid w:val="00287126"/>
    <w:rsid w:val="002919BE"/>
    <w:rsid w:val="00291CAD"/>
    <w:rsid w:val="00292ECD"/>
    <w:rsid w:val="00293C57"/>
    <w:rsid w:val="00293D63"/>
    <w:rsid w:val="00293DB2"/>
    <w:rsid w:val="00293E05"/>
    <w:rsid w:val="00293E48"/>
    <w:rsid w:val="00294565"/>
    <w:rsid w:val="0029672E"/>
    <w:rsid w:val="00296D73"/>
    <w:rsid w:val="00297390"/>
    <w:rsid w:val="00297DE1"/>
    <w:rsid w:val="002A0F4B"/>
    <w:rsid w:val="002A1ACD"/>
    <w:rsid w:val="002A2866"/>
    <w:rsid w:val="002A5284"/>
    <w:rsid w:val="002A557C"/>
    <w:rsid w:val="002A5CCA"/>
    <w:rsid w:val="002A6428"/>
    <w:rsid w:val="002A67D8"/>
    <w:rsid w:val="002A76ED"/>
    <w:rsid w:val="002A7A30"/>
    <w:rsid w:val="002A7A38"/>
    <w:rsid w:val="002A7F3D"/>
    <w:rsid w:val="002B08A5"/>
    <w:rsid w:val="002B0DB0"/>
    <w:rsid w:val="002B0DCC"/>
    <w:rsid w:val="002B125B"/>
    <w:rsid w:val="002B2378"/>
    <w:rsid w:val="002B392E"/>
    <w:rsid w:val="002B6B58"/>
    <w:rsid w:val="002B71BB"/>
    <w:rsid w:val="002B7559"/>
    <w:rsid w:val="002B7D6F"/>
    <w:rsid w:val="002B7F5C"/>
    <w:rsid w:val="002C0C7E"/>
    <w:rsid w:val="002C1B4D"/>
    <w:rsid w:val="002C1C81"/>
    <w:rsid w:val="002C21D9"/>
    <w:rsid w:val="002C44D6"/>
    <w:rsid w:val="002C5B38"/>
    <w:rsid w:val="002C5D18"/>
    <w:rsid w:val="002C73EC"/>
    <w:rsid w:val="002D0FC9"/>
    <w:rsid w:val="002D11DF"/>
    <w:rsid w:val="002D20B1"/>
    <w:rsid w:val="002D44C1"/>
    <w:rsid w:val="002D4629"/>
    <w:rsid w:val="002D4CF4"/>
    <w:rsid w:val="002D530F"/>
    <w:rsid w:val="002D5E40"/>
    <w:rsid w:val="002D6000"/>
    <w:rsid w:val="002D7E36"/>
    <w:rsid w:val="002E1433"/>
    <w:rsid w:val="002E33F0"/>
    <w:rsid w:val="002E3544"/>
    <w:rsid w:val="002E7438"/>
    <w:rsid w:val="002E7ED4"/>
    <w:rsid w:val="002F04F9"/>
    <w:rsid w:val="002F08A2"/>
    <w:rsid w:val="002F276D"/>
    <w:rsid w:val="002F2A5E"/>
    <w:rsid w:val="002F3F5D"/>
    <w:rsid w:val="002F45BA"/>
    <w:rsid w:val="002F4BF0"/>
    <w:rsid w:val="002F55C3"/>
    <w:rsid w:val="002F55FF"/>
    <w:rsid w:val="002F7B12"/>
    <w:rsid w:val="0030067C"/>
    <w:rsid w:val="003013BE"/>
    <w:rsid w:val="00301712"/>
    <w:rsid w:val="00306888"/>
    <w:rsid w:val="00306D92"/>
    <w:rsid w:val="0030764A"/>
    <w:rsid w:val="0030793F"/>
    <w:rsid w:val="00310CD6"/>
    <w:rsid w:val="00310CFB"/>
    <w:rsid w:val="0031150D"/>
    <w:rsid w:val="00311C12"/>
    <w:rsid w:val="0031380D"/>
    <w:rsid w:val="00313E41"/>
    <w:rsid w:val="003141AE"/>
    <w:rsid w:val="00314FE0"/>
    <w:rsid w:val="00315789"/>
    <w:rsid w:val="00316E20"/>
    <w:rsid w:val="003200DA"/>
    <w:rsid w:val="00320889"/>
    <w:rsid w:val="00320A3C"/>
    <w:rsid w:val="003210EC"/>
    <w:rsid w:val="0032213F"/>
    <w:rsid w:val="003223DF"/>
    <w:rsid w:val="00324AE7"/>
    <w:rsid w:val="003254E5"/>
    <w:rsid w:val="003267A2"/>
    <w:rsid w:val="00326CD1"/>
    <w:rsid w:val="00327A0E"/>
    <w:rsid w:val="0033233A"/>
    <w:rsid w:val="003340CC"/>
    <w:rsid w:val="00334105"/>
    <w:rsid w:val="00334324"/>
    <w:rsid w:val="00334B8E"/>
    <w:rsid w:val="00335498"/>
    <w:rsid w:val="0033570A"/>
    <w:rsid w:val="00335A46"/>
    <w:rsid w:val="00335BE3"/>
    <w:rsid w:val="00340DA3"/>
    <w:rsid w:val="00340E2C"/>
    <w:rsid w:val="00340EAF"/>
    <w:rsid w:val="003441DD"/>
    <w:rsid w:val="00345621"/>
    <w:rsid w:val="0034688B"/>
    <w:rsid w:val="0034762F"/>
    <w:rsid w:val="00347E82"/>
    <w:rsid w:val="00350263"/>
    <w:rsid w:val="003504A6"/>
    <w:rsid w:val="00350D88"/>
    <w:rsid w:val="0035102C"/>
    <w:rsid w:val="00351D3A"/>
    <w:rsid w:val="003529C7"/>
    <w:rsid w:val="00352BD8"/>
    <w:rsid w:val="003532C7"/>
    <w:rsid w:val="003533BF"/>
    <w:rsid w:val="00354CEE"/>
    <w:rsid w:val="00357A9C"/>
    <w:rsid w:val="00363D83"/>
    <w:rsid w:val="00365DA8"/>
    <w:rsid w:val="00366895"/>
    <w:rsid w:val="00366ACF"/>
    <w:rsid w:val="00367CC8"/>
    <w:rsid w:val="00370709"/>
    <w:rsid w:val="003715EB"/>
    <w:rsid w:val="00374C48"/>
    <w:rsid w:val="00376AB6"/>
    <w:rsid w:val="00377EE8"/>
    <w:rsid w:val="0038060A"/>
    <w:rsid w:val="00380714"/>
    <w:rsid w:val="0038170D"/>
    <w:rsid w:val="00382DE0"/>
    <w:rsid w:val="00383480"/>
    <w:rsid w:val="003860AB"/>
    <w:rsid w:val="00387AFD"/>
    <w:rsid w:val="00387F89"/>
    <w:rsid w:val="00392365"/>
    <w:rsid w:val="003943B7"/>
    <w:rsid w:val="00394953"/>
    <w:rsid w:val="00394F41"/>
    <w:rsid w:val="0039562D"/>
    <w:rsid w:val="0039631D"/>
    <w:rsid w:val="00397016"/>
    <w:rsid w:val="003A190D"/>
    <w:rsid w:val="003A288F"/>
    <w:rsid w:val="003A33DC"/>
    <w:rsid w:val="003A4927"/>
    <w:rsid w:val="003A5901"/>
    <w:rsid w:val="003A5BB7"/>
    <w:rsid w:val="003A7F6C"/>
    <w:rsid w:val="003B313E"/>
    <w:rsid w:val="003B519E"/>
    <w:rsid w:val="003B7B7B"/>
    <w:rsid w:val="003B7DB1"/>
    <w:rsid w:val="003C19FB"/>
    <w:rsid w:val="003C21CA"/>
    <w:rsid w:val="003C26E0"/>
    <w:rsid w:val="003C27DE"/>
    <w:rsid w:val="003C36A3"/>
    <w:rsid w:val="003C6DD3"/>
    <w:rsid w:val="003C72F1"/>
    <w:rsid w:val="003D04AA"/>
    <w:rsid w:val="003D07FB"/>
    <w:rsid w:val="003D1800"/>
    <w:rsid w:val="003D2391"/>
    <w:rsid w:val="003D5E1F"/>
    <w:rsid w:val="003D626A"/>
    <w:rsid w:val="003D7DAA"/>
    <w:rsid w:val="003D7E58"/>
    <w:rsid w:val="003E0B15"/>
    <w:rsid w:val="003E302E"/>
    <w:rsid w:val="003E32F6"/>
    <w:rsid w:val="003E61BE"/>
    <w:rsid w:val="003F0A0A"/>
    <w:rsid w:val="003F0E95"/>
    <w:rsid w:val="003F11E1"/>
    <w:rsid w:val="003F1F90"/>
    <w:rsid w:val="003F356F"/>
    <w:rsid w:val="003F4E0C"/>
    <w:rsid w:val="003F61FC"/>
    <w:rsid w:val="003F77AA"/>
    <w:rsid w:val="003F7DFD"/>
    <w:rsid w:val="0040098F"/>
    <w:rsid w:val="00401640"/>
    <w:rsid w:val="00403DA9"/>
    <w:rsid w:val="00406D3B"/>
    <w:rsid w:val="004111D7"/>
    <w:rsid w:val="00411B9C"/>
    <w:rsid w:val="004123BD"/>
    <w:rsid w:val="00412AE4"/>
    <w:rsid w:val="00413088"/>
    <w:rsid w:val="00413130"/>
    <w:rsid w:val="00413BFF"/>
    <w:rsid w:val="004140ED"/>
    <w:rsid w:val="00415408"/>
    <w:rsid w:val="0042004A"/>
    <w:rsid w:val="00420A1E"/>
    <w:rsid w:val="004217B7"/>
    <w:rsid w:val="004223FF"/>
    <w:rsid w:val="004231F6"/>
    <w:rsid w:val="00423868"/>
    <w:rsid w:val="00424258"/>
    <w:rsid w:val="00425868"/>
    <w:rsid w:val="00425C57"/>
    <w:rsid w:val="00427225"/>
    <w:rsid w:val="00427F5D"/>
    <w:rsid w:val="00430B44"/>
    <w:rsid w:val="00430D8A"/>
    <w:rsid w:val="00431C5F"/>
    <w:rsid w:val="00431E7C"/>
    <w:rsid w:val="004337AE"/>
    <w:rsid w:val="00434047"/>
    <w:rsid w:val="00436653"/>
    <w:rsid w:val="004378CE"/>
    <w:rsid w:val="00443C25"/>
    <w:rsid w:val="00444A98"/>
    <w:rsid w:val="004450CA"/>
    <w:rsid w:val="00445F2F"/>
    <w:rsid w:val="00446E77"/>
    <w:rsid w:val="0044709F"/>
    <w:rsid w:val="004473CC"/>
    <w:rsid w:val="004474FB"/>
    <w:rsid w:val="00447AE7"/>
    <w:rsid w:val="00451AE5"/>
    <w:rsid w:val="004545C3"/>
    <w:rsid w:val="00455541"/>
    <w:rsid w:val="00455B26"/>
    <w:rsid w:val="00456655"/>
    <w:rsid w:val="004579B6"/>
    <w:rsid w:val="00457F4B"/>
    <w:rsid w:val="004616FB"/>
    <w:rsid w:val="00461BC6"/>
    <w:rsid w:val="00462D62"/>
    <w:rsid w:val="0046353F"/>
    <w:rsid w:val="004665E4"/>
    <w:rsid w:val="004665FF"/>
    <w:rsid w:val="00466743"/>
    <w:rsid w:val="00467D3F"/>
    <w:rsid w:val="00470D2C"/>
    <w:rsid w:val="00471959"/>
    <w:rsid w:val="00472DB7"/>
    <w:rsid w:val="00473DB2"/>
    <w:rsid w:val="004746EC"/>
    <w:rsid w:val="00474832"/>
    <w:rsid w:val="00474D36"/>
    <w:rsid w:val="00481FF6"/>
    <w:rsid w:val="0048247F"/>
    <w:rsid w:val="00482F55"/>
    <w:rsid w:val="004831B0"/>
    <w:rsid w:val="00483F2F"/>
    <w:rsid w:val="0048609F"/>
    <w:rsid w:val="004861A4"/>
    <w:rsid w:val="004866B8"/>
    <w:rsid w:val="00486D29"/>
    <w:rsid w:val="00487021"/>
    <w:rsid w:val="004916B0"/>
    <w:rsid w:val="00493837"/>
    <w:rsid w:val="0049590D"/>
    <w:rsid w:val="0049637B"/>
    <w:rsid w:val="00496626"/>
    <w:rsid w:val="004A0517"/>
    <w:rsid w:val="004A065A"/>
    <w:rsid w:val="004A1F2C"/>
    <w:rsid w:val="004A23FC"/>
    <w:rsid w:val="004A25AB"/>
    <w:rsid w:val="004A3D51"/>
    <w:rsid w:val="004A4687"/>
    <w:rsid w:val="004A7D52"/>
    <w:rsid w:val="004B064F"/>
    <w:rsid w:val="004B07AB"/>
    <w:rsid w:val="004B204D"/>
    <w:rsid w:val="004B2161"/>
    <w:rsid w:val="004B2DB2"/>
    <w:rsid w:val="004B3F62"/>
    <w:rsid w:val="004B64A4"/>
    <w:rsid w:val="004B69A3"/>
    <w:rsid w:val="004B79AA"/>
    <w:rsid w:val="004B7CE5"/>
    <w:rsid w:val="004C0355"/>
    <w:rsid w:val="004C0374"/>
    <w:rsid w:val="004C2D85"/>
    <w:rsid w:val="004C2F49"/>
    <w:rsid w:val="004C2F69"/>
    <w:rsid w:val="004C4B1F"/>
    <w:rsid w:val="004C51D4"/>
    <w:rsid w:val="004D065C"/>
    <w:rsid w:val="004D0A18"/>
    <w:rsid w:val="004D2960"/>
    <w:rsid w:val="004D455E"/>
    <w:rsid w:val="004D4EBF"/>
    <w:rsid w:val="004D58B6"/>
    <w:rsid w:val="004D59B5"/>
    <w:rsid w:val="004E02BE"/>
    <w:rsid w:val="004E4663"/>
    <w:rsid w:val="004E4A5B"/>
    <w:rsid w:val="004E4EA3"/>
    <w:rsid w:val="004E5FBE"/>
    <w:rsid w:val="004E64B0"/>
    <w:rsid w:val="004E682B"/>
    <w:rsid w:val="004E73BF"/>
    <w:rsid w:val="004F30EF"/>
    <w:rsid w:val="004F413E"/>
    <w:rsid w:val="004F5364"/>
    <w:rsid w:val="004F5E2F"/>
    <w:rsid w:val="004F5E5D"/>
    <w:rsid w:val="004F776A"/>
    <w:rsid w:val="004F7D3F"/>
    <w:rsid w:val="00500492"/>
    <w:rsid w:val="00500A74"/>
    <w:rsid w:val="00500E6C"/>
    <w:rsid w:val="00501082"/>
    <w:rsid w:val="005015B0"/>
    <w:rsid w:val="00501CB6"/>
    <w:rsid w:val="00502CD1"/>
    <w:rsid w:val="00503373"/>
    <w:rsid w:val="00504D1E"/>
    <w:rsid w:val="00505A5A"/>
    <w:rsid w:val="00505B1D"/>
    <w:rsid w:val="00506F39"/>
    <w:rsid w:val="0051080D"/>
    <w:rsid w:val="00512091"/>
    <w:rsid w:val="00513EF3"/>
    <w:rsid w:val="005146FB"/>
    <w:rsid w:val="00516C85"/>
    <w:rsid w:val="00517B5D"/>
    <w:rsid w:val="0052066C"/>
    <w:rsid w:val="005214A5"/>
    <w:rsid w:val="00521B9E"/>
    <w:rsid w:val="005228CD"/>
    <w:rsid w:val="00524E83"/>
    <w:rsid w:val="00525D76"/>
    <w:rsid w:val="00527C3C"/>
    <w:rsid w:val="00531E0E"/>
    <w:rsid w:val="005323A0"/>
    <w:rsid w:val="00532E08"/>
    <w:rsid w:val="00535E69"/>
    <w:rsid w:val="00536C0C"/>
    <w:rsid w:val="00537F12"/>
    <w:rsid w:val="005410E4"/>
    <w:rsid w:val="00543112"/>
    <w:rsid w:val="00544B9A"/>
    <w:rsid w:val="00545147"/>
    <w:rsid w:val="005467FD"/>
    <w:rsid w:val="0054681C"/>
    <w:rsid w:val="00546F23"/>
    <w:rsid w:val="005509D0"/>
    <w:rsid w:val="0055140C"/>
    <w:rsid w:val="005515E4"/>
    <w:rsid w:val="00551720"/>
    <w:rsid w:val="00551A39"/>
    <w:rsid w:val="005526B7"/>
    <w:rsid w:val="005556BC"/>
    <w:rsid w:val="00556B2C"/>
    <w:rsid w:val="0055788D"/>
    <w:rsid w:val="00560812"/>
    <w:rsid w:val="00561B97"/>
    <w:rsid w:val="00562855"/>
    <w:rsid w:val="0056334D"/>
    <w:rsid w:val="00563ED9"/>
    <w:rsid w:val="005651AA"/>
    <w:rsid w:val="0056611B"/>
    <w:rsid w:val="00566129"/>
    <w:rsid w:val="00572D04"/>
    <w:rsid w:val="00572D9F"/>
    <w:rsid w:val="005731E8"/>
    <w:rsid w:val="00574D78"/>
    <w:rsid w:val="00574FB8"/>
    <w:rsid w:val="00576B74"/>
    <w:rsid w:val="00576C2B"/>
    <w:rsid w:val="005773D6"/>
    <w:rsid w:val="00577A98"/>
    <w:rsid w:val="0058046D"/>
    <w:rsid w:val="005806FC"/>
    <w:rsid w:val="005811B9"/>
    <w:rsid w:val="00581C27"/>
    <w:rsid w:val="00581DFD"/>
    <w:rsid w:val="005826DA"/>
    <w:rsid w:val="00582E66"/>
    <w:rsid w:val="00582E8F"/>
    <w:rsid w:val="005831EF"/>
    <w:rsid w:val="00583778"/>
    <w:rsid w:val="00583D4F"/>
    <w:rsid w:val="0058566D"/>
    <w:rsid w:val="005858A8"/>
    <w:rsid w:val="00591A07"/>
    <w:rsid w:val="005924BF"/>
    <w:rsid w:val="00592A78"/>
    <w:rsid w:val="00595507"/>
    <w:rsid w:val="00595571"/>
    <w:rsid w:val="00595B12"/>
    <w:rsid w:val="0059686D"/>
    <w:rsid w:val="00596A9F"/>
    <w:rsid w:val="005971F9"/>
    <w:rsid w:val="00597BE2"/>
    <w:rsid w:val="005A1831"/>
    <w:rsid w:val="005A1E4C"/>
    <w:rsid w:val="005A2A3E"/>
    <w:rsid w:val="005A3DE8"/>
    <w:rsid w:val="005A58B5"/>
    <w:rsid w:val="005A6A21"/>
    <w:rsid w:val="005A6C08"/>
    <w:rsid w:val="005A70C5"/>
    <w:rsid w:val="005B02FF"/>
    <w:rsid w:val="005B27F1"/>
    <w:rsid w:val="005B3A6F"/>
    <w:rsid w:val="005B44D0"/>
    <w:rsid w:val="005B53EB"/>
    <w:rsid w:val="005B64A4"/>
    <w:rsid w:val="005B7627"/>
    <w:rsid w:val="005C0A04"/>
    <w:rsid w:val="005C10AF"/>
    <w:rsid w:val="005C1209"/>
    <w:rsid w:val="005C1569"/>
    <w:rsid w:val="005C2AC6"/>
    <w:rsid w:val="005C2FA7"/>
    <w:rsid w:val="005C35F9"/>
    <w:rsid w:val="005C5930"/>
    <w:rsid w:val="005C6091"/>
    <w:rsid w:val="005D10ED"/>
    <w:rsid w:val="005D1376"/>
    <w:rsid w:val="005D4363"/>
    <w:rsid w:val="005D4D87"/>
    <w:rsid w:val="005D6DB8"/>
    <w:rsid w:val="005E0493"/>
    <w:rsid w:val="005E159D"/>
    <w:rsid w:val="005E1799"/>
    <w:rsid w:val="005E2FB1"/>
    <w:rsid w:val="005E3BD0"/>
    <w:rsid w:val="005E3CE6"/>
    <w:rsid w:val="005E4531"/>
    <w:rsid w:val="005E4878"/>
    <w:rsid w:val="005E5FF6"/>
    <w:rsid w:val="005F1ADE"/>
    <w:rsid w:val="005F2B84"/>
    <w:rsid w:val="005F3D25"/>
    <w:rsid w:val="005F3E82"/>
    <w:rsid w:val="005F69C8"/>
    <w:rsid w:val="005F6EFD"/>
    <w:rsid w:val="006014E2"/>
    <w:rsid w:val="006018D8"/>
    <w:rsid w:val="00603F10"/>
    <w:rsid w:val="00604096"/>
    <w:rsid w:val="006040CB"/>
    <w:rsid w:val="006049D3"/>
    <w:rsid w:val="00604CFD"/>
    <w:rsid w:val="00605A95"/>
    <w:rsid w:val="006061FC"/>
    <w:rsid w:val="006069CC"/>
    <w:rsid w:val="00606E9C"/>
    <w:rsid w:val="00607B3B"/>
    <w:rsid w:val="00611F32"/>
    <w:rsid w:val="00613F30"/>
    <w:rsid w:val="00614181"/>
    <w:rsid w:val="006141B8"/>
    <w:rsid w:val="006145D0"/>
    <w:rsid w:val="006151D1"/>
    <w:rsid w:val="006154D3"/>
    <w:rsid w:val="006163E9"/>
    <w:rsid w:val="00616DEE"/>
    <w:rsid w:val="00620097"/>
    <w:rsid w:val="006207CC"/>
    <w:rsid w:val="006208FC"/>
    <w:rsid w:val="006215FD"/>
    <w:rsid w:val="00621806"/>
    <w:rsid w:val="00622CC8"/>
    <w:rsid w:val="0062443D"/>
    <w:rsid w:val="00627BB5"/>
    <w:rsid w:val="00627DA1"/>
    <w:rsid w:val="006302CC"/>
    <w:rsid w:val="00630924"/>
    <w:rsid w:val="00630B2A"/>
    <w:rsid w:val="00631527"/>
    <w:rsid w:val="006317B1"/>
    <w:rsid w:val="006321C2"/>
    <w:rsid w:val="0063421F"/>
    <w:rsid w:val="00634665"/>
    <w:rsid w:val="00635F6F"/>
    <w:rsid w:val="0063779E"/>
    <w:rsid w:val="006378E3"/>
    <w:rsid w:val="00637A6B"/>
    <w:rsid w:val="006417D9"/>
    <w:rsid w:val="0064266C"/>
    <w:rsid w:val="00647550"/>
    <w:rsid w:val="00651982"/>
    <w:rsid w:val="00653295"/>
    <w:rsid w:val="00653915"/>
    <w:rsid w:val="00653B70"/>
    <w:rsid w:val="00653E80"/>
    <w:rsid w:val="00653F22"/>
    <w:rsid w:val="0065438D"/>
    <w:rsid w:val="006550A6"/>
    <w:rsid w:val="006555E0"/>
    <w:rsid w:val="00655A02"/>
    <w:rsid w:val="00665B88"/>
    <w:rsid w:val="00665C4F"/>
    <w:rsid w:val="00667D73"/>
    <w:rsid w:val="0067020E"/>
    <w:rsid w:val="00672A0D"/>
    <w:rsid w:val="00673A07"/>
    <w:rsid w:val="00674920"/>
    <w:rsid w:val="00674BC8"/>
    <w:rsid w:val="0067500F"/>
    <w:rsid w:val="0067741C"/>
    <w:rsid w:val="0067782B"/>
    <w:rsid w:val="00686AEF"/>
    <w:rsid w:val="00687D8D"/>
    <w:rsid w:val="006902A4"/>
    <w:rsid w:val="00690839"/>
    <w:rsid w:val="006919AB"/>
    <w:rsid w:val="00691AE4"/>
    <w:rsid w:val="006937DE"/>
    <w:rsid w:val="00694C62"/>
    <w:rsid w:val="0069535A"/>
    <w:rsid w:val="00695591"/>
    <w:rsid w:val="006962AE"/>
    <w:rsid w:val="0069709C"/>
    <w:rsid w:val="006972D9"/>
    <w:rsid w:val="006A10C2"/>
    <w:rsid w:val="006A1D1C"/>
    <w:rsid w:val="006A24E6"/>
    <w:rsid w:val="006A2EBF"/>
    <w:rsid w:val="006A3345"/>
    <w:rsid w:val="006A5832"/>
    <w:rsid w:val="006A5B55"/>
    <w:rsid w:val="006B09BB"/>
    <w:rsid w:val="006B2AE4"/>
    <w:rsid w:val="006B47CB"/>
    <w:rsid w:val="006B4CA1"/>
    <w:rsid w:val="006B5110"/>
    <w:rsid w:val="006B5EB7"/>
    <w:rsid w:val="006B7AB8"/>
    <w:rsid w:val="006B7FC5"/>
    <w:rsid w:val="006C081C"/>
    <w:rsid w:val="006C1881"/>
    <w:rsid w:val="006C5638"/>
    <w:rsid w:val="006C5648"/>
    <w:rsid w:val="006C7786"/>
    <w:rsid w:val="006C7959"/>
    <w:rsid w:val="006D00A4"/>
    <w:rsid w:val="006D079D"/>
    <w:rsid w:val="006D1ECC"/>
    <w:rsid w:val="006D3D90"/>
    <w:rsid w:val="006D4A6F"/>
    <w:rsid w:val="006E09F2"/>
    <w:rsid w:val="006E1261"/>
    <w:rsid w:val="006E164C"/>
    <w:rsid w:val="006E3795"/>
    <w:rsid w:val="006E42A9"/>
    <w:rsid w:val="006E535A"/>
    <w:rsid w:val="006E5FE7"/>
    <w:rsid w:val="006F03A1"/>
    <w:rsid w:val="006F1BBC"/>
    <w:rsid w:val="006F2726"/>
    <w:rsid w:val="006F359B"/>
    <w:rsid w:val="006F3DB7"/>
    <w:rsid w:val="006F4754"/>
    <w:rsid w:val="006F5AB8"/>
    <w:rsid w:val="006F614D"/>
    <w:rsid w:val="006F6683"/>
    <w:rsid w:val="007002D9"/>
    <w:rsid w:val="007014B9"/>
    <w:rsid w:val="00701538"/>
    <w:rsid w:val="00701F62"/>
    <w:rsid w:val="0070238A"/>
    <w:rsid w:val="00702CF2"/>
    <w:rsid w:val="0070373F"/>
    <w:rsid w:val="00703FB6"/>
    <w:rsid w:val="0070528D"/>
    <w:rsid w:val="007058A3"/>
    <w:rsid w:val="00706406"/>
    <w:rsid w:val="00706ABE"/>
    <w:rsid w:val="007075D2"/>
    <w:rsid w:val="00707633"/>
    <w:rsid w:val="00707B62"/>
    <w:rsid w:val="00707EF1"/>
    <w:rsid w:val="0071045F"/>
    <w:rsid w:val="0071189C"/>
    <w:rsid w:val="0071192C"/>
    <w:rsid w:val="0071302A"/>
    <w:rsid w:val="00713209"/>
    <w:rsid w:val="007140A4"/>
    <w:rsid w:val="00714B26"/>
    <w:rsid w:val="0071546D"/>
    <w:rsid w:val="00715745"/>
    <w:rsid w:val="00717140"/>
    <w:rsid w:val="007201A0"/>
    <w:rsid w:val="0072208C"/>
    <w:rsid w:val="00724743"/>
    <w:rsid w:val="00725768"/>
    <w:rsid w:val="00725DB4"/>
    <w:rsid w:val="007268B9"/>
    <w:rsid w:val="00726922"/>
    <w:rsid w:val="00727291"/>
    <w:rsid w:val="00732F2C"/>
    <w:rsid w:val="00733240"/>
    <w:rsid w:val="007332E3"/>
    <w:rsid w:val="00733FF2"/>
    <w:rsid w:val="00734862"/>
    <w:rsid w:val="007350C4"/>
    <w:rsid w:val="0073552C"/>
    <w:rsid w:val="00736205"/>
    <w:rsid w:val="00737682"/>
    <w:rsid w:val="00737BA4"/>
    <w:rsid w:val="00737F4E"/>
    <w:rsid w:val="007410C1"/>
    <w:rsid w:val="007419C9"/>
    <w:rsid w:val="0074291D"/>
    <w:rsid w:val="00744900"/>
    <w:rsid w:val="0074521A"/>
    <w:rsid w:val="00746F1F"/>
    <w:rsid w:val="007477AF"/>
    <w:rsid w:val="00750360"/>
    <w:rsid w:val="007510E8"/>
    <w:rsid w:val="00751405"/>
    <w:rsid w:val="00751C31"/>
    <w:rsid w:val="00751EC5"/>
    <w:rsid w:val="007520AA"/>
    <w:rsid w:val="0075330B"/>
    <w:rsid w:val="00754452"/>
    <w:rsid w:val="0075452B"/>
    <w:rsid w:val="0075469A"/>
    <w:rsid w:val="00754851"/>
    <w:rsid w:val="0075502E"/>
    <w:rsid w:val="00757AB2"/>
    <w:rsid w:val="0076089C"/>
    <w:rsid w:val="007612B2"/>
    <w:rsid w:val="00761F63"/>
    <w:rsid w:val="00765125"/>
    <w:rsid w:val="00767306"/>
    <w:rsid w:val="00771F0D"/>
    <w:rsid w:val="007728DA"/>
    <w:rsid w:val="00772F86"/>
    <w:rsid w:val="00773CF7"/>
    <w:rsid w:val="00774738"/>
    <w:rsid w:val="00775896"/>
    <w:rsid w:val="00775C61"/>
    <w:rsid w:val="007773AA"/>
    <w:rsid w:val="00780D24"/>
    <w:rsid w:val="00780DCD"/>
    <w:rsid w:val="00781478"/>
    <w:rsid w:val="007821A5"/>
    <w:rsid w:val="00782449"/>
    <w:rsid w:val="007827CD"/>
    <w:rsid w:val="007858C8"/>
    <w:rsid w:val="00790861"/>
    <w:rsid w:val="00791D16"/>
    <w:rsid w:val="00791EEE"/>
    <w:rsid w:val="00792E37"/>
    <w:rsid w:val="00794356"/>
    <w:rsid w:val="007943B0"/>
    <w:rsid w:val="00794815"/>
    <w:rsid w:val="007971C1"/>
    <w:rsid w:val="00797E46"/>
    <w:rsid w:val="007A0476"/>
    <w:rsid w:val="007A0BFF"/>
    <w:rsid w:val="007A124F"/>
    <w:rsid w:val="007A1DD5"/>
    <w:rsid w:val="007A200E"/>
    <w:rsid w:val="007A2AF6"/>
    <w:rsid w:val="007A32E1"/>
    <w:rsid w:val="007A3F10"/>
    <w:rsid w:val="007A40BC"/>
    <w:rsid w:val="007A4CE9"/>
    <w:rsid w:val="007A4EA4"/>
    <w:rsid w:val="007A5DDD"/>
    <w:rsid w:val="007A6E54"/>
    <w:rsid w:val="007A794D"/>
    <w:rsid w:val="007B266F"/>
    <w:rsid w:val="007B3E8F"/>
    <w:rsid w:val="007B4131"/>
    <w:rsid w:val="007B417F"/>
    <w:rsid w:val="007B483E"/>
    <w:rsid w:val="007B4E05"/>
    <w:rsid w:val="007B65E8"/>
    <w:rsid w:val="007C2039"/>
    <w:rsid w:val="007C2F42"/>
    <w:rsid w:val="007C4BF6"/>
    <w:rsid w:val="007C4C55"/>
    <w:rsid w:val="007C5068"/>
    <w:rsid w:val="007C5076"/>
    <w:rsid w:val="007C554D"/>
    <w:rsid w:val="007C5B9A"/>
    <w:rsid w:val="007C67A0"/>
    <w:rsid w:val="007C69F0"/>
    <w:rsid w:val="007C705E"/>
    <w:rsid w:val="007C7CDC"/>
    <w:rsid w:val="007C7FDC"/>
    <w:rsid w:val="007D11EA"/>
    <w:rsid w:val="007D3560"/>
    <w:rsid w:val="007D3A11"/>
    <w:rsid w:val="007D3D0C"/>
    <w:rsid w:val="007D4899"/>
    <w:rsid w:val="007D4C79"/>
    <w:rsid w:val="007D4C9A"/>
    <w:rsid w:val="007D6318"/>
    <w:rsid w:val="007D671D"/>
    <w:rsid w:val="007D6A25"/>
    <w:rsid w:val="007D7363"/>
    <w:rsid w:val="007D7B67"/>
    <w:rsid w:val="007D7EBB"/>
    <w:rsid w:val="007E0510"/>
    <w:rsid w:val="007E0C7F"/>
    <w:rsid w:val="007E1580"/>
    <w:rsid w:val="007E374C"/>
    <w:rsid w:val="007E5F61"/>
    <w:rsid w:val="007E6435"/>
    <w:rsid w:val="007E78AB"/>
    <w:rsid w:val="007F0057"/>
    <w:rsid w:val="007F030C"/>
    <w:rsid w:val="007F0C2C"/>
    <w:rsid w:val="007F1FF5"/>
    <w:rsid w:val="007F2FDD"/>
    <w:rsid w:val="007F330C"/>
    <w:rsid w:val="007F3657"/>
    <w:rsid w:val="007F48C0"/>
    <w:rsid w:val="007F5910"/>
    <w:rsid w:val="007F5A9B"/>
    <w:rsid w:val="007F5B14"/>
    <w:rsid w:val="007F74A2"/>
    <w:rsid w:val="00800475"/>
    <w:rsid w:val="00800C41"/>
    <w:rsid w:val="00801743"/>
    <w:rsid w:val="00802E4F"/>
    <w:rsid w:val="00803E87"/>
    <w:rsid w:val="0080666A"/>
    <w:rsid w:val="00806EC4"/>
    <w:rsid w:val="00807188"/>
    <w:rsid w:val="0081010A"/>
    <w:rsid w:val="00810DE1"/>
    <w:rsid w:val="00811752"/>
    <w:rsid w:val="00811BDE"/>
    <w:rsid w:val="008139B5"/>
    <w:rsid w:val="0081412D"/>
    <w:rsid w:val="008156F3"/>
    <w:rsid w:val="008170A5"/>
    <w:rsid w:val="0081711D"/>
    <w:rsid w:val="008241EF"/>
    <w:rsid w:val="00824C6C"/>
    <w:rsid w:val="00824FB2"/>
    <w:rsid w:val="00826486"/>
    <w:rsid w:val="00830427"/>
    <w:rsid w:val="0083344F"/>
    <w:rsid w:val="00833E6F"/>
    <w:rsid w:val="00840398"/>
    <w:rsid w:val="00840B98"/>
    <w:rsid w:val="008415F6"/>
    <w:rsid w:val="00841A59"/>
    <w:rsid w:val="00842804"/>
    <w:rsid w:val="00844482"/>
    <w:rsid w:val="00844678"/>
    <w:rsid w:val="00845322"/>
    <w:rsid w:val="00845659"/>
    <w:rsid w:val="00847B75"/>
    <w:rsid w:val="008516F4"/>
    <w:rsid w:val="00852113"/>
    <w:rsid w:val="00852531"/>
    <w:rsid w:val="00852A1B"/>
    <w:rsid w:val="0085317F"/>
    <w:rsid w:val="008540B4"/>
    <w:rsid w:val="00855685"/>
    <w:rsid w:val="00855A68"/>
    <w:rsid w:val="00856815"/>
    <w:rsid w:val="00856F92"/>
    <w:rsid w:val="008571B2"/>
    <w:rsid w:val="00860C5E"/>
    <w:rsid w:val="008614D7"/>
    <w:rsid w:val="00861A6C"/>
    <w:rsid w:val="00862B17"/>
    <w:rsid w:val="008632AC"/>
    <w:rsid w:val="00863860"/>
    <w:rsid w:val="00865108"/>
    <w:rsid w:val="00865667"/>
    <w:rsid w:val="00865959"/>
    <w:rsid w:val="008659E3"/>
    <w:rsid w:val="008668C1"/>
    <w:rsid w:val="00867EF8"/>
    <w:rsid w:val="00871EC2"/>
    <w:rsid w:val="00873928"/>
    <w:rsid w:val="00874105"/>
    <w:rsid w:val="00874CD5"/>
    <w:rsid w:val="00876ADF"/>
    <w:rsid w:val="008812E3"/>
    <w:rsid w:val="0088326F"/>
    <w:rsid w:val="0088393B"/>
    <w:rsid w:val="00883B3B"/>
    <w:rsid w:val="00884B73"/>
    <w:rsid w:val="008856CA"/>
    <w:rsid w:val="008862C5"/>
    <w:rsid w:val="00886C2B"/>
    <w:rsid w:val="008871D1"/>
    <w:rsid w:val="008879A8"/>
    <w:rsid w:val="00887E77"/>
    <w:rsid w:val="0089006E"/>
    <w:rsid w:val="00891D71"/>
    <w:rsid w:val="00891F9E"/>
    <w:rsid w:val="00892289"/>
    <w:rsid w:val="00893707"/>
    <w:rsid w:val="00894114"/>
    <w:rsid w:val="008971DA"/>
    <w:rsid w:val="0089732A"/>
    <w:rsid w:val="008A16C7"/>
    <w:rsid w:val="008A1F45"/>
    <w:rsid w:val="008A2C3F"/>
    <w:rsid w:val="008A2D8B"/>
    <w:rsid w:val="008A3B21"/>
    <w:rsid w:val="008A552F"/>
    <w:rsid w:val="008A709C"/>
    <w:rsid w:val="008A7416"/>
    <w:rsid w:val="008A78A2"/>
    <w:rsid w:val="008B08BE"/>
    <w:rsid w:val="008B08D1"/>
    <w:rsid w:val="008B0D4C"/>
    <w:rsid w:val="008B1949"/>
    <w:rsid w:val="008B2000"/>
    <w:rsid w:val="008B2EE9"/>
    <w:rsid w:val="008B3DB0"/>
    <w:rsid w:val="008B48CA"/>
    <w:rsid w:val="008B55C3"/>
    <w:rsid w:val="008B5BA0"/>
    <w:rsid w:val="008B5C0C"/>
    <w:rsid w:val="008B65B9"/>
    <w:rsid w:val="008B6E3F"/>
    <w:rsid w:val="008B7AE5"/>
    <w:rsid w:val="008C0296"/>
    <w:rsid w:val="008C02C3"/>
    <w:rsid w:val="008C10F6"/>
    <w:rsid w:val="008C229E"/>
    <w:rsid w:val="008C2AAB"/>
    <w:rsid w:val="008C31BE"/>
    <w:rsid w:val="008C415E"/>
    <w:rsid w:val="008C44EE"/>
    <w:rsid w:val="008C4C1E"/>
    <w:rsid w:val="008D175F"/>
    <w:rsid w:val="008D1D4D"/>
    <w:rsid w:val="008D48B8"/>
    <w:rsid w:val="008D4CD0"/>
    <w:rsid w:val="008D5098"/>
    <w:rsid w:val="008D53D4"/>
    <w:rsid w:val="008D5E85"/>
    <w:rsid w:val="008D7055"/>
    <w:rsid w:val="008E17FD"/>
    <w:rsid w:val="008E3CB6"/>
    <w:rsid w:val="008E4202"/>
    <w:rsid w:val="008E43D4"/>
    <w:rsid w:val="008E4C9B"/>
    <w:rsid w:val="008E4F2F"/>
    <w:rsid w:val="008E529A"/>
    <w:rsid w:val="008E557A"/>
    <w:rsid w:val="008E5B0D"/>
    <w:rsid w:val="008E6176"/>
    <w:rsid w:val="008E67F7"/>
    <w:rsid w:val="008E705A"/>
    <w:rsid w:val="008F05F6"/>
    <w:rsid w:val="008F077B"/>
    <w:rsid w:val="008F1EA2"/>
    <w:rsid w:val="008F20F7"/>
    <w:rsid w:val="008F3CA4"/>
    <w:rsid w:val="008F3D05"/>
    <w:rsid w:val="008F4BAD"/>
    <w:rsid w:val="008F76FC"/>
    <w:rsid w:val="00900750"/>
    <w:rsid w:val="00901F49"/>
    <w:rsid w:val="0090201C"/>
    <w:rsid w:val="00902C00"/>
    <w:rsid w:val="009046B7"/>
    <w:rsid w:val="009047E7"/>
    <w:rsid w:val="00904860"/>
    <w:rsid w:val="009061A5"/>
    <w:rsid w:val="00906F83"/>
    <w:rsid w:val="00907664"/>
    <w:rsid w:val="00907F6F"/>
    <w:rsid w:val="00911BB8"/>
    <w:rsid w:val="009121C2"/>
    <w:rsid w:val="0091345E"/>
    <w:rsid w:val="00914136"/>
    <w:rsid w:val="00914EC8"/>
    <w:rsid w:val="00916E4D"/>
    <w:rsid w:val="00917501"/>
    <w:rsid w:val="00917954"/>
    <w:rsid w:val="00921652"/>
    <w:rsid w:val="00921FC0"/>
    <w:rsid w:val="00922235"/>
    <w:rsid w:val="0092312C"/>
    <w:rsid w:val="00925178"/>
    <w:rsid w:val="009266C8"/>
    <w:rsid w:val="0092711D"/>
    <w:rsid w:val="00930DE5"/>
    <w:rsid w:val="00931897"/>
    <w:rsid w:val="0093280D"/>
    <w:rsid w:val="00932858"/>
    <w:rsid w:val="0093544E"/>
    <w:rsid w:val="009357D5"/>
    <w:rsid w:val="00937BB1"/>
    <w:rsid w:val="009420B1"/>
    <w:rsid w:val="009433D1"/>
    <w:rsid w:val="00945255"/>
    <w:rsid w:val="00947822"/>
    <w:rsid w:val="00951597"/>
    <w:rsid w:val="009529C3"/>
    <w:rsid w:val="00953D6A"/>
    <w:rsid w:val="00954041"/>
    <w:rsid w:val="0095458E"/>
    <w:rsid w:val="00954B1E"/>
    <w:rsid w:val="00955D52"/>
    <w:rsid w:val="00956612"/>
    <w:rsid w:val="009566EA"/>
    <w:rsid w:val="0095681A"/>
    <w:rsid w:val="009579F3"/>
    <w:rsid w:val="0096034F"/>
    <w:rsid w:val="00963AC9"/>
    <w:rsid w:val="00963C72"/>
    <w:rsid w:val="0096459C"/>
    <w:rsid w:val="00966B00"/>
    <w:rsid w:val="00967C49"/>
    <w:rsid w:val="00970112"/>
    <w:rsid w:val="009701D7"/>
    <w:rsid w:val="00970FD1"/>
    <w:rsid w:val="0097120C"/>
    <w:rsid w:val="009713A7"/>
    <w:rsid w:val="00971547"/>
    <w:rsid w:val="00971BDE"/>
    <w:rsid w:val="00971E1C"/>
    <w:rsid w:val="00972A34"/>
    <w:rsid w:val="00972F6C"/>
    <w:rsid w:val="0097375A"/>
    <w:rsid w:val="00973F21"/>
    <w:rsid w:val="00974206"/>
    <w:rsid w:val="00974D93"/>
    <w:rsid w:val="009758BF"/>
    <w:rsid w:val="00976971"/>
    <w:rsid w:val="0098031E"/>
    <w:rsid w:val="009832EF"/>
    <w:rsid w:val="009844D6"/>
    <w:rsid w:val="00985859"/>
    <w:rsid w:val="00985B6F"/>
    <w:rsid w:val="00987170"/>
    <w:rsid w:val="0098765B"/>
    <w:rsid w:val="0098770E"/>
    <w:rsid w:val="009900D8"/>
    <w:rsid w:val="00990D26"/>
    <w:rsid w:val="00991F9C"/>
    <w:rsid w:val="00992182"/>
    <w:rsid w:val="00992E8D"/>
    <w:rsid w:val="00993EB5"/>
    <w:rsid w:val="009945EA"/>
    <w:rsid w:val="009955E6"/>
    <w:rsid w:val="009957BC"/>
    <w:rsid w:val="00996D31"/>
    <w:rsid w:val="00997206"/>
    <w:rsid w:val="009A109D"/>
    <w:rsid w:val="009A12A9"/>
    <w:rsid w:val="009A203A"/>
    <w:rsid w:val="009A28ED"/>
    <w:rsid w:val="009A3DAC"/>
    <w:rsid w:val="009A4143"/>
    <w:rsid w:val="009A6943"/>
    <w:rsid w:val="009A7188"/>
    <w:rsid w:val="009B1C71"/>
    <w:rsid w:val="009B2E89"/>
    <w:rsid w:val="009B2F98"/>
    <w:rsid w:val="009B38B8"/>
    <w:rsid w:val="009B415B"/>
    <w:rsid w:val="009B4F55"/>
    <w:rsid w:val="009B5778"/>
    <w:rsid w:val="009B6147"/>
    <w:rsid w:val="009B7510"/>
    <w:rsid w:val="009B7B89"/>
    <w:rsid w:val="009C1254"/>
    <w:rsid w:val="009C13A6"/>
    <w:rsid w:val="009C343E"/>
    <w:rsid w:val="009C3DD5"/>
    <w:rsid w:val="009C4D14"/>
    <w:rsid w:val="009C57CD"/>
    <w:rsid w:val="009C5BBF"/>
    <w:rsid w:val="009C5C3F"/>
    <w:rsid w:val="009C6991"/>
    <w:rsid w:val="009D03F0"/>
    <w:rsid w:val="009D1870"/>
    <w:rsid w:val="009D4C92"/>
    <w:rsid w:val="009D5235"/>
    <w:rsid w:val="009D607B"/>
    <w:rsid w:val="009E02A7"/>
    <w:rsid w:val="009E036E"/>
    <w:rsid w:val="009E0F23"/>
    <w:rsid w:val="009E1826"/>
    <w:rsid w:val="009E1EED"/>
    <w:rsid w:val="009E2CFC"/>
    <w:rsid w:val="009E2EE2"/>
    <w:rsid w:val="009E3300"/>
    <w:rsid w:val="009E3459"/>
    <w:rsid w:val="009E3BDB"/>
    <w:rsid w:val="009E407D"/>
    <w:rsid w:val="009E53C8"/>
    <w:rsid w:val="009E5646"/>
    <w:rsid w:val="009E5701"/>
    <w:rsid w:val="009E6259"/>
    <w:rsid w:val="009E6A2F"/>
    <w:rsid w:val="009E7545"/>
    <w:rsid w:val="009F009A"/>
    <w:rsid w:val="009F205E"/>
    <w:rsid w:val="009F253A"/>
    <w:rsid w:val="009F2BAB"/>
    <w:rsid w:val="009F35F2"/>
    <w:rsid w:val="009F495F"/>
    <w:rsid w:val="009F4DDB"/>
    <w:rsid w:val="009F583D"/>
    <w:rsid w:val="009F5CFC"/>
    <w:rsid w:val="009F5FAB"/>
    <w:rsid w:val="009F7442"/>
    <w:rsid w:val="00A00CAF"/>
    <w:rsid w:val="00A028FC"/>
    <w:rsid w:val="00A031C3"/>
    <w:rsid w:val="00A036E1"/>
    <w:rsid w:val="00A03F1A"/>
    <w:rsid w:val="00A048A7"/>
    <w:rsid w:val="00A101B2"/>
    <w:rsid w:val="00A102E5"/>
    <w:rsid w:val="00A10EA4"/>
    <w:rsid w:val="00A115CB"/>
    <w:rsid w:val="00A12220"/>
    <w:rsid w:val="00A1461A"/>
    <w:rsid w:val="00A14B99"/>
    <w:rsid w:val="00A15023"/>
    <w:rsid w:val="00A15BFB"/>
    <w:rsid w:val="00A16DF3"/>
    <w:rsid w:val="00A223AB"/>
    <w:rsid w:val="00A22ABB"/>
    <w:rsid w:val="00A22E62"/>
    <w:rsid w:val="00A23F3B"/>
    <w:rsid w:val="00A245E0"/>
    <w:rsid w:val="00A24BAE"/>
    <w:rsid w:val="00A27128"/>
    <w:rsid w:val="00A27B57"/>
    <w:rsid w:val="00A27CA7"/>
    <w:rsid w:val="00A30411"/>
    <w:rsid w:val="00A31297"/>
    <w:rsid w:val="00A325C4"/>
    <w:rsid w:val="00A32DAB"/>
    <w:rsid w:val="00A33210"/>
    <w:rsid w:val="00A33AFB"/>
    <w:rsid w:val="00A3474B"/>
    <w:rsid w:val="00A34C02"/>
    <w:rsid w:val="00A36491"/>
    <w:rsid w:val="00A3666A"/>
    <w:rsid w:val="00A37017"/>
    <w:rsid w:val="00A370BE"/>
    <w:rsid w:val="00A37D02"/>
    <w:rsid w:val="00A37E33"/>
    <w:rsid w:val="00A41D81"/>
    <w:rsid w:val="00A42617"/>
    <w:rsid w:val="00A43193"/>
    <w:rsid w:val="00A441AF"/>
    <w:rsid w:val="00A46979"/>
    <w:rsid w:val="00A47819"/>
    <w:rsid w:val="00A47BF4"/>
    <w:rsid w:val="00A50150"/>
    <w:rsid w:val="00A5194C"/>
    <w:rsid w:val="00A5458D"/>
    <w:rsid w:val="00A60C51"/>
    <w:rsid w:val="00A6216A"/>
    <w:rsid w:val="00A621F2"/>
    <w:rsid w:val="00A6457C"/>
    <w:rsid w:val="00A65A89"/>
    <w:rsid w:val="00A65D26"/>
    <w:rsid w:val="00A67F6B"/>
    <w:rsid w:val="00A70910"/>
    <w:rsid w:val="00A715A4"/>
    <w:rsid w:val="00A76257"/>
    <w:rsid w:val="00A76333"/>
    <w:rsid w:val="00A76827"/>
    <w:rsid w:val="00A76B94"/>
    <w:rsid w:val="00A770C0"/>
    <w:rsid w:val="00A80B0A"/>
    <w:rsid w:val="00A8127E"/>
    <w:rsid w:val="00A8194D"/>
    <w:rsid w:val="00A81C5F"/>
    <w:rsid w:val="00A81EC8"/>
    <w:rsid w:val="00A83B52"/>
    <w:rsid w:val="00A83FBE"/>
    <w:rsid w:val="00A847D5"/>
    <w:rsid w:val="00A8578A"/>
    <w:rsid w:val="00A874CB"/>
    <w:rsid w:val="00A87524"/>
    <w:rsid w:val="00A875F0"/>
    <w:rsid w:val="00A87B49"/>
    <w:rsid w:val="00A90081"/>
    <w:rsid w:val="00A90BB9"/>
    <w:rsid w:val="00A9231B"/>
    <w:rsid w:val="00A924B5"/>
    <w:rsid w:val="00A937FF"/>
    <w:rsid w:val="00A93A0F"/>
    <w:rsid w:val="00A93B99"/>
    <w:rsid w:val="00A9412C"/>
    <w:rsid w:val="00A963B6"/>
    <w:rsid w:val="00A970EF"/>
    <w:rsid w:val="00A97342"/>
    <w:rsid w:val="00AA06EC"/>
    <w:rsid w:val="00AA219A"/>
    <w:rsid w:val="00AA2D46"/>
    <w:rsid w:val="00AA4315"/>
    <w:rsid w:val="00AA66F1"/>
    <w:rsid w:val="00AB14BA"/>
    <w:rsid w:val="00AB1FB5"/>
    <w:rsid w:val="00AB292E"/>
    <w:rsid w:val="00AB2B40"/>
    <w:rsid w:val="00AB4513"/>
    <w:rsid w:val="00AB47E4"/>
    <w:rsid w:val="00AB5F11"/>
    <w:rsid w:val="00AB6F07"/>
    <w:rsid w:val="00AB6F6F"/>
    <w:rsid w:val="00AC0443"/>
    <w:rsid w:val="00AC0C8E"/>
    <w:rsid w:val="00AC336F"/>
    <w:rsid w:val="00AC38AB"/>
    <w:rsid w:val="00AC3E9B"/>
    <w:rsid w:val="00AC44A5"/>
    <w:rsid w:val="00AC491B"/>
    <w:rsid w:val="00AC497A"/>
    <w:rsid w:val="00AC5846"/>
    <w:rsid w:val="00AC607C"/>
    <w:rsid w:val="00AC65AF"/>
    <w:rsid w:val="00AC6AD6"/>
    <w:rsid w:val="00AC7299"/>
    <w:rsid w:val="00AD068F"/>
    <w:rsid w:val="00AD098A"/>
    <w:rsid w:val="00AD0E3C"/>
    <w:rsid w:val="00AD5D63"/>
    <w:rsid w:val="00AD71DD"/>
    <w:rsid w:val="00AE2C8A"/>
    <w:rsid w:val="00AE4374"/>
    <w:rsid w:val="00AE4B83"/>
    <w:rsid w:val="00AE66B4"/>
    <w:rsid w:val="00AE6F4E"/>
    <w:rsid w:val="00AE78A5"/>
    <w:rsid w:val="00AE7B61"/>
    <w:rsid w:val="00AF12F8"/>
    <w:rsid w:val="00AF14EC"/>
    <w:rsid w:val="00AF1545"/>
    <w:rsid w:val="00AF1674"/>
    <w:rsid w:val="00AF1ACE"/>
    <w:rsid w:val="00AF39E0"/>
    <w:rsid w:val="00AF3F3B"/>
    <w:rsid w:val="00AF528B"/>
    <w:rsid w:val="00AF7059"/>
    <w:rsid w:val="00AF70CB"/>
    <w:rsid w:val="00B034A2"/>
    <w:rsid w:val="00B047C3"/>
    <w:rsid w:val="00B0483B"/>
    <w:rsid w:val="00B05C10"/>
    <w:rsid w:val="00B0706E"/>
    <w:rsid w:val="00B0717B"/>
    <w:rsid w:val="00B0745A"/>
    <w:rsid w:val="00B10345"/>
    <w:rsid w:val="00B12665"/>
    <w:rsid w:val="00B12AC5"/>
    <w:rsid w:val="00B12CA6"/>
    <w:rsid w:val="00B14627"/>
    <w:rsid w:val="00B15867"/>
    <w:rsid w:val="00B17F2C"/>
    <w:rsid w:val="00B17F70"/>
    <w:rsid w:val="00B20715"/>
    <w:rsid w:val="00B22129"/>
    <w:rsid w:val="00B22764"/>
    <w:rsid w:val="00B22FAC"/>
    <w:rsid w:val="00B235E0"/>
    <w:rsid w:val="00B23FF7"/>
    <w:rsid w:val="00B24338"/>
    <w:rsid w:val="00B245E0"/>
    <w:rsid w:val="00B25072"/>
    <w:rsid w:val="00B25308"/>
    <w:rsid w:val="00B258D7"/>
    <w:rsid w:val="00B26A8C"/>
    <w:rsid w:val="00B27115"/>
    <w:rsid w:val="00B27902"/>
    <w:rsid w:val="00B31A47"/>
    <w:rsid w:val="00B31F64"/>
    <w:rsid w:val="00B32724"/>
    <w:rsid w:val="00B335E6"/>
    <w:rsid w:val="00B35D2E"/>
    <w:rsid w:val="00B36280"/>
    <w:rsid w:val="00B37C6F"/>
    <w:rsid w:val="00B400C7"/>
    <w:rsid w:val="00B42422"/>
    <w:rsid w:val="00B42CD5"/>
    <w:rsid w:val="00B44424"/>
    <w:rsid w:val="00B4543B"/>
    <w:rsid w:val="00B50C50"/>
    <w:rsid w:val="00B51C7D"/>
    <w:rsid w:val="00B52186"/>
    <w:rsid w:val="00B533C5"/>
    <w:rsid w:val="00B537D3"/>
    <w:rsid w:val="00B53DAF"/>
    <w:rsid w:val="00B54D0D"/>
    <w:rsid w:val="00B54D4E"/>
    <w:rsid w:val="00B54EE6"/>
    <w:rsid w:val="00B55303"/>
    <w:rsid w:val="00B555C5"/>
    <w:rsid w:val="00B560E8"/>
    <w:rsid w:val="00B561D1"/>
    <w:rsid w:val="00B56EDD"/>
    <w:rsid w:val="00B571FE"/>
    <w:rsid w:val="00B575CA"/>
    <w:rsid w:val="00B57DCC"/>
    <w:rsid w:val="00B624C7"/>
    <w:rsid w:val="00B62C66"/>
    <w:rsid w:val="00B64098"/>
    <w:rsid w:val="00B66117"/>
    <w:rsid w:val="00B67366"/>
    <w:rsid w:val="00B7197E"/>
    <w:rsid w:val="00B73F7B"/>
    <w:rsid w:val="00B74C1B"/>
    <w:rsid w:val="00B77C6E"/>
    <w:rsid w:val="00B77C85"/>
    <w:rsid w:val="00B822C1"/>
    <w:rsid w:val="00B824F5"/>
    <w:rsid w:val="00B831ED"/>
    <w:rsid w:val="00B84139"/>
    <w:rsid w:val="00B8421A"/>
    <w:rsid w:val="00B8496F"/>
    <w:rsid w:val="00B84EAE"/>
    <w:rsid w:val="00B85083"/>
    <w:rsid w:val="00B850A5"/>
    <w:rsid w:val="00B8589D"/>
    <w:rsid w:val="00B85D64"/>
    <w:rsid w:val="00B86129"/>
    <w:rsid w:val="00B90016"/>
    <w:rsid w:val="00B91240"/>
    <w:rsid w:val="00B913E6"/>
    <w:rsid w:val="00B917BE"/>
    <w:rsid w:val="00B91915"/>
    <w:rsid w:val="00B92712"/>
    <w:rsid w:val="00B94675"/>
    <w:rsid w:val="00B97CB1"/>
    <w:rsid w:val="00BA20F7"/>
    <w:rsid w:val="00BA25DB"/>
    <w:rsid w:val="00BA4AE7"/>
    <w:rsid w:val="00BA6F37"/>
    <w:rsid w:val="00BB2060"/>
    <w:rsid w:val="00BB331B"/>
    <w:rsid w:val="00BB3482"/>
    <w:rsid w:val="00BB3728"/>
    <w:rsid w:val="00BB4096"/>
    <w:rsid w:val="00BB4C16"/>
    <w:rsid w:val="00BB4DC2"/>
    <w:rsid w:val="00BB54C8"/>
    <w:rsid w:val="00BB5A56"/>
    <w:rsid w:val="00BB7190"/>
    <w:rsid w:val="00BC0ACB"/>
    <w:rsid w:val="00BC4678"/>
    <w:rsid w:val="00BC5E5C"/>
    <w:rsid w:val="00BC7926"/>
    <w:rsid w:val="00BD47B1"/>
    <w:rsid w:val="00BD5866"/>
    <w:rsid w:val="00BD5B34"/>
    <w:rsid w:val="00BE11A1"/>
    <w:rsid w:val="00BE229D"/>
    <w:rsid w:val="00BE311D"/>
    <w:rsid w:val="00BE3286"/>
    <w:rsid w:val="00BE3491"/>
    <w:rsid w:val="00BE434E"/>
    <w:rsid w:val="00BE4588"/>
    <w:rsid w:val="00BE5AD6"/>
    <w:rsid w:val="00BE6070"/>
    <w:rsid w:val="00BE69FA"/>
    <w:rsid w:val="00BE6D46"/>
    <w:rsid w:val="00BE768C"/>
    <w:rsid w:val="00BF1200"/>
    <w:rsid w:val="00BF14AE"/>
    <w:rsid w:val="00BF1B8F"/>
    <w:rsid w:val="00BF3BEA"/>
    <w:rsid w:val="00BF53A2"/>
    <w:rsid w:val="00BF69A3"/>
    <w:rsid w:val="00BF7EDE"/>
    <w:rsid w:val="00C030D3"/>
    <w:rsid w:val="00C04398"/>
    <w:rsid w:val="00C07796"/>
    <w:rsid w:val="00C07F7C"/>
    <w:rsid w:val="00C12A14"/>
    <w:rsid w:val="00C143A2"/>
    <w:rsid w:val="00C15494"/>
    <w:rsid w:val="00C16480"/>
    <w:rsid w:val="00C17C14"/>
    <w:rsid w:val="00C212C8"/>
    <w:rsid w:val="00C21AE4"/>
    <w:rsid w:val="00C21BF6"/>
    <w:rsid w:val="00C21CF1"/>
    <w:rsid w:val="00C224FE"/>
    <w:rsid w:val="00C25EBF"/>
    <w:rsid w:val="00C2669F"/>
    <w:rsid w:val="00C26EA6"/>
    <w:rsid w:val="00C311D0"/>
    <w:rsid w:val="00C3123A"/>
    <w:rsid w:val="00C3236A"/>
    <w:rsid w:val="00C328E9"/>
    <w:rsid w:val="00C32938"/>
    <w:rsid w:val="00C33A8F"/>
    <w:rsid w:val="00C34FE9"/>
    <w:rsid w:val="00C363CB"/>
    <w:rsid w:val="00C364C7"/>
    <w:rsid w:val="00C370B9"/>
    <w:rsid w:val="00C40B62"/>
    <w:rsid w:val="00C410F7"/>
    <w:rsid w:val="00C44D18"/>
    <w:rsid w:val="00C47ECD"/>
    <w:rsid w:val="00C5056A"/>
    <w:rsid w:val="00C53B80"/>
    <w:rsid w:val="00C5466A"/>
    <w:rsid w:val="00C549DD"/>
    <w:rsid w:val="00C5553B"/>
    <w:rsid w:val="00C563AD"/>
    <w:rsid w:val="00C60EF5"/>
    <w:rsid w:val="00C61AF1"/>
    <w:rsid w:val="00C621CE"/>
    <w:rsid w:val="00C64D0C"/>
    <w:rsid w:val="00C65347"/>
    <w:rsid w:val="00C665A8"/>
    <w:rsid w:val="00C676A7"/>
    <w:rsid w:val="00C70262"/>
    <w:rsid w:val="00C70E58"/>
    <w:rsid w:val="00C7184D"/>
    <w:rsid w:val="00C7473B"/>
    <w:rsid w:val="00C74B53"/>
    <w:rsid w:val="00C74FC5"/>
    <w:rsid w:val="00C758ED"/>
    <w:rsid w:val="00C771FD"/>
    <w:rsid w:val="00C7750A"/>
    <w:rsid w:val="00C77A4D"/>
    <w:rsid w:val="00C803B7"/>
    <w:rsid w:val="00C80845"/>
    <w:rsid w:val="00C8198D"/>
    <w:rsid w:val="00C81FA7"/>
    <w:rsid w:val="00C82341"/>
    <w:rsid w:val="00C82A7F"/>
    <w:rsid w:val="00C84F2F"/>
    <w:rsid w:val="00C850B9"/>
    <w:rsid w:val="00C85A3B"/>
    <w:rsid w:val="00C90375"/>
    <w:rsid w:val="00C9111A"/>
    <w:rsid w:val="00C91617"/>
    <w:rsid w:val="00C917A4"/>
    <w:rsid w:val="00C926DC"/>
    <w:rsid w:val="00C93A9A"/>
    <w:rsid w:val="00C94FE2"/>
    <w:rsid w:val="00C9515A"/>
    <w:rsid w:val="00C954B6"/>
    <w:rsid w:val="00C95FAF"/>
    <w:rsid w:val="00C97AA3"/>
    <w:rsid w:val="00CA0AB1"/>
    <w:rsid w:val="00CA11DD"/>
    <w:rsid w:val="00CA2F4B"/>
    <w:rsid w:val="00CA32E1"/>
    <w:rsid w:val="00CA48BC"/>
    <w:rsid w:val="00CA64C3"/>
    <w:rsid w:val="00CB045D"/>
    <w:rsid w:val="00CB0748"/>
    <w:rsid w:val="00CB2104"/>
    <w:rsid w:val="00CB2204"/>
    <w:rsid w:val="00CB38DF"/>
    <w:rsid w:val="00CB4413"/>
    <w:rsid w:val="00CB47C0"/>
    <w:rsid w:val="00CB54BC"/>
    <w:rsid w:val="00CB57A8"/>
    <w:rsid w:val="00CB57B6"/>
    <w:rsid w:val="00CB5E74"/>
    <w:rsid w:val="00CB6C2F"/>
    <w:rsid w:val="00CC0DE0"/>
    <w:rsid w:val="00CC0E4D"/>
    <w:rsid w:val="00CC103C"/>
    <w:rsid w:val="00CC30EE"/>
    <w:rsid w:val="00CC3513"/>
    <w:rsid w:val="00CC35AB"/>
    <w:rsid w:val="00CC5BFF"/>
    <w:rsid w:val="00CC5F0F"/>
    <w:rsid w:val="00CC6B22"/>
    <w:rsid w:val="00CC7B71"/>
    <w:rsid w:val="00CD2505"/>
    <w:rsid w:val="00CD4756"/>
    <w:rsid w:val="00CD4C49"/>
    <w:rsid w:val="00CD5BEB"/>
    <w:rsid w:val="00CD619D"/>
    <w:rsid w:val="00CD7A24"/>
    <w:rsid w:val="00CE1133"/>
    <w:rsid w:val="00CE1DE7"/>
    <w:rsid w:val="00CE2C17"/>
    <w:rsid w:val="00CE363E"/>
    <w:rsid w:val="00CE3AAA"/>
    <w:rsid w:val="00CE480E"/>
    <w:rsid w:val="00CE4AC1"/>
    <w:rsid w:val="00CE6A70"/>
    <w:rsid w:val="00CF0085"/>
    <w:rsid w:val="00CF01ED"/>
    <w:rsid w:val="00CF090D"/>
    <w:rsid w:val="00CF13EC"/>
    <w:rsid w:val="00CF18DD"/>
    <w:rsid w:val="00CF29B6"/>
    <w:rsid w:val="00CF2D8B"/>
    <w:rsid w:val="00CF3175"/>
    <w:rsid w:val="00CF33BC"/>
    <w:rsid w:val="00CF34D9"/>
    <w:rsid w:val="00CF6939"/>
    <w:rsid w:val="00CF74BD"/>
    <w:rsid w:val="00D006A7"/>
    <w:rsid w:val="00D0072F"/>
    <w:rsid w:val="00D00A9D"/>
    <w:rsid w:val="00D04BFF"/>
    <w:rsid w:val="00D1067B"/>
    <w:rsid w:val="00D1420D"/>
    <w:rsid w:val="00D14A5A"/>
    <w:rsid w:val="00D15948"/>
    <w:rsid w:val="00D15F56"/>
    <w:rsid w:val="00D164EE"/>
    <w:rsid w:val="00D174E5"/>
    <w:rsid w:val="00D17607"/>
    <w:rsid w:val="00D177EE"/>
    <w:rsid w:val="00D21058"/>
    <w:rsid w:val="00D214DE"/>
    <w:rsid w:val="00D216FE"/>
    <w:rsid w:val="00D22114"/>
    <w:rsid w:val="00D23ED5"/>
    <w:rsid w:val="00D24153"/>
    <w:rsid w:val="00D24A88"/>
    <w:rsid w:val="00D26910"/>
    <w:rsid w:val="00D27BDB"/>
    <w:rsid w:val="00D30730"/>
    <w:rsid w:val="00D30864"/>
    <w:rsid w:val="00D30CD2"/>
    <w:rsid w:val="00D31AFC"/>
    <w:rsid w:val="00D3321C"/>
    <w:rsid w:val="00D34144"/>
    <w:rsid w:val="00D3504C"/>
    <w:rsid w:val="00D403EE"/>
    <w:rsid w:val="00D40754"/>
    <w:rsid w:val="00D40A9D"/>
    <w:rsid w:val="00D42AC7"/>
    <w:rsid w:val="00D4468C"/>
    <w:rsid w:val="00D44F2E"/>
    <w:rsid w:val="00D466A9"/>
    <w:rsid w:val="00D46F06"/>
    <w:rsid w:val="00D47E65"/>
    <w:rsid w:val="00D51267"/>
    <w:rsid w:val="00D51D53"/>
    <w:rsid w:val="00D52224"/>
    <w:rsid w:val="00D5285A"/>
    <w:rsid w:val="00D53D02"/>
    <w:rsid w:val="00D5446E"/>
    <w:rsid w:val="00D54543"/>
    <w:rsid w:val="00D5659F"/>
    <w:rsid w:val="00D60C8B"/>
    <w:rsid w:val="00D60F8D"/>
    <w:rsid w:val="00D613AA"/>
    <w:rsid w:val="00D6291E"/>
    <w:rsid w:val="00D65555"/>
    <w:rsid w:val="00D65720"/>
    <w:rsid w:val="00D662F4"/>
    <w:rsid w:val="00D716D8"/>
    <w:rsid w:val="00D71E4E"/>
    <w:rsid w:val="00D722CE"/>
    <w:rsid w:val="00D7236B"/>
    <w:rsid w:val="00D724D5"/>
    <w:rsid w:val="00D738F7"/>
    <w:rsid w:val="00D75D81"/>
    <w:rsid w:val="00D80970"/>
    <w:rsid w:val="00D816E4"/>
    <w:rsid w:val="00D824E1"/>
    <w:rsid w:val="00D85797"/>
    <w:rsid w:val="00D85B13"/>
    <w:rsid w:val="00D8664F"/>
    <w:rsid w:val="00D90F31"/>
    <w:rsid w:val="00D914C6"/>
    <w:rsid w:val="00D930F8"/>
    <w:rsid w:val="00D93407"/>
    <w:rsid w:val="00D935F0"/>
    <w:rsid w:val="00D9573A"/>
    <w:rsid w:val="00D957C8"/>
    <w:rsid w:val="00D96FB5"/>
    <w:rsid w:val="00D97CDD"/>
    <w:rsid w:val="00DA0159"/>
    <w:rsid w:val="00DA1108"/>
    <w:rsid w:val="00DA2551"/>
    <w:rsid w:val="00DA377B"/>
    <w:rsid w:val="00DA3AFD"/>
    <w:rsid w:val="00DA5614"/>
    <w:rsid w:val="00DA5989"/>
    <w:rsid w:val="00DA6012"/>
    <w:rsid w:val="00DB06B7"/>
    <w:rsid w:val="00DB332F"/>
    <w:rsid w:val="00DC053C"/>
    <w:rsid w:val="00DC1559"/>
    <w:rsid w:val="00DC26A9"/>
    <w:rsid w:val="00DC271D"/>
    <w:rsid w:val="00DC3210"/>
    <w:rsid w:val="00DC4757"/>
    <w:rsid w:val="00DC50FB"/>
    <w:rsid w:val="00DC56B2"/>
    <w:rsid w:val="00DC6194"/>
    <w:rsid w:val="00DC6D05"/>
    <w:rsid w:val="00DC7515"/>
    <w:rsid w:val="00DC7A03"/>
    <w:rsid w:val="00DD1870"/>
    <w:rsid w:val="00DD3139"/>
    <w:rsid w:val="00DD3B6A"/>
    <w:rsid w:val="00DD3E9E"/>
    <w:rsid w:val="00DD410B"/>
    <w:rsid w:val="00DD471A"/>
    <w:rsid w:val="00DD4E90"/>
    <w:rsid w:val="00DD5660"/>
    <w:rsid w:val="00DD5A86"/>
    <w:rsid w:val="00DD7AA4"/>
    <w:rsid w:val="00DE06FB"/>
    <w:rsid w:val="00DE1450"/>
    <w:rsid w:val="00DE24D2"/>
    <w:rsid w:val="00DE37AE"/>
    <w:rsid w:val="00DE3968"/>
    <w:rsid w:val="00DE3D05"/>
    <w:rsid w:val="00DE3D43"/>
    <w:rsid w:val="00DE3F49"/>
    <w:rsid w:val="00DE6192"/>
    <w:rsid w:val="00DE6227"/>
    <w:rsid w:val="00DE6770"/>
    <w:rsid w:val="00DE7D58"/>
    <w:rsid w:val="00DE7D7F"/>
    <w:rsid w:val="00DF0327"/>
    <w:rsid w:val="00DF3559"/>
    <w:rsid w:val="00DF51FC"/>
    <w:rsid w:val="00DF5390"/>
    <w:rsid w:val="00DF5487"/>
    <w:rsid w:val="00DF5858"/>
    <w:rsid w:val="00DF5DFC"/>
    <w:rsid w:val="00DF6443"/>
    <w:rsid w:val="00DF7261"/>
    <w:rsid w:val="00DF7AE8"/>
    <w:rsid w:val="00E00C73"/>
    <w:rsid w:val="00E03A39"/>
    <w:rsid w:val="00E04C60"/>
    <w:rsid w:val="00E05E4F"/>
    <w:rsid w:val="00E109F6"/>
    <w:rsid w:val="00E10D86"/>
    <w:rsid w:val="00E10F9E"/>
    <w:rsid w:val="00E11750"/>
    <w:rsid w:val="00E156D4"/>
    <w:rsid w:val="00E15790"/>
    <w:rsid w:val="00E15BC0"/>
    <w:rsid w:val="00E16D7C"/>
    <w:rsid w:val="00E20492"/>
    <w:rsid w:val="00E21035"/>
    <w:rsid w:val="00E2132A"/>
    <w:rsid w:val="00E21736"/>
    <w:rsid w:val="00E21C80"/>
    <w:rsid w:val="00E22ABF"/>
    <w:rsid w:val="00E232E6"/>
    <w:rsid w:val="00E2358C"/>
    <w:rsid w:val="00E23BEC"/>
    <w:rsid w:val="00E240BE"/>
    <w:rsid w:val="00E24BC7"/>
    <w:rsid w:val="00E24FC6"/>
    <w:rsid w:val="00E25D43"/>
    <w:rsid w:val="00E2603D"/>
    <w:rsid w:val="00E262F7"/>
    <w:rsid w:val="00E271A4"/>
    <w:rsid w:val="00E30196"/>
    <w:rsid w:val="00E32273"/>
    <w:rsid w:val="00E34A27"/>
    <w:rsid w:val="00E35564"/>
    <w:rsid w:val="00E35D36"/>
    <w:rsid w:val="00E36E7A"/>
    <w:rsid w:val="00E4014E"/>
    <w:rsid w:val="00E402D4"/>
    <w:rsid w:val="00E40CA4"/>
    <w:rsid w:val="00E41693"/>
    <w:rsid w:val="00E44352"/>
    <w:rsid w:val="00E45B4B"/>
    <w:rsid w:val="00E46415"/>
    <w:rsid w:val="00E475B2"/>
    <w:rsid w:val="00E50101"/>
    <w:rsid w:val="00E50461"/>
    <w:rsid w:val="00E5153A"/>
    <w:rsid w:val="00E52530"/>
    <w:rsid w:val="00E52A9A"/>
    <w:rsid w:val="00E52F66"/>
    <w:rsid w:val="00E52F81"/>
    <w:rsid w:val="00E53897"/>
    <w:rsid w:val="00E5471A"/>
    <w:rsid w:val="00E56230"/>
    <w:rsid w:val="00E56AF2"/>
    <w:rsid w:val="00E57129"/>
    <w:rsid w:val="00E57169"/>
    <w:rsid w:val="00E573B6"/>
    <w:rsid w:val="00E61041"/>
    <w:rsid w:val="00E62C48"/>
    <w:rsid w:val="00E65CE7"/>
    <w:rsid w:val="00E6693D"/>
    <w:rsid w:val="00E67C8A"/>
    <w:rsid w:val="00E72B3C"/>
    <w:rsid w:val="00E72E23"/>
    <w:rsid w:val="00E73D05"/>
    <w:rsid w:val="00E74108"/>
    <w:rsid w:val="00E7455E"/>
    <w:rsid w:val="00E745E2"/>
    <w:rsid w:val="00E76474"/>
    <w:rsid w:val="00E800E0"/>
    <w:rsid w:val="00E81A94"/>
    <w:rsid w:val="00E83142"/>
    <w:rsid w:val="00E83432"/>
    <w:rsid w:val="00E85BE6"/>
    <w:rsid w:val="00E85CDB"/>
    <w:rsid w:val="00E87080"/>
    <w:rsid w:val="00E87DD6"/>
    <w:rsid w:val="00E922B9"/>
    <w:rsid w:val="00E94116"/>
    <w:rsid w:val="00E94EB7"/>
    <w:rsid w:val="00E95343"/>
    <w:rsid w:val="00E965DA"/>
    <w:rsid w:val="00E97912"/>
    <w:rsid w:val="00EA0EF0"/>
    <w:rsid w:val="00EA144C"/>
    <w:rsid w:val="00EA18BC"/>
    <w:rsid w:val="00EA41B3"/>
    <w:rsid w:val="00EA4D75"/>
    <w:rsid w:val="00EA4F42"/>
    <w:rsid w:val="00EA6900"/>
    <w:rsid w:val="00EA7C27"/>
    <w:rsid w:val="00EA7D0A"/>
    <w:rsid w:val="00EB07AD"/>
    <w:rsid w:val="00EB099C"/>
    <w:rsid w:val="00EB41D7"/>
    <w:rsid w:val="00EB6A15"/>
    <w:rsid w:val="00EB6B8E"/>
    <w:rsid w:val="00EB7372"/>
    <w:rsid w:val="00EB7E41"/>
    <w:rsid w:val="00EC0308"/>
    <w:rsid w:val="00EC2162"/>
    <w:rsid w:val="00EC2EFA"/>
    <w:rsid w:val="00EC3489"/>
    <w:rsid w:val="00EC50E0"/>
    <w:rsid w:val="00EC66E9"/>
    <w:rsid w:val="00EC6E74"/>
    <w:rsid w:val="00EC70C1"/>
    <w:rsid w:val="00EC79D1"/>
    <w:rsid w:val="00ED2A1D"/>
    <w:rsid w:val="00ED4FB0"/>
    <w:rsid w:val="00ED5D95"/>
    <w:rsid w:val="00ED61B9"/>
    <w:rsid w:val="00ED66B5"/>
    <w:rsid w:val="00ED6FD7"/>
    <w:rsid w:val="00ED78D8"/>
    <w:rsid w:val="00EE1278"/>
    <w:rsid w:val="00EE2026"/>
    <w:rsid w:val="00EE21E9"/>
    <w:rsid w:val="00EE223D"/>
    <w:rsid w:val="00EE4389"/>
    <w:rsid w:val="00EE465A"/>
    <w:rsid w:val="00EE4CB5"/>
    <w:rsid w:val="00EE585C"/>
    <w:rsid w:val="00EE6011"/>
    <w:rsid w:val="00EE645F"/>
    <w:rsid w:val="00EF06EB"/>
    <w:rsid w:val="00EF15DB"/>
    <w:rsid w:val="00EF1E43"/>
    <w:rsid w:val="00EF218C"/>
    <w:rsid w:val="00EF277D"/>
    <w:rsid w:val="00EF2B66"/>
    <w:rsid w:val="00EF2E8C"/>
    <w:rsid w:val="00EF3553"/>
    <w:rsid w:val="00EF3E5A"/>
    <w:rsid w:val="00EF450D"/>
    <w:rsid w:val="00EF5306"/>
    <w:rsid w:val="00EF6AFB"/>
    <w:rsid w:val="00EF7C66"/>
    <w:rsid w:val="00F000B1"/>
    <w:rsid w:val="00F004A2"/>
    <w:rsid w:val="00F01062"/>
    <w:rsid w:val="00F0239B"/>
    <w:rsid w:val="00F023A4"/>
    <w:rsid w:val="00F023A7"/>
    <w:rsid w:val="00F02EDF"/>
    <w:rsid w:val="00F03757"/>
    <w:rsid w:val="00F03927"/>
    <w:rsid w:val="00F03FEC"/>
    <w:rsid w:val="00F04B03"/>
    <w:rsid w:val="00F06C98"/>
    <w:rsid w:val="00F1000C"/>
    <w:rsid w:val="00F10A4D"/>
    <w:rsid w:val="00F10ECD"/>
    <w:rsid w:val="00F1215A"/>
    <w:rsid w:val="00F1271D"/>
    <w:rsid w:val="00F12E18"/>
    <w:rsid w:val="00F1310D"/>
    <w:rsid w:val="00F1357D"/>
    <w:rsid w:val="00F13671"/>
    <w:rsid w:val="00F13A63"/>
    <w:rsid w:val="00F15028"/>
    <w:rsid w:val="00F17368"/>
    <w:rsid w:val="00F2049C"/>
    <w:rsid w:val="00F2074E"/>
    <w:rsid w:val="00F21C33"/>
    <w:rsid w:val="00F21ECA"/>
    <w:rsid w:val="00F22D00"/>
    <w:rsid w:val="00F2563C"/>
    <w:rsid w:val="00F25D29"/>
    <w:rsid w:val="00F264AA"/>
    <w:rsid w:val="00F3053D"/>
    <w:rsid w:val="00F33CC1"/>
    <w:rsid w:val="00F4073D"/>
    <w:rsid w:val="00F42065"/>
    <w:rsid w:val="00F42A0A"/>
    <w:rsid w:val="00F42E28"/>
    <w:rsid w:val="00F4444A"/>
    <w:rsid w:val="00F46321"/>
    <w:rsid w:val="00F471BF"/>
    <w:rsid w:val="00F47EA2"/>
    <w:rsid w:val="00F500D8"/>
    <w:rsid w:val="00F50D5D"/>
    <w:rsid w:val="00F521A1"/>
    <w:rsid w:val="00F52443"/>
    <w:rsid w:val="00F54292"/>
    <w:rsid w:val="00F56806"/>
    <w:rsid w:val="00F61F70"/>
    <w:rsid w:val="00F63AB1"/>
    <w:rsid w:val="00F64667"/>
    <w:rsid w:val="00F64E01"/>
    <w:rsid w:val="00F659BE"/>
    <w:rsid w:val="00F66A89"/>
    <w:rsid w:val="00F677DC"/>
    <w:rsid w:val="00F67AAB"/>
    <w:rsid w:val="00F7210E"/>
    <w:rsid w:val="00F721AB"/>
    <w:rsid w:val="00F72629"/>
    <w:rsid w:val="00F72A2C"/>
    <w:rsid w:val="00F73474"/>
    <w:rsid w:val="00F73ABF"/>
    <w:rsid w:val="00F7791C"/>
    <w:rsid w:val="00F77A00"/>
    <w:rsid w:val="00F77E84"/>
    <w:rsid w:val="00F8119E"/>
    <w:rsid w:val="00F820ED"/>
    <w:rsid w:val="00F82F89"/>
    <w:rsid w:val="00F842BB"/>
    <w:rsid w:val="00F849A8"/>
    <w:rsid w:val="00F85F4D"/>
    <w:rsid w:val="00F8649C"/>
    <w:rsid w:val="00F877BB"/>
    <w:rsid w:val="00F87E7A"/>
    <w:rsid w:val="00F90086"/>
    <w:rsid w:val="00F90FF4"/>
    <w:rsid w:val="00F91829"/>
    <w:rsid w:val="00F93BD8"/>
    <w:rsid w:val="00F9419C"/>
    <w:rsid w:val="00F95D46"/>
    <w:rsid w:val="00F97EC5"/>
    <w:rsid w:val="00FA093C"/>
    <w:rsid w:val="00FA13BD"/>
    <w:rsid w:val="00FA1684"/>
    <w:rsid w:val="00FA2339"/>
    <w:rsid w:val="00FA4DAE"/>
    <w:rsid w:val="00FA500E"/>
    <w:rsid w:val="00FA62AC"/>
    <w:rsid w:val="00FA67EB"/>
    <w:rsid w:val="00FA6960"/>
    <w:rsid w:val="00FB0593"/>
    <w:rsid w:val="00FB24F0"/>
    <w:rsid w:val="00FB3430"/>
    <w:rsid w:val="00FB507D"/>
    <w:rsid w:val="00FB5905"/>
    <w:rsid w:val="00FB6225"/>
    <w:rsid w:val="00FB639D"/>
    <w:rsid w:val="00FC0537"/>
    <w:rsid w:val="00FC30EE"/>
    <w:rsid w:val="00FC31C5"/>
    <w:rsid w:val="00FC6B44"/>
    <w:rsid w:val="00FC6E1D"/>
    <w:rsid w:val="00FC7680"/>
    <w:rsid w:val="00FC771A"/>
    <w:rsid w:val="00FD1BA2"/>
    <w:rsid w:val="00FD47B9"/>
    <w:rsid w:val="00FD5A16"/>
    <w:rsid w:val="00FD60F4"/>
    <w:rsid w:val="00FD678A"/>
    <w:rsid w:val="00FD75F6"/>
    <w:rsid w:val="00FD790C"/>
    <w:rsid w:val="00FE0256"/>
    <w:rsid w:val="00FE1CFC"/>
    <w:rsid w:val="00FE2245"/>
    <w:rsid w:val="00FE226C"/>
    <w:rsid w:val="00FE25EA"/>
    <w:rsid w:val="00FE5B4E"/>
    <w:rsid w:val="00FE61D8"/>
    <w:rsid w:val="00FF00D8"/>
    <w:rsid w:val="00FF0739"/>
    <w:rsid w:val="00FF1C73"/>
    <w:rsid w:val="00FF3649"/>
    <w:rsid w:val="00FF50EF"/>
    <w:rsid w:val="00FF5336"/>
    <w:rsid w:val="00FF5BB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0"/>
    <o:shapelayout v:ext="edit">
      <o:idmap v:ext="edit" data="1"/>
    </o:shapelayout>
  </w:shapeDefaults>
  <w:decimalSymbol w:val=","/>
  <w:listSeparator w:val=";"/>
  <w14:docId w14:val="14F05C30"/>
  <w15:docId w15:val="{F645EEEB-82C3-450D-8997-80C6BFFC9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00C41"/>
    <w:rPr>
      <w:rFonts w:ascii="Arial" w:hAnsi="Arial"/>
      <w:sz w:val="24"/>
      <w:szCs w:val="24"/>
    </w:rPr>
  </w:style>
  <w:style w:type="paragraph" w:styleId="Cmsor1">
    <w:name w:val="heading 1"/>
    <w:basedOn w:val="Norml"/>
    <w:next w:val="Norml"/>
    <w:qFormat/>
    <w:rsid w:val="00800C41"/>
    <w:pPr>
      <w:keepNext/>
      <w:outlineLvl w:val="0"/>
    </w:pPr>
    <w:rPr>
      <w:b/>
      <w:sz w:val="28"/>
      <w:szCs w:val="20"/>
    </w:rPr>
  </w:style>
  <w:style w:type="paragraph" w:styleId="Cmsor2">
    <w:name w:val="heading 2"/>
    <w:basedOn w:val="Norml"/>
    <w:next w:val="Norml"/>
    <w:qFormat/>
    <w:rsid w:val="00800C41"/>
    <w:pPr>
      <w:keepNext/>
      <w:jc w:val="both"/>
      <w:outlineLvl w:val="1"/>
    </w:pPr>
    <w:rPr>
      <w:b/>
      <w:szCs w:val="20"/>
      <w:u w:val="single"/>
    </w:rPr>
  </w:style>
  <w:style w:type="paragraph" w:styleId="Cmsor3">
    <w:name w:val="heading 3"/>
    <w:basedOn w:val="Norml"/>
    <w:next w:val="Norml"/>
    <w:link w:val="Cmsor3Char"/>
    <w:qFormat/>
    <w:rsid w:val="00800C41"/>
    <w:pPr>
      <w:keepNext/>
      <w:snapToGrid w:val="0"/>
      <w:outlineLvl w:val="2"/>
    </w:pPr>
    <w:rPr>
      <w:b/>
      <w:i/>
      <w:szCs w:val="20"/>
      <w:u w:val="single"/>
    </w:rPr>
  </w:style>
  <w:style w:type="paragraph" w:styleId="Cmsor4">
    <w:name w:val="heading 4"/>
    <w:basedOn w:val="Norml"/>
    <w:next w:val="Norml"/>
    <w:qFormat/>
    <w:rsid w:val="00800C41"/>
    <w:pPr>
      <w:keepNext/>
      <w:jc w:val="both"/>
      <w:outlineLvl w:val="3"/>
    </w:pPr>
    <w:rPr>
      <w:b/>
      <w:sz w:val="22"/>
      <w:szCs w:val="20"/>
    </w:rPr>
  </w:style>
  <w:style w:type="paragraph" w:styleId="Cmsor5">
    <w:name w:val="heading 5"/>
    <w:basedOn w:val="Norml"/>
    <w:next w:val="Norml"/>
    <w:qFormat/>
    <w:rsid w:val="00800C41"/>
    <w:pPr>
      <w:keepNext/>
      <w:numPr>
        <w:numId w:val="1"/>
      </w:numPr>
      <w:spacing w:before="240" w:line="480" w:lineRule="auto"/>
      <w:jc w:val="both"/>
      <w:outlineLvl w:val="4"/>
    </w:pPr>
    <w:rPr>
      <w:rFonts w:ascii="Times New Roman" w:hAnsi="Times New Roman"/>
      <w:b/>
      <w:i/>
      <w:sz w:val="36"/>
      <w:szCs w:val="20"/>
    </w:rPr>
  </w:style>
  <w:style w:type="paragraph" w:styleId="Cmsor6">
    <w:name w:val="heading 6"/>
    <w:basedOn w:val="Norml"/>
    <w:next w:val="Norml"/>
    <w:qFormat/>
    <w:rsid w:val="00800C41"/>
    <w:pPr>
      <w:keepNext/>
      <w:snapToGrid w:val="0"/>
      <w:jc w:val="both"/>
      <w:outlineLvl w:val="5"/>
    </w:pPr>
    <w:rPr>
      <w:i/>
      <w:szCs w:val="20"/>
    </w:rPr>
  </w:style>
  <w:style w:type="paragraph" w:styleId="Cmsor7">
    <w:name w:val="heading 7"/>
    <w:basedOn w:val="Norml"/>
    <w:next w:val="Norml"/>
    <w:qFormat/>
    <w:rsid w:val="00800C41"/>
    <w:pPr>
      <w:keepNext/>
      <w:outlineLvl w:val="6"/>
    </w:pPr>
    <w:rPr>
      <w:b/>
      <w:i/>
      <w:szCs w:val="20"/>
    </w:rPr>
  </w:style>
  <w:style w:type="paragraph" w:styleId="Cmsor8">
    <w:name w:val="heading 8"/>
    <w:basedOn w:val="Norml"/>
    <w:next w:val="Norml"/>
    <w:qFormat/>
    <w:rsid w:val="00800C41"/>
    <w:pPr>
      <w:keepNext/>
      <w:jc w:val="center"/>
      <w:outlineLvl w:val="7"/>
    </w:pPr>
    <w:rPr>
      <w:b/>
      <w:i/>
      <w:szCs w:val="20"/>
    </w:rPr>
  </w:style>
  <w:style w:type="paragraph" w:styleId="Cmsor9">
    <w:name w:val="heading 9"/>
    <w:basedOn w:val="Norml"/>
    <w:next w:val="Norml"/>
    <w:qFormat/>
    <w:rsid w:val="00800C41"/>
    <w:pPr>
      <w:keepNext/>
      <w:snapToGrid w:val="0"/>
      <w:jc w:val="center"/>
      <w:outlineLvl w:val="8"/>
    </w:pPr>
    <w:rPr>
      <w:sz w:val="22"/>
      <w:szCs w:val="20"/>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iperhivatkozs">
    <w:name w:val="Hyperlink"/>
    <w:uiPriority w:val="99"/>
    <w:rsid w:val="00800C41"/>
    <w:rPr>
      <w:color w:val="0000FF"/>
      <w:u w:val="single"/>
    </w:rPr>
  </w:style>
  <w:style w:type="character" w:styleId="Mrltotthiperhivatkozs">
    <w:name w:val="FollowedHyperlink"/>
    <w:rsid w:val="00800C41"/>
    <w:rPr>
      <w:color w:val="800080"/>
      <w:u w:val="single"/>
    </w:rPr>
  </w:style>
  <w:style w:type="paragraph" w:styleId="NormlWeb">
    <w:name w:val="Normal (Web)"/>
    <w:basedOn w:val="Norml"/>
    <w:rsid w:val="00800C41"/>
    <w:pPr>
      <w:spacing w:before="100" w:beforeAutospacing="1" w:after="100" w:afterAutospacing="1"/>
    </w:pPr>
    <w:rPr>
      <w:rFonts w:ascii="Times New Roman" w:hAnsi="Times New Roman"/>
    </w:rPr>
  </w:style>
  <w:style w:type="paragraph" w:styleId="TJ1">
    <w:name w:val="toc 1"/>
    <w:basedOn w:val="Norml"/>
    <w:next w:val="Norml"/>
    <w:autoRedefine/>
    <w:uiPriority w:val="39"/>
    <w:rsid w:val="00800C41"/>
    <w:pPr>
      <w:tabs>
        <w:tab w:val="right" w:leader="dot" w:pos="9180"/>
      </w:tabs>
    </w:pPr>
    <w:rPr>
      <w:rFonts w:ascii="Times New Roman" w:hAnsi="Times New Roman"/>
    </w:rPr>
  </w:style>
  <w:style w:type="paragraph" w:styleId="TJ2">
    <w:name w:val="toc 2"/>
    <w:basedOn w:val="Norml"/>
    <w:next w:val="Norml"/>
    <w:autoRedefine/>
    <w:uiPriority w:val="39"/>
    <w:rsid w:val="00800C41"/>
    <w:pPr>
      <w:tabs>
        <w:tab w:val="right" w:leader="dot" w:pos="9180"/>
      </w:tabs>
      <w:spacing w:line="360" w:lineRule="auto"/>
      <w:ind w:left="708" w:hanging="468"/>
      <w:jc w:val="both"/>
    </w:pPr>
    <w:rPr>
      <w:rFonts w:ascii="Times New Roman" w:hAnsi="Times New Roman"/>
    </w:rPr>
  </w:style>
  <w:style w:type="paragraph" w:styleId="TJ3">
    <w:name w:val="toc 3"/>
    <w:basedOn w:val="Norml"/>
    <w:next w:val="Norml"/>
    <w:autoRedefine/>
    <w:uiPriority w:val="39"/>
    <w:rsid w:val="00751405"/>
    <w:pPr>
      <w:tabs>
        <w:tab w:val="right" w:leader="dot" w:pos="9180"/>
      </w:tabs>
      <w:ind w:left="480"/>
    </w:pPr>
    <w:rPr>
      <w:rFonts w:cs="Arial"/>
      <w:noProof/>
    </w:rPr>
  </w:style>
  <w:style w:type="paragraph" w:styleId="TJ4">
    <w:name w:val="toc 4"/>
    <w:basedOn w:val="Norml"/>
    <w:next w:val="Norml"/>
    <w:autoRedefine/>
    <w:semiHidden/>
    <w:rsid w:val="00751405"/>
    <w:pPr>
      <w:tabs>
        <w:tab w:val="right" w:leader="dot" w:pos="9180"/>
      </w:tabs>
      <w:ind w:left="720"/>
    </w:pPr>
    <w:rPr>
      <w:rFonts w:cs="Arial"/>
      <w:noProof/>
    </w:rPr>
  </w:style>
  <w:style w:type="paragraph" w:styleId="Lbjegyzetszveg">
    <w:name w:val="footnote text"/>
    <w:basedOn w:val="Norml"/>
    <w:semiHidden/>
    <w:rsid w:val="00800C41"/>
    <w:rPr>
      <w:sz w:val="20"/>
      <w:szCs w:val="20"/>
    </w:rPr>
  </w:style>
  <w:style w:type="paragraph" w:styleId="Jegyzetszveg">
    <w:name w:val="annotation text"/>
    <w:basedOn w:val="Norml"/>
    <w:link w:val="JegyzetszvegChar"/>
    <w:uiPriority w:val="99"/>
    <w:semiHidden/>
    <w:rsid w:val="00800C41"/>
    <w:rPr>
      <w:sz w:val="20"/>
      <w:szCs w:val="20"/>
    </w:rPr>
  </w:style>
  <w:style w:type="paragraph" w:styleId="lfej">
    <w:name w:val="header"/>
    <w:basedOn w:val="Norml"/>
    <w:rsid w:val="00800C41"/>
    <w:pPr>
      <w:tabs>
        <w:tab w:val="center" w:pos="4536"/>
        <w:tab w:val="right" w:pos="9072"/>
      </w:tabs>
    </w:pPr>
    <w:rPr>
      <w:szCs w:val="20"/>
    </w:rPr>
  </w:style>
  <w:style w:type="paragraph" w:styleId="llb">
    <w:name w:val="footer"/>
    <w:basedOn w:val="Norml"/>
    <w:link w:val="llbChar"/>
    <w:uiPriority w:val="99"/>
    <w:rsid w:val="00800C41"/>
    <w:pPr>
      <w:tabs>
        <w:tab w:val="center" w:pos="4536"/>
        <w:tab w:val="right" w:pos="9072"/>
      </w:tabs>
    </w:pPr>
  </w:style>
  <w:style w:type="paragraph" w:styleId="Kpalrs">
    <w:name w:val="caption"/>
    <w:basedOn w:val="Norml"/>
    <w:next w:val="Norml"/>
    <w:qFormat/>
    <w:rsid w:val="00800C41"/>
    <w:pPr>
      <w:snapToGrid w:val="0"/>
      <w:jc w:val="center"/>
    </w:pPr>
    <w:rPr>
      <w:b/>
      <w:i/>
      <w:color w:val="000000"/>
      <w:sz w:val="36"/>
      <w:szCs w:val="20"/>
    </w:rPr>
  </w:style>
  <w:style w:type="paragraph" w:styleId="Cm">
    <w:name w:val="Title"/>
    <w:basedOn w:val="Norml"/>
    <w:qFormat/>
    <w:rsid w:val="00800C41"/>
    <w:pPr>
      <w:jc w:val="center"/>
    </w:pPr>
    <w:rPr>
      <w:b/>
      <w:szCs w:val="20"/>
    </w:rPr>
  </w:style>
  <w:style w:type="paragraph" w:styleId="Szvegtrzs">
    <w:name w:val="Body Text"/>
    <w:basedOn w:val="Norml"/>
    <w:link w:val="SzvegtrzsChar1"/>
    <w:rsid w:val="00800C41"/>
    <w:pPr>
      <w:jc w:val="both"/>
    </w:pPr>
    <w:rPr>
      <w:szCs w:val="20"/>
    </w:rPr>
  </w:style>
  <w:style w:type="paragraph" w:styleId="Szvegtrzsbehzssal">
    <w:name w:val="Body Text Indent"/>
    <w:basedOn w:val="Norml"/>
    <w:rsid w:val="00800C41"/>
    <w:pPr>
      <w:spacing w:after="120"/>
      <w:ind w:left="283"/>
    </w:pPr>
  </w:style>
  <w:style w:type="paragraph" w:styleId="Alcm">
    <w:name w:val="Subtitle"/>
    <w:basedOn w:val="Norml"/>
    <w:qFormat/>
    <w:rsid w:val="00800C41"/>
    <w:pPr>
      <w:jc w:val="center"/>
    </w:pPr>
    <w:rPr>
      <w:rFonts w:ascii="Times New Roman" w:hAnsi="Times New Roman"/>
      <w:i/>
      <w:sz w:val="36"/>
      <w:szCs w:val="20"/>
    </w:rPr>
  </w:style>
  <w:style w:type="paragraph" w:styleId="Szvegtrzs2">
    <w:name w:val="Body Text 2"/>
    <w:basedOn w:val="Norml"/>
    <w:rsid w:val="00800C41"/>
    <w:pPr>
      <w:tabs>
        <w:tab w:val="left" w:pos="-1440"/>
        <w:tab w:val="right" w:pos="-1368"/>
      </w:tabs>
      <w:spacing w:line="240" w:lineRule="atLeast"/>
      <w:jc w:val="both"/>
    </w:pPr>
    <w:rPr>
      <w:rFonts w:ascii="Times New Roman" w:hAnsi="Times New Roman"/>
      <w:iCs/>
      <w:sz w:val="28"/>
      <w:lang w:eastAsia="en-US"/>
    </w:rPr>
  </w:style>
  <w:style w:type="paragraph" w:styleId="Szvegtrzs3">
    <w:name w:val="Body Text 3"/>
    <w:basedOn w:val="Norml"/>
    <w:rsid w:val="00800C41"/>
    <w:pPr>
      <w:snapToGrid w:val="0"/>
      <w:jc w:val="center"/>
    </w:pPr>
    <w:rPr>
      <w:sz w:val="22"/>
      <w:szCs w:val="20"/>
    </w:rPr>
  </w:style>
  <w:style w:type="paragraph" w:styleId="Szvegtrzsbehzssal2">
    <w:name w:val="Body Text Indent 2"/>
    <w:basedOn w:val="Norml"/>
    <w:rsid w:val="00800C41"/>
    <w:pPr>
      <w:snapToGrid w:val="0"/>
      <w:ind w:firstLine="204"/>
      <w:jc w:val="both"/>
    </w:pPr>
    <w:rPr>
      <w:szCs w:val="20"/>
    </w:rPr>
  </w:style>
  <w:style w:type="paragraph" w:styleId="Szvegtrzsbehzssal3">
    <w:name w:val="Body Text Indent 3"/>
    <w:basedOn w:val="Norml"/>
    <w:rsid w:val="00800C41"/>
    <w:pPr>
      <w:ind w:left="360"/>
      <w:jc w:val="both"/>
    </w:pPr>
    <w:rPr>
      <w:szCs w:val="20"/>
    </w:rPr>
  </w:style>
  <w:style w:type="paragraph" w:styleId="Szvegblokk">
    <w:name w:val="Block Text"/>
    <w:basedOn w:val="Norml"/>
    <w:rsid w:val="00800C41"/>
    <w:pPr>
      <w:ind w:left="5664" w:right="-1188" w:firstLine="6"/>
    </w:pPr>
    <w:rPr>
      <w:rFonts w:ascii="Times New Roman" w:hAnsi="Times New Roman"/>
    </w:rPr>
  </w:style>
  <w:style w:type="paragraph" w:styleId="Megjegyzstrgya">
    <w:name w:val="annotation subject"/>
    <w:basedOn w:val="Jegyzetszveg"/>
    <w:next w:val="Jegyzetszveg"/>
    <w:semiHidden/>
    <w:rsid w:val="00800C41"/>
    <w:rPr>
      <w:b/>
      <w:bCs/>
    </w:rPr>
  </w:style>
  <w:style w:type="paragraph" w:customStyle="1" w:styleId="Szvegtrzs21">
    <w:name w:val="Szövegtörzs 21"/>
    <w:basedOn w:val="Norml"/>
    <w:rsid w:val="00800C41"/>
    <w:pPr>
      <w:overflowPunct w:val="0"/>
      <w:autoSpaceDE w:val="0"/>
      <w:autoSpaceDN w:val="0"/>
      <w:adjustRightInd w:val="0"/>
      <w:spacing w:line="320" w:lineRule="exact"/>
      <w:jc w:val="both"/>
    </w:pPr>
    <w:rPr>
      <w:szCs w:val="20"/>
    </w:rPr>
  </w:style>
  <w:style w:type="paragraph" w:customStyle="1" w:styleId="tblafej">
    <w:name w:val="táblafej"/>
    <w:basedOn w:val="Norml"/>
    <w:rsid w:val="00800C41"/>
    <w:rPr>
      <w:rFonts w:ascii="Times New Roman" w:hAnsi="Times New Roman"/>
      <w:i/>
      <w:szCs w:val="20"/>
    </w:rPr>
  </w:style>
  <w:style w:type="paragraph" w:customStyle="1" w:styleId="Szveg">
    <w:name w:val="Szöveg"/>
    <w:basedOn w:val="Norml"/>
    <w:rsid w:val="00800C41"/>
    <w:pPr>
      <w:spacing w:after="120"/>
      <w:jc w:val="both"/>
    </w:pPr>
    <w:rPr>
      <w:szCs w:val="20"/>
    </w:rPr>
  </w:style>
  <w:style w:type="paragraph" w:customStyle="1" w:styleId="Forrs">
    <w:name w:val="Forrás"/>
    <w:basedOn w:val="Szveg"/>
    <w:rsid w:val="00800C41"/>
    <w:pPr>
      <w:spacing w:after="360"/>
      <w:jc w:val="left"/>
    </w:pPr>
    <w:rPr>
      <w:sz w:val="16"/>
    </w:rPr>
  </w:style>
  <w:style w:type="paragraph" w:customStyle="1" w:styleId="bracm">
    <w:name w:val="Ábracím"/>
    <w:basedOn w:val="Szveg"/>
    <w:rsid w:val="00800C41"/>
    <w:pPr>
      <w:spacing w:before="240" w:after="240"/>
      <w:jc w:val="center"/>
    </w:pPr>
    <w:rPr>
      <w:b/>
      <w:i/>
    </w:rPr>
  </w:style>
  <w:style w:type="paragraph" w:customStyle="1" w:styleId="Listaszerbekezds1">
    <w:name w:val="Listaszerű bekezdés1"/>
    <w:basedOn w:val="Norml"/>
    <w:rsid w:val="00800C41"/>
    <w:pPr>
      <w:spacing w:after="200" w:line="276" w:lineRule="auto"/>
      <w:ind w:left="720"/>
    </w:pPr>
    <w:rPr>
      <w:rFonts w:ascii="Calibri" w:eastAsia="Calibri" w:hAnsi="Calibri"/>
      <w:sz w:val="22"/>
      <w:szCs w:val="22"/>
      <w:lang w:eastAsia="en-US"/>
    </w:rPr>
  </w:style>
  <w:style w:type="paragraph" w:customStyle="1" w:styleId="WW-NormlWeb">
    <w:name w:val="WW-Normál (Web)"/>
    <w:basedOn w:val="Norml"/>
    <w:rsid w:val="00800C41"/>
    <w:rPr>
      <w:rFonts w:ascii="Times New Roman" w:hAnsi="Times New Roman"/>
      <w:szCs w:val="20"/>
    </w:rPr>
  </w:style>
  <w:style w:type="paragraph" w:customStyle="1" w:styleId="Alaprtelmezs">
    <w:name w:val="Alapértelmezés"/>
    <w:rsid w:val="00800C41"/>
    <w:pPr>
      <w:widowControl w:val="0"/>
      <w:autoSpaceDE w:val="0"/>
      <w:autoSpaceDN w:val="0"/>
      <w:adjustRightInd w:val="0"/>
    </w:pPr>
    <w:rPr>
      <w:sz w:val="24"/>
      <w:szCs w:val="24"/>
    </w:rPr>
  </w:style>
  <w:style w:type="paragraph" w:customStyle="1" w:styleId="tblafelirat">
    <w:name w:val="táblafelirat"/>
    <w:basedOn w:val="Norml"/>
    <w:rsid w:val="00800C41"/>
    <w:pPr>
      <w:spacing w:line="360" w:lineRule="auto"/>
      <w:jc w:val="center"/>
    </w:pPr>
    <w:rPr>
      <w:rFonts w:ascii="Times New Roman" w:hAnsi="Times New Roman"/>
      <w:b/>
      <w:i/>
      <w:noProof/>
    </w:rPr>
  </w:style>
  <w:style w:type="paragraph" w:customStyle="1" w:styleId="BEHZS">
    <w:name w:val="BEHÚZÁS"/>
    <w:basedOn w:val="Norml"/>
    <w:autoRedefine/>
    <w:rsid w:val="009D03F0"/>
    <w:pPr>
      <w:numPr>
        <w:numId w:val="13"/>
      </w:numPr>
      <w:jc w:val="both"/>
    </w:pPr>
    <w:rPr>
      <w:rFonts w:cs="Arial"/>
      <w:iCs/>
      <w:noProof/>
    </w:rPr>
  </w:style>
  <w:style w:type="paragraph" w:customStyle="1" w:styleId="Ciklusprogramszveg">
    <w:name w:val="Ciklusprogramszöveg"/>
    <w:basedOn w:val="Norml"/>
    <w:autoRedefine/>
    <w:rsid w:val="00800C41"/>
    <w:pPr>
      <w:tabs>
        <w:tab w:val="left" w:pos="360"/>
      </w:tabs>
      <w:jc w:val="both"/>
    </w:pPr>
    <w:rPr>
      <w:rFonts w:cs="Arial"/>
      <w:bCs/>
      <w:szCs w:val="22"/>
    </w:rPr>
  </w:style>
  <w:style w:type="paragraph" w:customStyle="1" w:styleId="Default">
    <w:name w:val="Default"/>
    <w:rsid w:val="00800C41"/>
    <w:pPr>
      <w:autoSpaceDE w:val="0"/>
      <w:autoSpaceDN w:val="0"/>
      <w:adjustRightInd w:val="0"/>
    </w:pPr>
    <w:rPr>
      <w:rFonts w:ascii="Verdana" w:hAnsi="Verdana" w:cs="Verdana"/>
      <w:color w:val="000000"/>
      <w:sz w:val="24"/>
      <w:szCs w:val="24"/>
    </w:rPr>
  </w:style>
  <w:style w:type="character" w:styleId="Lbjegyzet-hivatkozs">
    <w:name w:val="footnote reference"/>
    <w:semiHidden/>
    <w:rsid w:val="00800C41"/>
    <w:rPr>
      <w:vertAlign w:val="superscript"/>
    </w:rPr>
  </w:style>
  <w:style w:type="character" w:customStyle="1" w:styleId="SzvegtrzsChar">
    <w:name w:val="Szövegtörzs Char"/>
    <w:rsid w:val="00800C41"/>
    <w:rPr>
      <w:sz w:val="24"/>
      <w:lang w:val="hu-HU" w:eastAsia="hu-HU" w:bidi="ar-SA"/>
    </w:rPr>
  </w:style>
  <w:style w:type="paragraph" w:customStyle="1" w:styleId="Stlus1">
    <w:name w:val="Stílus1"/>
    <w:basedOn w:val="Norml"/>
    <w:rsid w:val="00800C41"/>
    <w:pPr>
      <w:autoSpaceDE w:val="0"/>
      <w:autoSpaceDN w:val="0"/>
      <w:adjustRightInd w:val="0"/>
      <w:jc w:val="both"/>
    </w:pPr>
    <w:rPr>
      <w:rFonts w:cs="Arial"/>
      <w:b/>
      <w:sz w:val="28"/>
      <w:szCs w:val="22"/>
    </w:rPr>
  </w:style>
  <w:style w:type="character" w:styleId="Oldalszm">
    <w:name w:val="page number"/>
    <w:basedOn w:val="Bekezdsalapbettpusa"/>
    <w:rsid w:val="00800C41"/>
  </w:style>
  <w:style w:type="paragraph" w:customStyle="1" w:styleId="Stlus2">
    <w:name w:val="Stílus2"/>
    <w:basedOn w:val="Cmsor4"/>
    <w:rsid w:val="00800C41"/>
    <w:rPr>
      <w:rFonts w:cs="Arial"/>
      <w:snapToGrid w:val="0"/>
      <w:szCs w:val="22"/>
    </w:rPr>
  </w:style>
  <w:style w:type="paragraph" w:customStyle="1" w:styleId="Stlus3">
    <w:name w:val="Stílus3"/>
    <w:basedOn w:val="Norml"/>
    <w:rsid w:val="00800C41"/>
    <w:pPr>
      <w:jc w:val="both"/>
    </w:pPr>
    <w:rPr>
      <w:rFonts w:cs="Arial"/>
      <w:b/>
      <w:i/>
      <w:sz w:val="22"/>
      <w:szCs w:val="22"/>
      <w:u w:val="single"/>
    </w:rPr>
  </w:style>
  <w:style w:type="paragraph" w:customStyle="1" w:styleId="Stlus4">
    <w:name w:val="Stílus4"/>
    <w:basedOn w:val="Norml"/>
    <w:rsid w:val="00800C41"/>
    <w:pPr>
      <w:jc w:val="both"/>
    </w:pPr>
    <w:rPr>
      <w:b/>
      <w:bCs/>
      <w:sz w:val="22"/>
    </w:rPr>
  </w:style>
  <w:style w:type="table" w:styleId="Rcsostblzat">
    <w:name w:val="Table Grid"/>
    <w:basedOn w:val="Normltblzat"/>
    <w:rsid w:val="009E40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6z1">
    <w:name w:val="WW8Num6z1"/>
    <w:rsid w:val="00A30411"/>
    <w:rPr>
      <w:rFonts w:ascii="Courier New" w:hAnsi="Courier New" w:cs="Courier New"/>
    </w:rPr>
  </w:style>
  <w:style w:type="paragraph" w:styleId="Listaszerbekezds">
    <w:name w:val="List Paragraph"/>
    <w:basedOn w:val="Norml"/>
    <w:uiPriority w:val="34"/>
    <w:qFormat/>
    <w:rsid w:val="00985859"/>
    <w:pPr>
      <w:spacing w:after="200" w:line="276" w:lineRule="auto"/>
      <w:ind w:left="720"/>
      <w:contextualSpacing/>
    </w:pPr>
    <w:rPr>
      <w:rFonts w:ascii="Calibri" w:eastAsia="Calibri" w:hAnsi="Calibri"/>
      <w:sz w:val="22"/>
      <w:szCs w:val="22"/>
      <w:lang w:eastAsia="en-US"/>
    </w:rPr>
  </w:style>
  <w:style w:type="paragraph" w:styleId="Buborkszveg">
    <w:name w:val="Balloon Text"/>
    <w:basedOn w:val="Norml"/>
    <w:semiHidden/>
    <w:rsid w:val="007971C1"/>
    <w:rPr>
      <w:rFonts w:ascii="Tahoma" w:hAnsi="Tahoma" w:cs="Tahoma"/>
      <w:sz w:val="16"/>
      <w:szCs w:val="16"/>
    </w:rPr>
  </w:style>
  <w:style w:type="character" w:customStyle="1" w:styleId="Cmsor3Char">
    <w:name w:val="Címsor 3 Char"/>
    <w:link w:val="Cmsor3"/>
    <w:locked/>
    <w:rsid w:val="00E23BEC"/>
    <w:rPr>
      <w:rFonts w:ascii="Arial" w:hAnsi="Arial"/>
      <w:b/>
      <w:i/>
      <w:sz w:val="24"/>
      <w:u w:val="single"/>
      <w:lang w:val="hu-HU" w:eastAsia="hu-HU" w:bidi="ar-SA"/>
    </w:rPr>
  </w:style>
  <w:style w:type="paragraph" w:customStyle="1" w:styleId="CharChar2Char">
    <w:name w:val="Char Char2 Char"/>
    <w:basedOn w:val="Norml"/>
    <w:next w:val="Norml"/>
    <w:rsid w:val="00A16DF3"/>
    <w:pPr>
      <w:spacing w:after="160" w:line="240" w:lineRule="exact"/>
    </w:pPr>
    <w:rPr>
      <w:rFonts w:ascii="Tahoma" w:hAnsi="Tahoma"/>
      <w:sz w:val="20"/>
      <w:szCs w:val="20"/>
      <w:lang w:val="en-US" w:eastAsia="en-US"/>
    </w:rPr>
  </w:style>
  <w:style w:type="paragraph" w:customStyle="1" w:styleId="Char1CharCharCharCharCharCharCharCharCharCharChar">
    <w:name w:val="Char1 Char Char Char Char Char Char Char Char Char Char Char"/>
    <w:basedOn w:val="Norml"/>
    <w:rsid w:val="00771F0D"/>
    <w:pPr>
      <w:spacing w:after="160" w:line="240" w:lineRule="exact"/>
    </w:pPr>
    <w:rPr>
      <w:rFonts w:ascii="Tahoma" w:hAnsi="Tahoma"/>
      <w:sz w:val="20"/>
      <w:szCs w:val="20"/>
      <w:lang w:val="en-US" w:eastAsia="en-US"/>
    </w:rPr>
  </w:style>
  <w:style w:type="character" w:styleId="Jegyzethivatkozs">
    <w:name w:val="annotation reference"/>
    <w:uiPriority w:val="99"/>
    <w:semiHidden/>
    <w:rsid w:val="00592A78"/>
    <w:rPr>
      <w:sz w:val="16"/>
      <w:szCs w:val="16"/>
    </w:rPr>
  </w:style>
  <w:style w:type="paragraph" w:customStyle="1" w:styleId="szveg0">
    <w:name w:val="szöveg"/>
    <w:basedOn w:val="Norml"/>
    <w:rsid w:val="00B35D2E"/>
    <w:pPr>
      <w:widowControl w:val="0"/>
      <w:spacing w:after="120"/>
      <w:ind w:firstLine="360"/>
      <w:jc w:val="both"/>
    </w:pPr>
    <w:rPr>
      <w:snapToGrid w:val="0"/>
      <w:szCs w:val="20"/>
    </w:rPr>
  </w:style>
  <w:style w:type="paragraph" w:customStyle="1" w:styleId="Char1">
    <w:name w:val="Char1"/>
    <w:basedOn w:val="Norml"/>
    <w:rsid w:val="002A557C"/>
    <w:pPr>
      <w:spacing w:after="160" w:line="240" w:lineRule="exact"/>
    </w:pPr>
    <w:rPr>
      <w:rFonts w:ascii="Tahoma" w:hAnsi="Tahoma"/>
      <w:sz w:val="20"/>
      <w:szCs w:val="20"/>
      <w:lang w:val="en-US" w:eastAsia="en-US"/>
    </w:rPr>
  </w:style>
  <w:style w:type="paragraph" w:customStyle="1" w:styleId="Char1CharCharCharCharCharChar">
    <w:name w:val="Char1 Char Char Char Char Char Char"/>
    <w:basedOn w:val="Norml"/>
    <w:rsid w:val="00B22764"/>
    <w:pPr>
      <w:spacing w:after="160" w:line="240" w:lineRule="exact"/>
    </w:pPr>
    <w:rPr>
      <w:rFonts w:ascii="Verdana" w:hAnsi="Verdana"/>
      <w:sz w:val="20"/>
      <w:szCs w:val="20"/>
      <w:lang w:val="en-US" w:eastAsia="en-US"/>
    </w:rPr>
  </w:style>
  <w:style w:type="paragraph" w:customStyle="1" w:styleId="CharChar">
    <w:name w:val="Char Char"/>
    <w:basedOn w:val="Norml"/>
    <w:rsid w:val="003532C7"/>
    <w:pPr>
      <w:spacing w:after="160" w:line="240" w:lineRule="exact"/>
    </w:pPr>
    <w:rPr>
      <w:rFonts w:ascii="Tahoma" w:hAnsi="Tahoma"/>
      <w:sz w:val="20"/>
      <w:szCs w:val="20"/>
      <w:lang w:val="en-US" w:eastAsia="en-US"/>
    </w:rPr>
  </w:style>
  <w:style w:type="character" w:customStyle="1" w:styleId="llbChar">
    <w:name w:val="Élőláb Char"/>
    <w:link w:val="llb"/>
    <w:uiPriority w:val="99"/>
    <w:rsid w:val="00687D8D"/>
    <w:rPr>
      <w:rFonts w:ascii="Arial" w:hAnsi="Arial"/>
      <w:sz w:val="24"/>
      <w:szCs w:val="24"/>
    </w:rPr>
  </w:style>
  <w:style w:type="character" w:customStyle="1" w:styleId="ff2">
    <w:name w:val="ff2"/>
    <w:rsid w:val="00316E20"/>
    <w:rPr>
      <w:rFonts w:cs="Times New Roman"/>
    </w:rPr>
  </w:style>
  <w:style w:type="paragraph" w:customStyle="1" w:styleId="Szvegtrzs210">
    <w:name w:val="Szövegtörzs 21"/>
    <w:basedOn w:val="Norml"/>
    <w:rsid w:val="00316E20"/>
    <w:pPr>
      <w:suppressAutoHyphens/>
      <w:spacing w:line="360" w:lineRule="auto"/>
      <w:jc w:val="both"/>
    </w:pPr>
    <w:rPr>
      <w:rFonts w:ascii="Times New Roman" w:hAnsi="Times New Roman"/>
      <w:b/>
      <w:bCs/>
      <w:lang w:eastAsia="ar-SA"/>
    </w:rPr>
  </w:style>
  <w:style w:type="paragraph" w:customStyle="1" w:styleId="Beszmol">
    <w:name w:val="Beszámoló"/>
    <w:basedOn w:val="Norml"/>
    <w:qFormat/>
    <w:rsid w:val="00316E20"/>
    <w:pPr>
      <w:suppressAutoHyphens/>
      <w:ind w:firstLine="567"/>
      <w:jc w:val="both"/>
    </w:pPr>
    <w:rPr>
      <w:rFonts w:cs="Arial"/>
      <w:lang w:eastAsia="ar-SA"/>
    </w:rPr>
  </w:style>
  <w:style w:type="paragraph" w:customStyle="1" w:styleId="WW-NormlWeb12">
    <w:name w:val="WW-Normál (Web)12"/>
    <w:basedOn w:val="Norml"/>
    <w:rsid w:val="00BD47B1"/>
    <w:pPr>
      <w:suppressAutoHyphens/>
      <w:spacing w:before="280" w:after="119"/>
    </w:pPr>
    <w:rPr>
      <w:rFonts w:ascii="Times New Roman" w:hAnsi="Times New Roman"/>
      <w:lang w:eastAsia="ar-SA"/>
    </w:rPr>
  </w:style>
  <w:style w:type="character" w:customStyle="1" w:styleId="SzvegtrzsChar1">
    <w:name w:val="Szövegtörzs Char1"/>
    <w:link w:val="Szvegtrzs"/>
    <w:locked/>
    <w:rsid w:val="00C80845"/>
    <w:rPr>
      <w:rFonts w:ascii="Arial" w:hAnsi="Arial"/>
      <w:sz w:val="24"/>
      <w:lang w:val="hu-HU" w:eastAsia="hu-HU" w:bidi="ar-SA"/>
    </w:rPr>
  </w:style>
  <w:style w:type="paragraph" w:customStyle="1" w:styleId="fels">
    <w:name w:val="_fels"/>
    <w:basedOn w:val="Norml"/>
    <w:rsid w:val="00350D88"/>
    <w:pPr>
      <w:numPr>
        <w:numId w:val="8"/>
      </w:numPr>
      <w:spacing w:after="120"/>
      <w:jc w:val="both"/>
    </w:pPr>
    <w:rPr>
      <w:rFonts w:ascii="Verdana" w:hAnsi="Verdana"/>
      <w:sz w:val="20"/>
      <w:szCs w:val="20"/>
    </w:rPr>
  </w:style>
  <w:style w:type="paragraph" w:customStyle="1" w:styleId="Char">
    <w:name w:val="Char"/>
    <w:basedOn w:val="Norml"/>
    <w:rsid w:val="001634CB"/>
    <w:pPr>
      <w:spacing w:after="160" w:line="240" w:lineRule="exact"/>
    </w:pPr>
    <w:rPr>
      <w:rFonts w:ascii="Verdana" w:hAnsi="Verdana"/>
      <w:sz w:val="20"/>
      <w:szCs w:val="20"/>
      <w:lang w:val="en-US" w:eastAsia="en-US"/>
    </w:rPr>
  </w:style>
  <w:style w:type="paragraph" w:customStyle="1" w:styleId="Szvegtrzsbehzssal21">
    <w:name w:val="Szövegtörzs behúzással 21"/>
    <w:basedOn w:val="Norml"/>
    <w:rsid w:val="00AC497A"/>
    <w:pPr>
      <w:suppressAutoHyphens/>
      <w:spacing w:after="120" w:line="480" w:lineRule="auto"/>
      <w:ind w:left="283"/>
    </w:pPr>
    <w:rPr>
      <w:rFonts w:ascii="Times New Roman" w:hAnsi="Times New Roman"/>
      <w:lang w:eastAsia="ar-SA"/>
    </w:rPr>
  </w:style>
  <w:style w:type="character" w:customStyle="1" w:styleId="cikkszov1">
    <w:name w:val="cikkszov1"/>
    <w:rsid w:val="00754452"/>
    <w:rPr>
      <w:rFonts w:cs="Times New Roman"/>
    </w:rPr>
  </w:style>
  <w:style w:type="paragraph" w:customStyle="1" w:styleId="CharCharCharCharCharChar">
    <w:name w:val="Char Char Char Char Char Char"/>
    <w:basedOn w:val="Norml"/>
    <w:rsid w:val="00BE311D"/>
    <w:pPr>
      <w:spacing w:after="160" w:line="240" w:lineRule="exact"/>
    </w:pPr>
    <w:rPr>
      <w:rFonts w:ascii="Tahoma" w:hAnsi="Tahoma" w:cs="Tahoma"/>
      <w:sz w:val="20"/>
      <w:szCs w:val="20"/>
      <w:lang w:val="en-US" w:eastAsia="en-US"/>
    </w:rPr>
  </w:style>
  <w:style w:type="paragraph" w:styleId="Dokumentumtrkp">
    <w:name w:val="Document Map"/>
    <w:basedOn w:val="Norml"/>
    <w:semiHidden/>
    <w:rsid w:val="00EF2B66"/>
    <w:pPr>
      <w:shd w:val="clear" w:color="auto" w:fill="000080"/>
    </w:pPr>
    <w:rPr>
      <w:rFonts w:ascii="Tahoma" w:hAnsi="Tahoma" w:cs="Tahoma"/>
      <w:sz w:val="20"/>
      <w:szCs w:val="20"/>
    </w:rPr>
  </w:style>
  <w:style w:type="paragraph" w:styleId="Nincstrkz">
    <w:name w:val="No Spacing"/>
    <w:uiPriority w:val="1"/>
    <w:qFormat/>
    <w:rsid w:val="00234B50"/>
    <w:rPr>
      <w:rFonts w:ascii="Arial" w:eastAsia="Calibri" w:hAnsi="Arial" w:cs="Calibri"/>
      <w:sz w:val="24"/>
      <w:szCs w:val="22"/>
      <w:lang w:eastAsia="en-US"/>
    </w:rPr>
  </w:style>
  <w:style w:type="character" w:customStyle="1" w:styleId="Kiemels21">
    <w:name w:val="Kiemelés21"/>
    <w:uiPriority w:val="22"/>
    <w:qFormat/>
    <w:rsid w:val="009900D8"/>
    <w:rPr>
      <w:b/>
      <w:bCs/>
    </w:rPr>
  </w:style>
  <w:style w:type="character" w:customStyle="1" w:styleId="JegyzetszvegChar">
    <w:name w:val="Jegyzetszöveg Char"/>
    <w:link w:val="Jegyzetszveg"/>
    <w:uiPriority w:val="99"/>
    <w:semiHidden/>
    <w:rsid w:val="009900D8"/>
    <w:rPr>
      <w:rFonts w:ascii="Arial" w:hAnsi="Arial"/>
    </w:rPr>
  </w:style>
  <w:style w:type="paragraph" w:customStyle="1" w:styleId="Standard">
    <w:name w:val="Standard"/>
    <w:rsid w:val="008971DA"/>
    <w:pPr>
      <w:widowControl w:val="0"/>
      <w:suppressAutoHyphens/>
      <w:autoSpaceDN w:val="0"/>
    </w:pPr>
    <w:rPr>
      <w:rFonts w:eastAsia="SimSun" w:cs="Mangal"/>
      <w:kern w:val="3"/>
      <w:sz w:val="24"/>
      <w:szCs w:val="24"/>
      <w:lang w:eastAsia="zh-CN" w:bidi="hi-IN"/>
    </w:rPr>
  </w:style>
  <w:style w:type="paragraph" w:customStyle="1" w:styleId="Listaszerbekezds10">
    <w:name w:val="Listaszerű bekezdés1"/>
    <w:basedOn w:val="Norml"/>
    <w:rsid w:val="008971DA"/>
    <w:pPr>
      <w:spacing w:after="160" w:line="259" w:lineRule="auto"/>
      <w:ind w:left="720"/>
    </w:pPr>
    <w:rPr>
      <w:rFonts w:ascii="Calibri" w:eastAsia="SimSun" w:hAnsi="Calibri" w:cs="font292"/>
      <w:sz w:val="22"/>
      <w:szCs w:val="22"/>
      <w:lang w:eastAsia="ar-SA"/>
    </w:rPr>
  </w:style>
  <w:style w:type="character" w:styleId="Kiemels">
    <w:name w:val="Emphasis"/>
    <w:uiPriority w:val="20"/>
    <w:qFormat/>
    <w:rsid w:val="00D51D53"/>
    <w:rPr>
      <w:i/>
      <w:iCs/>
    </w:rPr>
  </w:style>
  <w:style w:type="character" w:customStyle="1" w:styleId="apple-converted-space">
    <w:name w:val="apple-converted-space"/>
    <w:rsid w:val="00D60C8B"/>
  </w:style>
  <w:style w:type="paragraph" w:customStyle="1" w:styleId="Szvegtrzs31">
    <w:name w:val="Szövegtörzs 31"/>
    <w:basedOn w:val="Norml"/>
    <w:rsid w:val="006417D9"/>
    <w:pPr>
      <w:suppressAutoHyphens/>
      <w:spacing w:after="120" w:line="276" w:lineRule="auto"/>
    </w:pPr>
    <w:rPr>
      <w:rFonts w:eastAsia="Calibri" w:cs="Arial"/>
      <w:sz w:val="16"/>
      <w:szCs w:val="16"/>
      <w:lang w:eastAsia="zh-CN"/>
    </w:rPr>
  </w:style>
  <w:style w:type="paragraph" w:styleId="Vltozat">
    <w:name w:val="Revision"/>
    <w:hidden/>
    <w:uiPriority w:val="99"/>
    <w:semiHidden/>
    <w:rsid w:val="004231F6"/>
    <w:rPr>
      <w:rFonts w:ascii="Arial" w:hAnsi="Arial"/>
      <w:sz w:val="24"/>
      <w:szCs w:val="24"/>
    </w:rPr>
  </w:style>
  <w:style w:type="paragraph" w:styleId="Tartalomjegyzkcmsora">
    <w:name w:val="TOC Heading"/>
    <w:basedOn w:val="Cmsor1"/>
    <w:next w:val="Norml"/>
    <w:uiPriority w:val="39"/>
    <w:unhideWhenUsed/>
    <w:qFormat/>
    <w:rsid w:val="001C10AC"/>
    <w:pPr>
      <w:keepLines/>
      <w:spacing w:before="240" w:line="259" w:lineRule="auto"/>
      <w:outlineLvl w:val="9"/>
    </w:pPr>
    <w:rPr>
      <w:rFonts w:asciiTheme="majorHAnsi" w:eastAsiaTheme="majorEastAsia" w:hAnsiTheme="majorHAnsi" w:cstheme="majorBidi"/>
      <w:b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650686">
      <w:bodyDiv w:val="1"/>
      <w:marLeft w:val="0"/>
      <w:marRight w:val="0"/>
      <w:marTop w:val="0"/>
      <w:marBottom w:val="0"/>
      <w:divBdr>
        <w:top w:val="none" w:sz="0" w:space="0" w:color="auto"/>
        <w:left w:val="none" w:sz="0" w:space="0" w:color="auto"/>
        <w:bottom w:val="none" w:sz="0" w:space="0" w:color="auto"/>
        <w:right w:val="none" w:sz="0" w:space="0" w:color="auto"/>
      </w:divBdr>
    </w:div>
    <w:div w:id="804733777">
      <w:bodyDiv w:val="1"/>
      <w:marLeft w:val="0"/>
      <w:marRight w:val="0"/>
      <w:marTop w:val="0"/>
      <w:marBottom w:val="0"/>
      <w:divBdr>
        <w:top w:val="none" w:sz="0" w:space="0" w:color="auto"/>
        <w:left w:val="none" w:sz="0" w:space="0" w:color="auto"/>
        <w:bottom w:val="none" w:sz="0" w:space="0" w:color="auto"/>
        <w:right w:val="none" w:sz="0" w:space="0" w:color="auto"/>
      </w:divBdr>
    </w:div>
    <w:div w:id="908076299">
      <w:bodyDiv w:val="1"/>
      <w:marLeft w:val="0"/>
      <w:marRight w:val="0"/>
      <w:marTop w:val="0"/>
      <w:marBottom w:val="0"/>
      <w:divBdr>
        <w:top w:val="none" w:sz="0" w:space="0" w:color="auto"/>
        <w:left w:val="none" w:sz="0" w:space="0" w:color="auto"/>
        <w:bottom w:val="none" w:sz="0" w:space="0" w:color="auto"/>
        <w:right w:val="none" w:sz="0" w:space="0" w:color="auto"/>
      </w:divBdr>
    </w:div>
    <w:div w:id="957950492">
      <w:bodyDiv w:val="1"/>
      <w:marLeft w:val="0"/>
      <w:marRight w:val="0"/>
      <w:marTop w:val="0"/>
      <w:marBottom w:val="0"/>
      <w:divBdr>
        <w:top w:val="none" w:sz="0" w:space="0" w:color="auto"/>
        <w:left w:val="none" w:sz="0" w:space="0" w:color="auto"/>
        <w:bottom w:val="none" w:sz="0" w:space="0" w:color="auto"/>
        <w:right w:val="none" w:sz="0" w:space="0" w:color="auto"/>
      </w:divBdr>
    </w:div>
    <w:div w:id="1427648215">
      <w:bodyDiv w:val="1"/>
      <w:marLeft w:val="0"/>
      <w:marRight w:val="0"/>
      <w:marTop w:val="0"/>
      <w:marBottom w:val="0"/>
      <w:divBdr>
        <w:top w:val="none" w:sz="0" w:space="0" w:color="auto"/>
        <w:left w:val="none" w:sz="0" w:space="0" w:color="auto"/>
        <w:bottom w:val="none" w:sz="0" w:space="0" w:color="auto"/>
        <w:right w:val="none" w:sz="0" w:space="0" w:color="auto"/>
      </w:divBdr>
      <w:divsChild>
        <w:div w:id="1815948417">
          <w:marLeft w:val="0"/>
          <w:marRight w:val="0"/>
          <w:marTop w:val="0"/>
          <w:marBottom w:val="0"/>
          <w:divBdr>
            <w:top w:val="none" w:sz="0" w:space="0" w:color="auto"/>
            <w:left w:val="none" w:sz="0" w:space="0" w:color="auto"/>
            <w:bottom w:val="none" w:sz="0" w:space="0" w:color="auto"/>
            <w:right w:val="none" w:sz="0" w:space="0" w:color="auto"/>
          </w:divBdr>
        </w:div>
      </w:divsChild>
    </w:div>
    <w:div w:id="1668897091">
      <w:bodyDiv w:val="1"/>
      <w:marLeft w:val="0"/>
      <w:marRight w:val="0"/>
      <w:marTop w:val="0"/>
      <w:marBottom w:val="0"/>
      <w:divBdr>
        <w:top w:val="none" w:sz="0" w:space="0" w:color="auto"/>
        <w:left w:val="none" w:sz="0" w:space="0" w:color="auto"/>
        <w:bottom w:val="none" w:sz="0" w:space="0" w:color="auto"/>
        <w:right w:val="none" w:sz="0" w:space="0" w:color="auto"/>
      </w:divBdr>
    </w:div>
    <w:div w:id="1868832783">
      <w:bodyDiv w:val="1"/>
      <w:marLeft w:val="0"/>
      <w:marRight w:val="0"/>
      <w:marTop w:val="0"/>
      <w:marBottom w:val="0"/>
      <w:divBdr>
        <w:top w:val="none" w:sz="0" w:space="0" w:color="auto"/>
        <w:left w:val="none" w:sz="0" w:space="0" w:color="auto"/>
        <w:bottom w:val="none" w:sz="0" w:space="0" w:color="auto"/>
        <w:right w:val="none" w:sz="0" w:space="0" w:color="auto"/>
      </w:divBdr>
    </w:div>
    <w:div w:id="1912740176">
      <w:bodyDiv w:val="1"/>
      <w:marLeft w:val="0"/>
      <w:marRight w:val="0"/>
      <w:marTop w:val="0"/>
      <w:marBottom w:val="0"/>
      <w:divBdr>
        <w:top w:val="none" w:sz="0" w:space="0" w:color="auto"/>
        <w:left w:val="none" w:sz="0" w:space="0" w:color="auto"/>
        <w:bottom w:val="none" w:sz="0" w:space="0" w:color="auto"/>
        <w:right w:val="none" w:sz="0" w:space="0" w:color="auto"/>
      </w:divBdr>
    </w:div>
    <w:div w:id="1943146901">
      <w:bodyDiv w:val="1"/>
      <w:marLeft w:val="0"/>
      <w:marRight w:val="0"/>
      <w:marTop w:val="0"/>
      <w:marBottom w:val="0"/>
      <w:divBdr>
        <w:top w:val="none" w:sz="0" w:space="0" w:color="auto"/>
        <w:left w:val="none" w:sz="0" w:space="0" w:color="auto"/>
        <w:bottom w:val="none" w:sz="0" w:space="0" w:color="auto"/>
        <w:right w:val="none" w:sz="0" w:space="0" w:color="auto"/>
      </w:divBdr>
    </w:div>
    <w:div w:id="208217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oleObject" Target="embeddings/oleObject4.bin"/><Relationship Id="rId3" Type="http://schemas.openxmlformats.org/officeDocument/2006/relationships/styles" Target="styles.xml"/><Relationship Id="rId21" Type="http://schemas.microsoft.com/office/2011/relationships/commentsExtended" Target="commentsExtended.xml"/><Relationship Id="rId34" Type="http://schemas.openxmlformats.org/officeDocument/2006/relationships/image" Target="media/image18.emf"/><Relationship Id="rId42" Type="http://schemas.openxmlformats.org/officeDocument/2006/relationships/image" Target="media/image23.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szszkpszhely.hu/index.php/jelzrendszeres-hazi-segitsegnyujtas"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oleObject" Target="embeddings/oleObject1.bin"/><Relationship Id="rId38" Type="http://schemas.openxmlformats.org/officeDocument/2006/relationships/image" Target="media/image2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comments" Target="comments.xml"/><Relationship Id="rId29" Type="http://schemas.openxmlformats.org/officeDocument/2006/relationships/hyperlink" Target="http://www.szszkpszhely.hu/index.php/etkeztetes" TargetMode="External"/><Relationship Id="rId41"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zszkpszhely.hu/index.php/hazi-segitsegnyujtas" TargetMode="External"/><Relationship Id="rId24" Type="http://schemas.openxmlformats.org/officeDocument/2006/relationships/image" Target="media/image12.png"/><Relationship Id="rId32" Type="http://schemas.openxmlformats.org/officeDocument/2006/relationships/image" Target="media/image17.emf"/><Relationship Id="rId37" Type="http://schemas.openxmlformats.org/officeDocument/2006/relationships/oleObject" Target="embeddings/oleObject3.bin"/><Relationship Id="rId40" Type="http://schemas.openxmlformats.org/officeDocument/2006/relationships/image" Target="media/image21.emf"/><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19.emf"/><Relationship Id="rId10" Type="http://schemas.openxmlformats.org/officeDocument/2006/relationships/hyperlink" Target="http://www.szszkpszhely.hu/index.php/etkeztetes" TargetMode="External"/><Relationship Id="rId19" Type="http://schemas.openxmlformats.org/officeDocument/2006/relationships/image" Target="media/image9.png"/><Relationship Id="rId31" Type="http://schemas.openxmlformats.org/officeDocument/2006/relationships/hyperlink" Target="http://www.szszkpszhely.hu/index.php/jelzrendszeres-hazi-segitsegnyujtas"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yperlink" Target="http://www.szszkpszhely.hu/index.php/hazi-segitsegnyujtas" TargetMode="External"/><Relationship Id="rId35" Type="http://schemas.openxmlformats.org/officeDocument/2006/relationships/oleObject" Target="embeddings/oleObject2.bin"/><Relationship Id="rId43" Type="http://schemas.openxmlformats.org/officeDocument/2006/relationships/image" Target="media/image2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63299D-1C1F-42AF-B82E-C21B77AFD6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71</Pages>
  <Words>25276</Words>
  <Characters>183086</Characters>
  <Application>Microsoft Office Word</Application>
  <DocSecurity>4</DocSecurity>
  <Lines>1525</Lines>
  <Paragraphs>415</Paragraphs>
  <ScaleCrop>false</ScaleCrop>
  <HeadingPairs>
    <vt:vector size="2" baseType="variant">
      <vt:variant>
        <vt:lpstr>Cím</vt:lpstr>
      </vt:variant>
      <vt:variant>
        <vt:i4>1</vt:i4>
      </vt:variant>
    </vt:vector>
  </HeadingPairs>
  <TitlesOfParts>
    <vt:vector size="1" baseType="lpstr">
      <vt:lpstr>SZOMBATHELY MEGYEI JOGÚ VÁROS</vt:lpstr>
    </vt:vector>
  </TitlesOfParts>
  <Company>SZMJV</Company>
  <LinksUpToDate>false</LinksUpToDate>
  <CharactersWithSpaces>207947</CharactersWithSpaces>
  <SharedDoc>false</SharedDoc>
  <HLinks>
    <vt:vector size="42" baseType="variant">
      <vt:variant>
        <vt:i4>4980819</vt:i4>
      </vt:variant>
      <vt:variant>
        <vt:i4>39</vt:i4>
      </vt:variant>
      <vt:variant>
        <vt:i4>0</vt:i4>
      </vt:variant>
      <vt:variant>
        <vt:i4>5</vt:i4>
      </vt:variant>
      <vt:variant>
        <vt:lpwstr>http://www.szszkpszhely.hu/index.php/jelzrendszeres-hazi-segitsegnyujtas</vt:lpwstr>
      </vt:variant>
      <vt:variant>
        <vt:lpwstr/>
      </vt:variant>
      <vt:variant>
        <vt:i4>4980737</vt:i4>
      </vt:variant>
      <vt:variant>
        <vt:i4>36</vt:i4>
      </vt:variant>
      <vt:variant>
        <vt:i4>0</vt:i4>
      </vt:variant>
      <vt:variant>
        <vt:i4>5</vt:i4>
      </vt:variant>
      <vt:variant>
        <vt:lpwstr>http://www.szszkpszhely.hu/index.php/hazi-segitsegnyujtas</vt:lpwstr>
      </vt:variant>
      <vt:variant>
        <vt:lpwstr/>
      </vt:variant>
      <vt:variant>
        <vt:i4>7143538</vt:i4>
      </vt:variant>
      <vt:variant>
        <vt:i4>33</vt:i4>
      </vt:variant>
      <vt:variant>
        <vt:i4>0</vt:i4>
      </vt:variant>
      <vt:variant>
        <vt:i4>5</vt:i4>
      </vt:variant>
      <vt:variant>
        <vt:lpwstr>http://www.szszkpszhely.hu/index.php/etkeztetes</vt:lpwstr>
      </vt:variant>
      <vt:variant>
        <vt:lpwstr/>
      </vt:variant>
      <vt:variant>
        <vt:i4>4980819</vt:i4>
      </vt:variant>
      <vt:variant>
        <vt:i4>30</vt:i4>
      </vt:variant>
      <vt:variant>
        <vt:i4>0</vt:i4>
      </vt:variant>
      <vt:variant>
        <vt:i4>5</vt:i4>
      </vt:variant>
      <vt:variant>
        <vt:lpwstr>http://www.szszkpszhely.hu/index.php/jelzrendszeres-hazi-segitsegnyujtas</vt:lpwstr>
      </vt:variant>
      <vt:variant>
        <vt:lpwstr/>
      </vt:variant>
      <vt:variant>
        <vt:i4>4980737</vt:i4>
      </vt:variant>
      <vt:variant>
        <vt:i4>27</vt:i4>
      </vt:variant>
      <vt:variant>
        <vt:i4>0</vt:i4>
      </vt:variant>
      <vt:variant>
        <vt:i4>5</vt:i4>
      </vt:variant>
      <vt:variant>
        <vt:lpwstr>http://www.szszkpszhely.hu/index.php/hazi-segitsegnyujtas</vt:lpwstr>
      </vt:variant>
      <vt:variant>
        <vt:lpwstr/>
      </vt:variant>
      <vt:variant>
        <vt:i4>7143538</vt:i4>
      </vt:variant>
      <vt:variant>
        <vt:i4>24</vt:i4>
      </vt:variant>
      <vt:variant>
        <vt:i4>0</vt:i4>
      </vt:variant>
      <vt:variant>
        <vt:i4>5</vt:i4>
      </vt:variant>
      <vt:variant>
        <vt:lpwstr>http://www.szszkpszhely.hu/index.php/etkeztetes</vt:lpwstr>
      </vt:variant>
      <vt:variant>
        <vt:lpwstr/>
      </vt:variant>
      <vt:variant>
        <vt:i4>7405643</vt:i4>
      </vt:variant>
      <vt:variant>
        <vt:i4>21</vt:i4>
      </vt:variant>
      <vt:variant>
        <vt:i4>0</vt:i4>
      </vt:variant>
      <vt:variant>
        <vt:i4>5</vt:i4>
      </vt:variant>
      <vt:variant>
        <vt:lpwstr>http://nepesseg.com/vas/szombathely</vt:lpwstr>
      </vt:variant>
      <vt:variant>
        <vt:lpwstr>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SZOMBATHELY MEGYEI JOGÚ VÁROS</dc:title>
  <dc:creator>Nagy Anikó dr.</dc:creator>
  <cp:lastModifiedBy>Varga Ágnes</cp:lastModifiedBy>
  <cp:revision>2</cp:revision>
  <cp:lastPrinted>2016-11-25T09:19:00Z</cp:lastPrinted>
  <dcterms:created xsi:type="dcterms:W3CDTF">2016-12-08T13:03:00Z</dcterms:created>
  <dcterms:modified xsi:type="dcterms:W3CDTF">2016-12-08T13:03:00Z</dcterms:modified>
</cp:coreProperties>
</file>